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1598A" w14:textId="08B9EC97" w:rsidR="00B0516B" w:rsidRDefault="007B5B74" w:rsidP="008F6B0D">
      <w:pPr>
        <w:pStyle w:val="Title"/>
        <w:rPr>
          <w:rFonts w:ascii="Times New Roman" w:hAnsi="Times New Roman" w:cs="Times New Roman"/>
          <w:b/>
          <w:caps/>
          <w:color w:val="000000" w:themeColor="text1"/>
          <w:sz w:val="24"/>
          <w:szCs w:val="24"/>
        </w:rPr>
      </w:pPr>
      <w:r w:rsidRPr="007B5B74">
        <w:rPr>
          <w:rFonts w:ascii="Times New Roman" w:hAnsi="Times New Roman" w:cs="Times New Roman"/>
          <w:b/>
          <w:color w:val="000000" w:themeColor="text1"/>
          <w:sz w:val="24"/>
          <w:szCs w:val="24"/>
        </w:rPr>
        <w:t xml:space="preserve">PENGARUH KUALITAS PELAYANAN TIKET ONLINE TERHADAP KEPUASAN PELANGGAN </w:t>
      </w:r>
      <w:proofErr w:type="gramStart"/>
      <w:r w:rsidRPr="007B5B74">
        <w:rPr>
          <w:rFonts w:ascii="Times New Roman" w:hAnsi="Times New Roman" w:cs="Times New Roman"/>
          <w:b/>
          <w:color w:val="000000" w:themeColor="text1"/>
          <w:sz w:val="24"/>
          <w:szCs w:val="24"/>
        </w:rPr>
        <w:t>PT.KERETA</w:t>
      </w:r>
      <w:proofErr w:type="gramEnd"/>
      <w:r w:rsidRPr="007B5B74">
        <w:rPr>
          <w:rFonts w:ascii="Times New Roman" w:hAnsi="Times New Roman" w:cs="Times New Roman"/>
          <w:b/>
          <w:color w:val="000000" w:themeColor="text1"/>
          <w:sz w:val="24"/>
          <w:szCs w:val="24"/>
        </w:rPr>
        <w:t xml:space="preserve"> API INDONESIA DIVRE I MEDAN</w:t>
      </w:r>
      <w:r>
        <w:rPr>
          <w:rFonts w:ascii="Times New Roman" w:hAnsi="Times New Roman" w:cs="Times New Roman"/>
          <w:b/>
          <w:color w:val="000000" w:themeColor="text1"/>
          <w:sz w:val="24"/>
          <w:szCs w:val="24"/>
          <w:lang w:val="id-ID"/>
        </w:rPr>
        <w:t xml:space="preserve"> </w:t>
      </w:r>
    </w:p>
    <w:p w14:paraId="19FD97E7" w14:textId="6746F6EB" w:rsidR="00B0516B" w:rsidRDefault="00B0516B" w:rsidP="008F6B0D">
      <w:pPr>
        <w:jc w:val="both"/>
        <w:rPr>
          <w:b/>
          <w:color w:val="000000" w:themeColor="text1"/>
          <w:sz w:val="24"/>
          <w:szCs w:val="24"/>
          <w:lang w:val="id-ID"/>
        </w:rPr>
      </w:pPr>
    </w:p>
    <w:p w14:paraId="4ED9E2F8" w14:textId="3B79A3AE" w:rsidR="00B0516B" w:rsidRPr="007B5B74" w:rsidRDefault="007B5B74" w:rsidP="008F6B0D">
      <w:pPr>
        <w:pStyle w:val="Title"/>
        <w:rPr>
          <w:rFonts w:ascii="Times New Roman" w:hAnsi="Times New Roman" w:cs="Times New Roman"/>
          <w:b/>
          <w:color w:val="000000" w:themeColor="text1"/>
          <w:sz w:val="24"/>
          <w:szCs w:val="24"/>
          <w:lang w:val="id-ID"/>
        </w:rPr>
      </w:pPr>
      <w:r w:rsidRPr="007B5B74">
        <w:rPr>
          <w:rFonts w:ascii="Times New Roman" w:hAnsi="Times New Roman" w:cs="Times New Roman"/>
          <w:color w:val="000000" w:themeColor="text1"/>
          <w:sz w:val="24"/>
          <w:szCs w:val="24"/>
        </w:rPr>
        <w:t>THE INFLUENCE OF ONLINE TICKET SERVICE QUALITY ON CUSTOMER SATISFACTION AT PT. KERETA API INDONESIA DIVRE I MEDAN</w:t>
      </w:r>
    </w:p>
    <w:p w14:paraId="17E528CD" w14:textId="77777777" w:rsidR="00B0516B" w:rsidRDefault="00B0516B" w:rsidP="008F6B0D">
      <w:pPr>
        <w:tabs>
          <w:tab w:val="left" w:pos="1843"/>
        </w:tabs>
        <w:rPr>
          <w:b/>
          <w:bCs/>
          <w:color w:val="000000" w:themeColor="text1"/>
          <w:sz w:val="24"/>
          <w:szCs w:val="24"/>
          <w:lang w:val="id-ID"/>
        </w:rPr>
      </w:pPr>
    </w:p>
    <w:p w14:paraId="4D5AF8BE" w14:textId="77777777" w:rsidR="00B0516B" w:rsidRDefault="00B0516B" w:rsidP="008F6B0D">
      <w:pPr>
        <w:tabs>
          <w:tab w:val="left" w:pos="1843"/>
        </w:tabs>
        <w:rPr>
          <w:b/>
          <w:bCs/>
          <w:color w:val="000000" w:themeColor="text1"/>
          <w:sz w:val="24"/>
          <w:szCs w:val="24"/>
          <w:lang w:val="id-ID"/>
        </w:rPr>
      </w:pPr>
    </w:p>
    <w:p w14:paraId="0B3FF6AC" w14:textId="2DBE59A6" w:rsidR="00B0516B" w:rsidRDefault="00000000" w:rsidP="00F7228B">
      <w:pPr>
        <w:pStyle w:val="ListParagraph"/>
        <w:ind w:left="0"/>
        <w:jc w:val="center"/>
        <w:rPr>
          <w:rFonts w:ascii="Times New Roman" w:hAnsi="Times New Roman"/>
          <w:b/>
          <w:color w:val="000000" w:themeColor="text1"/>
          <w:sz w:val="24"/>
          <w:szCs w:val="24"/>
          <w:lang w:val="id-ID"/>
        </w:rPr>
      </w:pPr>
      <w:r>
        <w:rPr>
          <w:rFonts w:ascii="Times New Roman" w:hAnsi="Times New Roman"/>
          <w:b/>
          <w:color w:val="000000" w:themeColor="text1"/>
          <w:sz w:val="24"/>
          <w:szCs w:val="24"/>
          <w:vertAlign w:val="superscript"/>
          <w:lang w:val="id-ID"/>
        </w:rPr>
        <w:t>1)</w:t>
      </w:r>
      <w:r w:rsidR="00F7228B">
        <w:rPr>
          <w:rFonts w:ascii="Times New Roman" w:hAnsi="Times New Roman"/>
          <w:b/>
          <w:color w:val="000000" w:themeColor="text1"/>
          <w:sz w:val="24"/>
          <w:szCs w:val="24"/>
          <w:lang w:val="id-ID"/>
        </w:rPr>
        <w:t>Mhd Aditya Pranata</w:t>
      </w:r>
      <w:r>
        <w:rPr>
          <w:rFonts w:ascii="Times New Roman" w:hAnsi="Times New Roman"/>
          <w:b/>
          <w:color w:val="000000" w:themeColor="text1"/>
          <w:sz w:val="24"/>
          <w:szCs w:val="24"/>
        </w:rPr>
        <w:t>,</w:t>
      </w:r>
      <w:r>
        <w:rPr>
          <w:rFonts w:ascii="Times New Roman" w:hAnsi="Times New Roman"/>
          <w:b/>
          <w:color w:val="000000" w:themeColor="text1"/>
          <w:sz w:val="24"/>
          <w:szCs w:val="24"/>
          <w:vertAlign w:val="superscript"/>
          <w:lang w:val="id-ID"/>
        </w:rPr>
        <w:t>2)</w:t>
      </w:r>
      <w:r w:rsidR="00F7228B">
        <w:rPr>
          <w:rFonts w:ascii="Times New Roman" w:hAnsi="Times New Roman"/>
          <w:b/>
          <w:color w:val="000000" w:themeColor="text1"/>
          <w:sz w:val="24"/>
          <w:szCs w:val="24"/>
          <w:lang w:val="id-ID"/>
        </w:rPr>
        <w:t>Teuku Fahmi</w:t>
      </w:r>
      <w:r>
        <w:rPr>
          <w:rFonts w:ascii="Times New Roman" w:hAnsi="Times New Roman"/>
          <w:b/>
          <w:color w:val="000000" w:themeColor="text1"/>
          <w:sz w:val="24"/>
          <w:szCs w:val="24"/>
        </w:rPr>
        <w:t xml:space="preserve">, </w:t>
      </w:r>
      <w:r>
        <w:rPr>
          <w:rFonts w:ascii="Times New Roman" w:hAnsi="Times New Roman"/>
          <w:b/>
          <w:color w:val="000000" w:themeColor="text1"/>
          <w:sz w:val="24"/>
          <w:szCs w:val="24"/>
          <w:vertAlign w:val="superscript"/>
          <w:lang w:val="id-ID"/>
        </w:rPr>
        <w:t>3)</w:t>
      </w:r>
      <w:r w:rsidR="00F7228B">
        <w:rPr>
          <w:rFonts w:ascii="Times New Roman" w:hAnsi="Times New Roman"/>
          <w:b/>
          <w:color w:val="000000" w:themeColor="text1"/>
          <w:sz w:val="24"/>
          <w:szCs w:val="24"/>
          <w:lang w:val="id-ID"/>
        </w:rPr>
        <w:t>Teguh Dwi Putra</w:t>
      </w:r>
      <w:r w:rsidR="00CD54BE">
        <w:rPr>
          <w:rFonts w:ascii="Times New Roman" w:hAnsi="Times New Roman"/>
          <w:b/>
          <w:color w:val="000000" w:themeColor="text1"/>
          <w:sz w:val="24"/>
          <w:szCs w:val="24"/>
          <w:lang w:val="id-ID"/>
        </w:rPr>
        <w:t xml:space="preserve"> </w:t>
      </w:r>
      <w:r w:rsidR="00CD54BE">
        <w:rPr>
          <w:rFonts w:ascii="Times New Roman" w:hAnsi="Times New Roman"/>
          <w:b/>
          <w:color w:val="000000" w:themeColor="text1"/>
          <w:sz w:val="24"/>
          <w:szCs w:val="24"/>
          <w:vertAlign w:val="superscript"/>
          <w:lang w:val="id-ID"/>
        </w:rPr>
        <w:t>4)</w:t>
      </w:r>
      <w:r w:rsidR="00CD54BE">
        <w:rPr>
          <w:rFonts w:ascii="Times New Roman" w:hAnsi="Times New Roman"/>
          <w:b/>
          <w:color w:val="000000" w:themeColor="text1"/>
          <w:sz w:val="24"/>
          <w:szCs w:val="24"/>
          <w:lang w:val="id-ID"/>
        </w:rPr>
        <w:t>M. Jaka Wiratama</w:t>
      </w:r>
    </w:p>
    <w:p w14:paraId="5CF19A03" w14:textId="263B2770" w:rsidR="00BA596D" w:rsidRPr="00AA6104" w:rsidRDefault="00000000" w:rsidP="008F6B0D">
      <w:pPr>
        <w:rPr>
          <w:color w:val="000000" w:themeColor="text1"/>
          <w:sz w:val="24"/>
          <w:szCs w:val="24"/>
          <w:lang w:val="id-ID"/>
        </w:rPr>
      </w:pPr>
      <w:r>
        <w:rPr>
          <w:color w:val="000000" w:themeColor="text1"/>
          <w:sz w:val="24"/>
          <w:szCs w:val="24"/>
          <w:vertAlign w:val="superscript"/>
          <w:lang w:val="id-ID"/>
        </w:rPr>
        <w:t>1,2,3)</w:t>
      </w:r>
      <w:r w:rsidR="00BA596D" w:rsidRPr="00BA596D">
        <w:rPr>
          <w:color w:val="000000" w:themeColor="text1"/>
          <w:sz w:val="24"/>
          <w:szCs w:val="24"/>
        </w:rPr>
        <w:t xml:space="preserve"> </w:t>
      </w:r>
      <w:r w:rsidR="00BA596D" w:rsidRPr="00AA6104">
        <w:rPr>
          <w:color w:val="000000" w:themeColor="text1"/>
          <w:sz w:val="24"/>
          <w:szCs w:val="24"/>
        </w:rPr>
        <w:t>Program Studi</w:t>
      </w:r>
      <w:r w:rsidR="00BA596D" w:rsidRPr="00AA6104">
        <w:rPr>
          <w:color w:val="000000" w:themeColor="text1"/>
          <w:sz w:val="24"/>
          <w:szCs w:val="24"/>
          <w:lang w:val="id-ID"/>
        </w:rPr>
        <w:t xml:space="preserve"> Administrasi Bisnis, </w:t>
      </w:r>
      <w:proofErr w:type="spellStart"/>
      <w:r w:rsidR="00BA596D" w:rsidRPr="00AA6104">
        <w:rPr>
          <w:color w:val="000000" w:themeColor="text1"/>
          <w:sz w:val="24"/>
          <w:szCs w:val="24"/>
        </w:rPr>
        <w:t>Fakultas</w:t>
      </w:r>
      <w:proofErr w:type="spellEnd"/>
      <w:r w:rsidR="00BA596D" w:rsidRPr="00AA6104">
        <w:rPr>
          <w:color w:val="000000" w:themeColor="text1"/>
          <w:sz w:val="24"/>
          <w:szCs w:val="24"/>
          <w:lang w:val="id-ID"/>
        </w:rPr>
        <w:t xml:space="preserve"> Sosial dan Ilmu Politi</w:t>
      </w:r>
      <w:r w:rsidR="00BA596D">
        <w:rPr>
          <w:color w:val="000000" w:themeColor="text1"/>
          <w:sz w:val="24"/>
          <w:szCs w:val="24"/>
          <w:lang w:val="id-ID"/>
        </w:rPr>
        <w:t>k</w:t>
      </w:r>
    </w:p>
    <w:p w14:paraId="6170FAFB" w14:textId="3BAE3BDB" w:rsidR="00B0516B" w:rsidRDefault="00BA596D" w:rsidP="008F6B0D">
      <w:pPr>
        <w:rPr>
          <w:color w:val="000000" w:themeColor="text1"/>
          <w:sz w:val="24"/>
          <w:szCs w:val="24"/>
          <w:lang w:val="id-ID"/>
        </w:rPr>
      </w:pPr>
      <w:r w:rsidRPr="00AA6104">
        <w:rPr>
          <w:color w:val="000000" w:themeColor="text1"/>
          <w:sz w:val="24"/>
          <w:szCs w:val="24"/>
        </w:rPr>
        <w:t>Universitas</w:t>
      </w:r>
      <w:r w:rsidRPr="00AA6104">
        <w:rPr>
          <w:color w:val="000000" w:themeColor="text1"/>
          <w:sz w:val="24"/>
          <w:szCs w:val="24"/>
          <w:lang w:val="id-ID"/>
        </w:rPr>
        <w:t xml:space="preserve"> Dharmawangsa</w:t>
      </w:r>
    </w:p>
    <w:p w14:paraId="465954DC" w14:textId="77777777" w:rsidR="00B0516B" w:rsidRDefault="00000000" w:rsidP="008F6B0D">
      <w:pPr>
        <w:rPr>
          <w:color w:val="000000" w:themeColor="text1"/>
          <w:sz w:val="24"/>
          <w:szCs w:val="24"/>
        </w:rPr>
      </w:pPr>
      <w:r>
        <w:rPr>
          <w:color w:val="000000" w:themeColor="text1"/>
          <w:sz w:val="24"/>
          <w:szCs w:val="24"/>
        </w:rPr>
        <w:t xml:space="preserve">*Email: </w:t>
      </w:r>
      <w:hyperlink r:id="rId9" w:history="1">
        <w:r w:rsidR="00B0516B">
          <w:rPr>
            <w:rStyle w:val="Hyperlink"/>
            <w:color w:val="000000" w:themeColor="text1"/>
            <w:sz w:val="24"/>
            <w:szCs w:val="24"/>
            <w:lang w:val="id-ID"/>
          </w:rPr>
          <w:t>penulis</w:t>
        </w:r>
      </w:hyperlink>
    </w:p>
    <w:p w14:paraId="6C19686A" w14:textId="39EADB77" w:rsidR="00B0516B" w:rsidRDefault="00B0516B" w:rsidP="008F6B0D">
      <w:pPr>
        <w:rPr>
          <w:color w:val="000000" w:themeColor="text1"/>
          <w:sz w:val="24"/>
          <w:szCs w:val="24"/>
          <w:lang w:val="id-ID"/>
        </w:rPr>
      </w:pPr>
    </w:p>
    <w:p w14:paraId="25C7AB50" w14:textId="77777777" w:rsidR="00B0516B" w:rsidRDefault="00B0516B" w:rsidP="008F6B0D">
      <w:pPr>
        <w:rPr>
          <w:bCs/>
          <w:color w:val="000000" w:themeColor="text1"/>
          <w:sz w:val="24"/>
          <w:szCs w:val="24"/>
          <w:lang w:val="id-ID"/>
        </w:rPr>
      </w:pPr>
    </w:p>
    <w:p w14:paraId="7803D8D4" w14:textId="77777777" w:rsidR="00B0516B" w:rsidRDefault="00000000" w:rsidP="008F6B0D">
      <w:pPr>
        <w:spacing w:after="120"/>
        <w:ind w:right="1106"/>
        <w:rPr>
          <w:b/>
          <w:i/>
          <w:iCs/>
          <w:color w:val="000000" w:themeColor="text1"/>
          <w:sz w:val="24"/>
          <w:szCs w:val="24"/>
          <w:lang w:val="id-ID"/>
        </w:rPr>
      </w:pPr>
      <w:r>
        <w:rPr>
          <w:b/>
          <w:i/>
          <w:iCs/>
          <w:color w:val="000000" w:themeColor="text1"/>
          <w:sz w:val="24"/>
          <w:szCs w:val="24"/>
        </w:rPr>
        <w:t>ABSTRAK</w:t>
      </w:r>
    </w:p>
    <w:p w14:paraId="227A0AF3" w14:textId="77777777" w:rsidR="00A23D55" w:rsidRDefault="00A23D55" w:rsidP="008F6B0D">
      <w:pPr>
        <w:pStyle w:val="ListParagraph"/>
        <w:spacing w:after="120"/>
        <w:ind w:left="0"/>
        <w:contextualSpacing w:val="0"/>
        <w:jc w:val="both"/>
        <w:rPr>
          <w:rFonts w:ascii="Times New Roman" w:eastAsia="SimSun" w:hAnsi="Times New Roman"/>
          <w:i/>
          <w:iCs/>
          <w:color w:val="000000" w:themeColor="text1"/>
          <w:sz w:val="24"/>
          <w:szCs w:val="24"/>
          <w:lang w:val="id"/>
        </w:rPr>
      </w:pPr>
      <w:r w:rsidRPr="00A23D55">
        <w:rPr>
          <w:rFonts w:ascii="Times New Roman" w:eastAsia="SimSun" w:hAnsi="Times New Roman"/>
          <w:i/>
          <w:iCs/>
          <w:color w:val="000000" w:themeColor="text1"/>
          <w:sz w:val="24"/>
          <w:szCs w:val="24"/>
          <w:lang w:val="id"/>
        </w:rPr>
        <w:t>Penelitian ini bertujuan untuk mengetahui pengaruh Kualitas Pelayanan Tiket Online terhadap Kepuasan Pelanggan PT Kereta Api Indonesia Divre 1 Medan. Jenis penelitian yang digunakan ialah kuantitatif deskriptif. Populasi yang terdapat pada penelitian ini ialah seluruh pelanggan konsumen PT Kereta Api Indonesia Divre 1 Medan yang pernah melakukan pemesanan tiket secara online menggunakan aplikasi, sedangkan penentuan sampel pada penelitian ini menggunakan rumus slovin dan menggunakan teknik sampling Accidental Random Sampling yang pada akhirnya diperoleh sampel sebanyak 100 responden. Pada penelitian data yang digunakan adalah data priemer dan data sekunder. Pengujian yang dilakukan adalah uji kualitas data dan uji asumsi klasik. Pengujian hipotetsis melakukan analisis regresi sederhana, uji F dan uji T. Hasil pada penelitian ini yaitu, kualitas pelayanan tiket online berpengaruh positif dan signifikan terhadap kepuasan pelanggan PT Kereta Api Indonesia Divre 1 Medan</w:t>
      </w:r>
    </w:p>
    <w:p w14:paraId="3E0FE1E3" w14:textId="303470E0" w:rsidR="00A23D55" w:rsidRDefault="00A23D55" w:rsidP="008F6B0D">
      <w:pPr>
        <w:spacing w:before="172"/>
        <w:jc w:val="both"/>
        <w:rPr>
          <w:b/>
          <w:i/>
          <w:sz w:val="24"/>
        </w:rPr>
      </w:pPr>
      <w:r>
        <w:rPr>
          <w:b/>
          <w:i/>
          <w:sz w:val="24"/>
        </w:rPr>
        <w:t>Kata</w:t>
      </w:r>
      <w:r>
        <w:rPr>
          <w:b/>
          <w:i/>
          <w:spacing w:val="-1"/>
          <w:sz w:val="24"/>
        </w:rPr>
        <w:t xml:space="preserve"> </w:t>
      </w:r>
      <w:proofErr w:type="spellStart"/>
      <w:proofErr w:type="gramStart"/>
      <w:r>
        <w:rPr>
          <w:b/>
          <w:i/>
          <w:sz w:val="24"/>
        </w:rPr>
        <w:t>Kunci</w:t>
      </w:r>
      <w:proofErr w:type="spellEnd"/>
      <w:r>
        <w:rPr>
          <w:b/>
          <w:i/>
          <w:sz w:val="24"/>
        </w:rPr>
        <w:t xml:space="preserve"> :</w:t>
      </w:r>
      <w:proofErr w:type="gramEnd"/>
      <w:r>
        <w:rPr>
          <w:b/>
          <w:i/>
          <w:spacing w:val="-3"/>
          <w:sz w:val="24"/>
        </w:rPr>
        <w:t xml:space="preserve"> </w:t>
      </w:r>
      <w:proofErr w:type="spellStart"/>
      <w:r w:rsidRPr="00A23D55">
        <w:rPr>
          <w:bCs/>
          <w:i/>
          <w:sz w:val="24"/>
        </w:rPr>
        <w:t>Kualitas</w:t>
      </w:r>
      <w:proofErr w:type="spellEnd"/>
      <w:r w:rsidRPr="00A23D55">
        <w:rPr>
          <w:bCs/>
          <w:i/>
          <w:spacing w:val="-3"/>
          <w:sz w:val="24"/>
        </w:rPr>
        <w:t xml:space="preserve"> </w:t>
      </w:r>
      <w:proofErr w:type="spellStart"/>
      <w:r w:rsidRPr="00A23D55">
        <w:rPr>
          <w:bCs/>
          <w:i/>
          <w:sz w:val="24"/>
        </w:rPr>
        <w:t>pelayanan</w:t>
      </w:r>
      <w:proofErr w:type="spellEnd"/>
      <w:r w:rsidRPr="00A23D55">
        <w:rPr>
          <w:bCs/>
          <w:i/>
          <w:spacing w:val="-4"/>
          <w:sz w:val="24"/>
        </w:rPr>
        <w:t xml:space="preserve"> </w:t>
      </w:r>
      <w:proofErr w:type="spellStart"/>
      <w:r w:rsidRPr="00A23D55">
        <w:rPr>
          <w:bCs/>
          <w:i/>
          <w:sz w:val="24"/>
        </w:rPr>
        <w:t>tiket</w:t>
      </w:r>
      <w:proofErr w:type="spellEnd"/>
      <w:r w:rsidRPr="00A23D55">
        <w:rPr>
          <w:bCs/>
          <w:i/>
          <w:sz w:val="24"/>
        </w:rPr>
        <w:t xml:space="preserve"> online,</w:t>
      </w:r>
      <w:r w:rsidRPr="00A23D55">
        <w:rPr>
          <w:bCs/>
          <w:i/>
          <w:spacing w:val="-3"/>
          <w:sz w:val="24"/>
        </w:rPr>
        <w:t xml:space="preserve"> </w:t>
      </w:r>
      <w:proofErr w:type="spellStart"/>
      <w:r w:rsidRPr="00A23D55">
        <w:rPr>
          <w:bCs/>
          <w:i/>
          <w:sz w:val="24"/>
        </w:rPr>
        <w:t>kepuasan</w:t>
      </w:r>
      <w:proofErr w:type="spellEnd"/>
      <w:r w:rsidRPr="00A23D55">
        <w:rPr>
          <w:bCs/>
          <w:i/>
          <w:sz w:val="24"/>
        </w:rPr>
        <w:t xml:space="preserve"> </w:t>
      </w:r>
      <w:proofErr w:type="spellStart"/>
      <w:r w:rsidRPr="00A23D55">
        <w:rPr>
          <w:bCs/>
          <w:i/>
          <w:spacing w:val="-2"/>
          <w:sz w:val="24"/>
        </w:rPr>
        <w:t>pelanggan</w:t>
      </w:r>
      <w:proofErr w:type="spellEnd"/>
    </w:p>
    <w:p w14:paraId="551CACD1" w14:textId="025995EA" w:rsidR="00B0516B" w:rsidRDefault="00B0516B" w:rsidP="008F6B0D">
      <w:pPr>
        <w:pStyle w:val="ListParagraph"/>
        <w:spacing w:after="120"/>
        <w:ind w:left="0"/>
        <w:contextualSpacing w:val="0"/>
        <w:jc w:val="both"/>
        <w:rPr>
          <w:rFonts w:ascii="Times New Roman" w:hAnsi="Times New Roman"/>
          <w:i/>
          <w:color w:val="000000" w:themeColor="text1"/>
          <w:sz w:val="24"/>
          <w:szCs w:val="24"/>
          <w:lang w:val="id-ID"/>
        </w:rPr>
      </w:pPr>
    </w:p>
    <w:p w14:paraId="481EB22E" w14:textId="77777777" w:rsidR="00B0516B" w:rsidRDefault="00000000" w:rsidP="008F6B0D">
      <w:pPr>
        <w:spacing w:after="120"/>
        <w:jc w:val="both"/>
        <w:rPr>
          <w:b/>
          <w:color w:val="000000" w:themeColor="text1"/>
          <w:sz w:val="24"/>
          <w:szCs w:val="24"/>
          <w:lang w:val="id-ID"/>
        </w:rPr>
      </w:pPr>
      <w:proofErr w:type="gramStart"/>
      <w:r>
        <w:rPr>
          <w:b/>
          <w:color w:val="000000" w:themeColor="text1"/>
          <w:sz w:val="24"/>
          <w:szCs w:val="24"/>
        </w:rPr>
        <w:t>A.</w:t>
      </w:r>
      <w:r>
        <w:rPr>
          <w:b/>
          <w:color w:val="000000" w:themeColor="text1"/>
          <w:sz w:val="24"/>
          <w:szCs w:val="24"/>
          <w:lang w:val="id-ID"/>
        </w:rPr>
        <w:t>PENDAHULUAN</w:t>
      </w:r>
      <w:proofErr w:type="gramEnd"/>
    </w:p>
    <w:p w14:paraId="2B209D06" w14:textId="77777777" w:rsidR="009D2BDB" w:rsidRDefault="004F3554" w:rsidP="008F6B0D">
      <w:pPr>
        <w:spacing w:before="100" w:beforeAutospacing="1" w:after="100" w:afterAutospacing="1"/>
        <w:jc w:val="both"/>
        <w:rPr>
          <w:rFonts w:eastAsia="Times New Roman"/>
          <w:sz w:val="24"/>
          <w:szCs w:val="24"/>
          <w:lang w:val="en-ID" w:eastAsia="en-ID"/>
          <w14:ligatures w14:val="none"/>
        </w:rPr>
      </w:pPr>
      <w:proofErr w:type="spellStart"/>
      <w:r w:rsidRPr="004F3554">
        <w:rPr>
          <w:rFonts w:eastAsia="Times New Roman"/>
          <w:sz w:val="24"/>
          <w:szCs w:val="24"/>
          <w:lang w:val="en-ID" w:eastAsia="en-ID"/>
          <w14:ligatures w14:val="none"/>
        </w:rPr>
        <w:t>Perkembangan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teknologi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informasi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membawa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perubahan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besar</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dalam</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layanan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pelanggan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termasuk</w:t>
      </w:r>
      <w:proofErr w:type="spellEnd"/>
      <w:r w:rsidRPr="004F3554">
        <w:rPr>
          <w:rFonts w:eastAsia="Times New Roman"/>
          <w:sz w:val="24"/>
          <w:szCs w:val="24"/>
          <w:lang w:val="en-ID" w:eastAsia="en-ID"/>
          <w14:ligatures w14:val="none"/>
        </w:rPr>
        <w:t xml:space="preserve"> di </w:t>
      </w:r>
      <w:proofErr w:type="spellStart"/>
      <w:r w:rsidRPr="004F3554">
        <w:rPr>
          <w:rFonts w:eastAsia="Times New Roman"/>
          <w:sz w:val="24"/>
          <w:szCs w:val="24"/>
          <w:lang w:val="en-ID" w:eastAsia="en-ID"/>
          <w14:ligatures w14:val="none"/>
        </w:rPr>
        <w:t>sektor</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transportasi</w:t>
      </w:r>
      <w:proofErr w:type="spellEnd"/>
      <w:r w:rsidRPr="004F3554">
        <w:rPr>
          <w:rFonts w:eastAsia="Times New Roman"/>
          <w:sz w:val="24"/>
          <w:szCs w:val="24"/>
          <w:lang w:val="en-ID" w:eastAsia="en-ID"/>
          <w14:ligatures w14:val="none"/>
        </w:rPr>
        <w:t xml:space="preserve">. Pada era </w:t>
      </w:r>
      <w:proofErr w:type="spellStart"/>
      <w:r w:rsidRPr="004F3554">
        <w:rPr>
          <w:rFonts w:eastAsia="Times New Roman"/>
          <w:sz w:val="24"/>
          <w:szCs w:val="24"/>
          <w:lang w:val="en-ID" w:eastAsia="en-ID"/>
          <w14:ligatures w14:val="none"/>
        </w:rPr>
        <w:t>revolusi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industri</w:t>
      </w:r>
      <w:proofErr w:type="spellEnd"/>
      <w:r w:rsidRPr="004F3554">
        <w:rPr>
          <w:rFonts w:eastAsia="Times New Roman"/>
          <w:sz w:val="24"/>
          <w:szCs w:val="24"/>
          <w:lang w:val="en-ID" w:eastAsia="en-ID"/>
          <w14:ligatures w14:val="none"/>
        </w:rPr>
        <w:t xml:space="preserve"> 4.0, </w:t>
      </w:r>
      <w:proofErr w:type="spellStart"/>
      <w:r w:rsidRPr="004F3554">
        <w:rPr>
          <w:rFonts w:eastAsia="Times New Roman"/>
          <w:sz w:val="24"/>
          <w:szCs w:val="24"/>
          <w:lang w:val="en-ID" w:eastAsia="en-ID"/>
          <w14:ligatures w14:val="none"/>
        </w:rPr>
        <w:t>perusahaan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harus</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mampu</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mengintegrasikan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inovasi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teknologi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untuk</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bertahan</w:t>
      </w:r>
      <w:proofErr w:type="spellEnd"/>
      <w:r w:rsidRPr="004F3554">
        <w:rPr>
          <w:rFonts w:eastAsia="Times New Roman"/>
          <w:sz w:val="24"/>
          <w:szCs w:val="24"/>
          <w:lang w:val="en-ID" w:eastAsia="en-ID"/>
          <w14:ligatures w14:val="none"/>
        </w:rPr>
        <w:t xml:space="preserve"> di </w:t>
      </w:r>
      <w:proofErr w:type="spellStart"/>
      <w:r w:rsidRPr="004F3554">
        <w:rPr>
          <w:rFonts w:eastAsia="Times New Roman"/>
          <w:sz w:val="24"/>
          <w:szCs w:val="24"/>
          <w:lang w:val="en-ID" w:eastAsia="en-ID"/>
          <w14:ligatures w14:val="none"/>
        </w:rPr>
        <w:t>tengah</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persaingan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Transportasi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menjadi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kebutuhan</w:t>
      </w:r>
      <w:proofErr w:type="spellEnd"/>
      <w:r w:rsidRPr="004F3554">
        <w:rPr>
          <w:rFonts w:eastAsia="Times New Roman"/>
          <w:sz w:val="24"/>
          <w:szCs w:val="24"/>
          <w:lang w:val="en-ID" w:eastAsia="en-ID"/>
          <w14:ligatures w14:val="none"/>
        </w:rPr>
        <w:t xml:space="preserve"> vital </w:t>
      </w:r>
      <w:proofErr w:type="spellStart"/>
      <w:r w:rsidRPr="004F3554">
        <w:rPr>
          <w:rFonts w:eastAsia="Times New Roman"/>
          <w:sz w:val="24"/>
          <w:szCs w:val="24"/>
          <w:lang w:val="en-ID" w:eastAsia="en-ID"/>
          <w14:ligatures w14:val="none"/>
        </w:rPr>
        <w:t>dalam</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kehidupan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sehari-hari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berperan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penting</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dalam</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memperlancar</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roda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perekonomian</w:t>
      </w:r>
      <w:proofErr w:type="spellEnd"/>
      <w:r w:rsidRPr="004F3554">
        <w:rPr>
          <w:rFonts w:eastAsia="Times New Roman"/>
          <w:sz w:val="24"/>
          <w:szCs w:val="24"/>
          <w:lang w:val="en-ID" w:eastAsia="en-ID"/>
          <w14:ligatures w14:val="none"/>
        </w:rPr>
        <w:t xml:space="preserve"> dan </w:t>
      </w:r>
      <w:proofErr w:type="spellStart"/>
      <w:r w:rsidRPr="004F3554">
        <w:rPr>
          <w:rFonts w:eastAsia="Times New Roman"/>
          <w:sz w:val="24"/>
          <w:szCs w:val="24"/>
          <w:lang w:val="en-ID" w:eastAsia="en-ID"/>
          <w14:ligatures w14:val="none"/>
        </w:rPr>
        <w:t>menunjang</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pembangunan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nasional</w:t>
      </w:r>
      <w:proofErr w:type="spellEnd"/>
      <w:r w:rsidRPr="004F3554">
        <w:rPr>
          <w:rFonts w:eastAsia="Times New Roman"/>
          <w:sz w:val="24"/>
          <w:szCs w:val="24"/>
          <w:lang w:val="en-ID" w:eastAsia="en-ID"/>
          <w14:ligatures w14:val="none"/>
        </w:rPr>
        <w:t>.</w:t>
      </w:r>
    </w:p>
    <w:p w14:paraId="21EAE585" w14:textId="77777777" w:rsidR="009D2BDB" w:rsidRDefault="004F3554" w:rsidP="008F6B0D">
      <w:pPr>
        <w:spacing w:before="100" w:beforeAutospacing="1" w:after="100" w:afterAutospacing="1"/>
        <w:jc w:val="both"/>
        <w:rPr>
          <w:rFonts w:eastAsia="Times New Roman"/>
          <w:sz w:val="24"/>
          <w:szCs w:val="24"/>
          <w:lang w:val="en-ID" w:eastAsia="en-ID"/>
          <w14:ligatures w14:val="none"/>
        </w:rPr>
      </w:pPr>
      <w:r w:rsidRPr="004F3554">
        <w:rPr>
          <w:rFonts w:eastAsia="Times New Roman"/>
          <w:sz w:val="24"/>
          <w:szCs w:val="24"/>
          <w:lang w:val="en-ID" w:eastAsia="en-ID"/>
          <w14:ligatures w14:val="none"/>
        </w:rPr>
        <w:t xml:space="preserve">PT Kereta Api Indonesia (PT KAI) </w:t>
      </w:r>
      <w:proofErr w:type="spellStart"/>
      <w:r w:rsidRPr="004F3554">
        <w:rPr>
          <w:rFonts w:eastAsia="Times New Roman"/>
          <w:sz w:val="24"/>
          <w:szCs w:val="24"/>
          <w:lang w:val="en-ID" w:eastAsia="en-ID"/>
          <w14:ligatures w14:val="none"/>
        </w:rPr>
        <w:t>sebagai</w:t>
      </w:r>
      <w:proofErr w:type="spellEnd"/>
      <w:r w:rsidRPr="004F3554">
        <w:rPr>
          <w:rFonts w:eastAsia="Times New Roman"/>
          <w:sz w:val="24"/>
          <w:szCs w:val="24"/>
          <w:lang w:val="en-ID" w:eastAsia="en-ID"/>
          <w14:ligatures w14:val="none"/>
        </w:rPr>
        <w:t xml:space="preserve"> salah </w:t>
      </w:r>
      <w:proofErr w:type="spellStart"/>
      <w:r w:rsidRPr="004F3554">
        <w:rPr>
          <w:rFonts w:eastAsia="Times New Roman"/>
          <w:sz w:val="24"/>
          <w:szCs w:val="24"/>
          <w:lang w:val="en-ID" w:eastAsia="en-ID"/>
          <w14:ligatures w14:val="none"/>
        </w:rPr>
        <w:t>satu</w:t>
      </w:r>
      <w:proofErr w:type="spellEnd"/>
      <w:r w:rsidRPr="004F3554">
        <w:rPr>
          <w:rFonts w:eastAsia="Times New Roman"/>
          <w:sz w:val="24"/>
          <w:szCs w:val="24"/>
          <w:lang w:val="en-ID" w:eastAsia="en-ID"/>
          <w14:ligatures w14:val="none"/>
        </w:rPr>
        <w:t xml:space="preserve"> BUMN, </w:t>
      </w:r>
      <w:proofErr w:type="spellStart"/>
      <w:r w:rsidRPr="004F3554">
        <w:rPr>
          <w:rFonts w:eastAsia="Times New Roman"/>
          <w:sz w:val="24"/>
          <w:szCs w:val="24"/>
          <w:lang w:val="en-ID" w:eastAsia="en-ID"/>
          <w14:ligatures w14:val="none"/>
        </w:rPr>
        <w:t>terus</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melakukan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inovasi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untuk</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meningkatkan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kualitas</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pelayanan</w:t>
      </w:r>
      <w:proofErr w:type="spellEnd"/>
      <w:r w:rsidRPr="004F3554">
        <w:rPr>
          <w:rFonts w:eastAsia="Times New Roman"/>
          <w:sz w:val="24"/>
          <w:szCs w:val="24"/>
          <w:lang w:val="en-ID" w:eastAsia="en-ID"/>
          <w14:ligatures w14:val="none"/>
        </w:rPr>
        <w:t xml:space="preserve">. Salah </w:t>
      </w:r>
      <w:proofErr w:type="spellStart"/>
      <w:r w:rsidRPr="004F3554">
        <w:rPr>
          <w:rFonts w:eastAsia="Times New Roman"/>
          <w:sz w:val="24"/>
          <w:szCs w:val="24"/>
          <w:lang w:val="en-ID" w:eastAsia="en-ID"/>
          <w14:ligatures w14:val="none"/>
        </w:rPr>
        <w:t>satu</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langkah</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strategisnya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adalah</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penerapan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sistem</w:t>
      </w:r>
      <w:proofErr w:type="spellEnd"/>
      <w:r w:rsidRPr="004F3554">
        <w:rPr>
          <w:rFonts w:eastAsia="Times New Roman"/>
          <w:sz w:val="24"/>
          <w:szCs w:val="24"/>
          <w:lang w:val="en-ID" w:eastAsia="en-ID"/>
          <w14:ligatures w14:val="none"/>
        </w:rPr>
        <w:t xml:space="preserve"> e-ticketing </w:t>
      </w:r>
      <w:proofErr w:type="spellStart"/>
      <w:r w:rsidRPr="004F3554">
        <w:rPr>
          <w:rFonts w:eastAsia="Times New Roman"/>
          <w:sz w:val="24"/>
          <w:szCs w:val="24"/>
          <w:lang w:val="en-ID" w:eastAsia="en-ID"/>
          <w14:ligatures w14:val="none"/>
        </w:rPr>
        <w:t>menggunakan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aplikasi</w:t>
      </w:r>
      <w:proofErr w:type="spellEnd"/>
      <w:r w:rsidRPr="004F3554">
        <w:rPr>
          <w:rFonts w:eastAsia="Times New Roman"/>
          <w:sz w:val="24"/>
          <w:szCs w:val="24"/>
          <w:lang w:val="en-ID" w:eastAsia="en-ID"/>
          <w14:ligatures w14:val="none"/>
        </w:rPr>
        <w:t xml:space="preserve"> KAI Access, yang </w:t>
      </w:r>
      <w:proofErr w:type="spellStart"/>
      <w:r w:rsidRPr="004F3554">
        <w:rPr>
          <w:rFonts w:eastAsia="Times New Roman"/>
          <w:sz w:val="24"/>
          <w:szCs w:val="24"/>
          <w:lang w:val="en-ID" w:eastAsia="en-ID"/>
          <w14:ligatures w14:val="none"/>
        </w:rPr>
        <w:t>memudahkan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konsumen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membeli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tiket</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secara</w:t>
      </w:r>
      <w:proofErr w:type="spellEnd"/>
      <w:r w:rsidRPr="004F3554">
        <w:rPr>
          <w:rFonts w:eastAsia="Times New Roman"/>
          <w:sz w:val="24"/>
          <w:szCs w:val="24"/>
          <w:lang w:val="en-ID" w:eastAsia="en-ID"/>
          <w14:ligatures w14:val="none"/>
        </w:rPr>
        <w:t xml:space="preserve"> online </w:t>
      </w:r>
      <w:proofErr w:type="spellStart"/>
      <w:r w:rsidRPr="004F3554">
        <w:rPr>
          <w:rFonts w:eastAsia="Times New Roman"/>
          <w:sz w:val="24"/>
          <w:szCs w:val="24"/>
          <w:lang w:val="en-ID" w:eastAsia="en-ID"/>
          <w14:ligatures w14:val="none"/>
        </w:rPr>
        <w:t>tanpa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harus</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mengantre</w:t>
      </w:r>
      <w:proofErr w:type="spellEnd"/>
      <w:r w:rsidRPr="004F3554">
        <w:rPr>
          <w:rFonts w:eastAsia="Times New Roman"/>
          <w:sz w:val="24"/>
          <w:szCs w:val="24"/>
          <w:lang w:val="en-ID" w:eastAsia="en-ID"/>
          <w14:ligatures w14:val="none"/>
        </w:rPr>
        <w:t xml:space="preserve"> di </w:t>
      </w:r>
      <w:proofErr w:type="spellStart"/>
      <w:r w:rsidRPr="004F3554">
        <w:rPr>
          <w:rFonts w:eastAsia="Times New Roman"/>
          <w:sz w:val="24"/>
          <w:szCs w:val="24"/>
          <w:lang w:val="en-ID" w:eastAsia="en-ID"/>
          <w14:ligatures w14:val="none"/>
        </w:rPr>
        <w:t>stasiun</w:t>
      </w:r>
      <w:proofErr w:type="spellEnd"/>
      <w:r w:rsidRPr="004F3554">
        <w:rPr>
          <w:rFonts w:eastAsia="Times New Roman"/>
          <w:sz w:val="24"/>
          <w:szCs w:val="24"/>
          <w:lang w:val="en-ID" w:eastAsia="en-ID"/>
          <w14:ligatures w14:val="none"/>
        </w:rPr>
        <w:t xml:space="preserve">. E-ticketing </w:t>
      </w:r>
      <w:proofErr w:type="spellStart"/>
      <w:r w:rsidRPr="004F3554">
        <w:rPr>
          <w:rFonts w:eastAsia="Times New Roman"/>
          <w:sz w:val="24"/>
          <w:szCs w:val="24"/>
          <w:lang w:val="en-ID" w:eastAsia="en-ID"/>
          <w14:ligatures w14:val="none"/>
        </w:rPr>
        <w:t>ini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perlahan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mengubah</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kebiasaan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tradisional</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menjadi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lebih</w:t>
      </w:r>
      <w:proofErr w:type="spellEnd"/>
      <w:r w:rsidRPr="004F3554">
        <w:rPr>
          <w:rFonts w:eastAsia="Times New Roman"/>
          <w:sz w:val="24"/>
          <w:szCs w:val="24"/>
          <w:lang w:val="en-ID" w:eastAsia="en-ID"/>
          <w14:ligatures w14:val="none"/>
        </w:rPr>
        <w:t xml:space="preserve"> modern, </w:t>
      </w:r>
      <w:proofErr w:type="spellStart"/>
      <w:r w:rsidRPr="004F3554">
        <w:rPr>
          <w:rFonts w:eastAsia="Times New Roman"/>
          <w:sz w:val="24"/>
          <w:szCs w:val="24"/>
          <w:lang w:val="en-ID" w:eastAsia="en-ID"/>
          <w14:ligatures w14:val="none"/>
        </w:rPr>
        <w:t>sejalan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dengan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meningkatnya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jumlah</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pengguna</w:t>
      </w:r>
      <w:proofErr w:type="spellEnd"/>
      <w:r w:rsidRPr="004F3554">
        <w:rPr>
          <w:rFonts w:eastAsia="Times New Roman"/>
          <w:sz w:val="24"/>
          <w:szCs w:val="24"/>
          <w:lang w:val="en-ID" w:eastAsia="en-ID"/>
          <w14:ligatures w14:val="none"/>
        </w:rPr>
        <w:t xml:space="preserve"> internet di Indonesia.</w:t>
      </w:r>
    </w:p>
    <w:p w14:paraId="65DED5E6" w14:textId="77777777" w:rsidR="009D2BDB" w:rsidRDefault="004F3554" w:rsidP="008F6B0D">
      <w:pPr>
        <w:spacing w:before="100" w:beforeAutospacing="1" w:after="100" w:afterAutospacing="1"/>
        <w:jc w:val="both"/>
        <w:rPr>
          <w:rFonts w:eastAsia="Times New Roman"/>
          <w:sz w:val="24"/>
          <w:szCs w:val="24"/>
          <w:lang w:val="en-ID" w:eastAsia="en-ID"/>
          <w14:ligatures w14:val="none"/>
        </w:rPr>
      </w:pPr>
      <w:r w:rsidRPr="004F3554">
        <w:rPr>
          <w:rFonts w:eastAsia="Times New Roman"/>
          <w:sz w:val="24"/>
          <w:szCs w:val="24"/>
          <w:lang w:val="en-ID" w:eastAsia="en-ID"/>
          <w14:ligatures w14:val="none"/>
        </w:rPr>
        <w:t>Divisi Regional I (</w:t>
      </w:r>
      <w:proofErr w:type="spellStart"/>
      <w:r w:rsidRPr="004F3554">
        <w:rPr>
          <w:rFonts w:eastAsia="Times New Roman"/>
          <w:sz w:val="24"/>
          <w:szCs w:val="24"/>
          <w:lang w:val="en-ID" w:eastAsia="en-ID"/>
          <w14:ligatures w14:val="none"/>
        </w:rPr>
        <w:t>Divre</w:t>
      </w:r>
      <w:proofErr w:type="spellEnd"/>
      <w:r w:rsidRPr="004F3554">
        <w:rPr>
          <w:rFonts w:eastAsia="Times New Roman"/>
          <w:sz w:val="24"/>
          <w:szCs w:val="24"/>
          <w:lang w:val="en-ID" w:eastAsia="en-ID"/>
          <w14:ligatures w14:val="none"/>
        </w:rPr>
        <w:t xml:space="preserve"> I) Medan </w:t>
      </w:r>
      <w:proofErr w:type="spellStart"/>
      <w:r w:rsidRPr="004F3554">
        <w:rPr>
          <w:rFonts w:eastAsia="Times New Roman"/>
          <w:sz w:val="24"/>
          <w:szCs w:val="24"/>
          <w:lang w:val="en-ID" w:eastAsia="en-ID"/>
          <w14:ligatures w14:val="none"/>
        </w:rPr>
        <w:t>melayani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berbagai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tujuan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dari</w:t>
      </w:r>
      <w:proofErr w:type="spellEnd"/>
      <w:r w:rsidRPr="004F3554">
        <w:rPr>
          <w:rFonts w:eastAsia="Times New Roman"/>
          <w:sz w:val="24"/>
          <w:szCs w:val="24"/>
          <w:lang w:val="en-ID" w:eastAsia="en-ID"/>
          <w14:ligatures w14:val="none"/>
        </w:rPr>
        <w:t xml:space="preserve"> Kota Medan </w:t>
      </w:r>
      <w:proofErr w:type="spellStart"/>
      <w:r w:rsidRPr="004F3554">
        <w:rPr>
          <w:rFonts w:eastAsia="Times New Roman"/>
          <w:sz w:val="24"/>
          <w:szCs w:val="24"/>
          <w:lang w:val="en-ID" w:eastAsia="en-ID"/>
          <w14:ligatures w14:val="none"/>
        </w:rPr>
        <w:t>ke</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daerah-daerah</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seperti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Binjai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Tebing</w:t>
      </w:r>
      <w:proofErr w:type="spellEnd"/>
      <w:r w:rsidRPr="004F3554">
        <w:rPr>
          <w:rFonts w:eastAsia="Times New Roman"/>
          <w:sz w:val="24"/>
          <w:szCs w:val="24"/>
          <w:lang w:val="en-ID" w:eastAsia="en-ID"/>
          <w14:ligatures w14:val="none"/>
        </w:rPr>
        <w:t xml:space="preserve"> Tinggi, </w:t>
      </w:r>
      <w:proofErr w:type="spellStart"/>
      <w:r w:rsidRPr="004F3554">
        <w:rPr>
          <w:rFonts w:eastAsia="Times New Roman"/>
          <w:sz w:val="24"/>
          <w:szCs w:val="24"/>
          <w:lang w:val="en-ID" w:eastAsia="en-ID"/>
          <w14:ligatures w14:val="none"/>
        </w:rPr>
        <w:t>Kisaran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hingga</w:t>
      </w:r>
      <w:proofErr w:type="spellEnd"/>
      <w:r w:rsidRPr="004F3554">
        <w:rPr>
          <w:rFonts w:eastAsia="Times New Roman"/>
          <w:sz w:val="24"/>
          <w:szCs w:val="24"/>
          <w:lang w:val="en-ID" w:eastAsia="en-ID"/>
          <w14:ligatures w14:val="none"/>
        </w:rPr>
        <w:t xml:space="preserve"> Bandara </w:t>
      </w:r>
      <w:proofErr w:type="spellStart"/>
      <w:r w:rsidRPr="004F3554">
        <w:rPr>
          <w:rFonts w:eastAsia="Times New Roman"/>
          <w:sz w:val="24"/>
          <w:szCs w:val="24"/>
          <w:lang w:val="en-ID" w:eastAsia="en-ID"/>
          <w14:ligatures w14:val="none"/>
        </w:rPr>
        <w:t>Kualanamu</w:t>
      </w:r>
      <w:proofErr w:type="spellEnd"/>
      <w:r w:rsidRPr="004F3554">
        <w:rPr>
          <w:rFonts w:eastAsia="Times New Roman"/>
          <w:sz w:val="24"/>
          <w:szCs w:val="24"/>
          <w:lang w:val="en-ID" w:eastAsia="en-ID"/>
          <w14:ligatures w14:val="none"/>
        </w:rPr>
        <w:t xml:space="preserve">. Data </w:t>
      </w:r>
      <w:proofErr w:type="spellStart"/>
      <w:r w:rsidRPr="004F3554">
        <w:rPr>
          <w:rFonts w:eastAsia="Times New Roman"/>
          <w:sz w:val="24"/>
          <w:szCs w:val="24"/>
          <w:lang w:val="en-ID" w:eastAsia="en-ID"/>
          <w14:ligatures w14:val="none"/>
        </w:rPr>
        <w:t>penjualan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tiket</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dari</w:t>
      </w:r>
      <w:proofErr w:type="spellEnd"/>
      <w:r w:rsidRPr="004F3554">
        <w:rPr>
          <w:rFonts w:eastAsia="Times New Roman"/>
          <w:sz w:val="24"/>
          <w:szCs w:val="24"/>
          <w:lang w:val="en-ID" w:eastAsia="en-ID"/>
          <w14:ligatures w14:val="none"/>
        </w:rPr>
        <w:t xml:space="preserve"> Juni </w:t>
      </w:r>
      <w:proofErr w:type="spellStart"/>
      <w:r w:rsidRPr="004F3554">
        <w:rPr>
          <w:rFonts w:eastAsia="Times New Roman"/>
          <w:sz w:val="24"/>
          <w:szCs w:val="24"/>
          <w:lang w:val="en-ID" w:eastAsia="en-ID"/>
          <w14:ligatures w14:val="none"/>
        </w:rPr>
        <w:t>hingga</w:t>
      </w:r>
      <w:proofErr w:type="spellEnd"/>
      <w:r w:rsidRPr="004F3554">
        <w:rPr>
          <w:rFonts w:eastAsia="Times New Roman"/>
          <w:sz w:val="24"/>
          <w:szCs w:val="24"/>
          <w:lang w:val="en-ID" w:eastAsia="en-ID"/>
          <w14:ligatures w14:val="none"/>
        </w:rPr>
        <w:t xml:space="preserve"> Oktober 2024 </w:t>
      </w:r>
      <w:proofErr w:type="spellStart"/>
      <w:r w:rsidRPr="004F3554">
        <w:rPr>
          <w:rFonts w:eastAsia="Times New Roman"/>
          <w:sz w:val="24"/>
          <w:szCs w:val="24"/>
          <w:lang w:val="en-ID" w:eastAsia="en-ID"/>
          <w14:ligatures w14:val="none"/>
        </w:rPr>
        <w:t>menunjukkan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fluktuasi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jumlah</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penumpang</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menandakan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pentingnya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peningkatan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layanan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untuk</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mempertahankan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loyalitas</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pelanggan</w:t>
      </w:r>
      <w:proofErr w:type="spellEnd"/>
      <w:r w:rsidRPr="004F3554">
        <w:rPr>
          <w:rFonts w:eastAsia="Times New Roman"/>
          <w:sz w:val="24"/>
          <w:szCs w:val="24"/>
          <w:lang w:val="en-ID" w:eastAsia="en-ID"/>
          <w14:ligatures w14:val="none"/>
        </w:rPr>
        <w:t>.</w:t>
      </w:r>
    </w:p>
    <w:p w14:paraId="672B4541" w14:textId="77777777" w:rsidR="009D2BDB" w:rsidRDefault="004F3554" w:rsidP="008F6B0D">
      <w:pPr>
        <w:spacing w:before="100" w:beforeAutospacing="1" w:after="100" w:afterAutospacing="1"/>
        <w:jc w:val="both"/>
        <w:rPr>
          <w:rFonts w:eastAsia="Times New Roman"/>
          <w:sz w:val="24"/>
          <w:szCs w:val="24"/>
          <w:lang w:val="en-ID" w:eastAsia="en-ID"/>
          <w14:ligatures w14:val="none"/>
        </w:rPr>
      </w:pPr>
      <w:proofErr w:type="spellStart"/>
      <w:r w:rsidRPr="004F3554">
        <w:rPr>
          <w:rFonts w:eastAsia="Times New Roman"/>
          <w:sz w:val="24"/>
          <w:szCs w:val="24"/>
          <w:lang w:val="en-ID" w:eastAsia="en-ID"/>
          <w14:ligatures w14:val="none"/>
        </w:rPr>
        <w:t>Namun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hasil</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observasi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peneliti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menemukan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bahwa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masih</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ada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tantangan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dalam</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mengoptimalkan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layanan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tiket</w:t>
      </w:r>
      <w:proofErr w:type="spellEnd"/>
      <w:r w:rsidRPr="004F3554">
        <w:rPr>
          <w:rFonts w:eastAsia="Times New Roman"/>
          <w:sz w:val="24"/>
          <w:szCs w:val="24"/>
          <w:lang w:val="en-ID" w:eastAsia="en-ID"/>
          <w14:ligatures w14:val="none"/>
        </w:rPr>
        <w:t xml:space="preserve"> online. Di wilayah yang </w:t>
      </w:r>
      <w:proofErr w:type="spellStart"/>
      <w:r w:rsidRPr="004F3554">
        <w:rPr>
          <w:rFonts w:eastAsia="Times New Roman"/>
          <w:sz w:val="24"/>
          <w:szCs w:val="24"/>
          <w:lang w:val="en-ID" w:eastAsia="en-ID"/>
          <w14:ligatures w14:val="none"/>
        </w:rPr>
        <w:t>luas</w:t>
      </w:r>
      <w:proofErr w:type="spellEnd"/>
      <w:r w:rsidRPr="004F3554">
        <w:rPr>
          <w:rFonts w:eastAsia="Times New Roman"/>
          <w:sz w:val="24"/>
          <w:szCs w:val="24"/>
          <w:lang w:val="en-ID" w:eastAsia="en-ID"/>
          <w14:ligatures w14:val="none"/>
        </w:rPr>
        <w:t xml:space="preserve"> dan </w:t>
      </w:r>
      <w:proofErr w:type="spellStart"/>
      <w:r w:rsidRPr="004F3554">
        <w:rPr>
          <w:rFonts w:eastAsia="Times New Roman"/>
          <w:sz w:val="24"/>
          <w:szCs w:val="24"/>
          <w:lang w:val="en-ID" w:eastAsia="en-ID"/>
          <w14:ligatures w14:val="none"/>
        </w:rPr>
        <w:t>heterogen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akses</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terhadap</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layanan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berbasis</w:t>
      </w:r>
      <w:proofErr w:type="spellEnd"/>
      <w:r w:rsidRPr="004F3554">
        <w:rPr>
          <w:rFonts w:eastAsia="Times New Roman"/>
          <w:sz w:val="24"/>
          <w:szCs w:val="24"/>
          <w:lang w:val="en-ID" w:eastAsia="en-ID"/>
          <w14:ligatures w14:val="none"/>
        </w:rPr>
        <w:t xml:space="preserve"> internet </w:t>
      </w:r>
      <w:proofErr w:type="spellStart"/>
      <w:r w:rsidRPr="004F3554">
        <w:rPr>
          <w:rFonts w:eastAsia="Times New Roman"/>
          <w:sz w:val="24"/>
          <w:szCs w:val="24"/>
          <w:lang w:val="en-ID" w:eastAsia="en-ID"/>
          <w14:ligatures w14:val="none"/>
        </w:rPr>
        <w:t>belum</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merata</w:t>
      </w:r>
      <w:proofErr w:type="spellEnd"/>
      <w:r w:rsidRPr="004F3554">
        <w:rPr>
          <w:rFonts w:eastAsia="Times New Roman"/>
          <w:sz w:val="24"/>
          <w:szCs w:val="24"/>
          <w:lang w:val="en-ID" w:eastAsia="en-ID"/>
          <w14:ligatures w14:val="none"/>
        </w:rPr>
        <w:t>. Faktor-</w:t>
      </w:r>
      <w:proofErr w:type="spellStart"/>
      <w:r w:rsidRPr="004F3554">
        <w:rPr>
          <w:rFonts w:eastAsia="Times New Roman"/>
          <w:sz w:val="24"/>
          <w:szCs w:val="24"/>
          <w:lang w:val="en-ID" w:eastAsia="en-ID"/>
          <w14:ligatures w14:val="none"/>
        </w:rPr>
        <w:t>faktor</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seperti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ketersediaan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jaringan</w:t>
      </w:r>
      <w:proofErr w:type="spellEnd"/>
      <w:r w:rsidRPr="004F3554">
        <w:rPr>
          <w:rFonts w:eastAsia="Times New Roman"/>
          <w:sz w:val="24"/>
          <w:szCs w:val="24"/>
          <w:lang w:val="en-ID" w:eastAsia="en-ID"/>
          <w14:ligatures w14:val="none"/>
        </w:rPr>
        <w:t xml:space="preserve"> internet, </w:t>
      </w:r>
      <w:proofErr w:type="spellStart"/>
      <w:r w:rsidRPr="004F3554">
        <w:rPr>
          <w:rFonts w:eastAsia="Times New Roman"/>
          <w:sz w:val="24"/>
          <w:szCs w:val="24"/>
          <w:lang w:val="en-ID" w:eastAsia="en-ID"/>
          <w14:ligatures w14:val="none"/>
        </w:rPr>
        <w:t>kompatibilitas</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aplikasi</w:t>
      </w:r>
      <w:proofErr w:type="spellEnd"/>
      <w:r w:rsidRPr="004F3554">
        <w:rPr>
          <w:rFonts w:eastAsia="Times New Roman"/>
          <w:sz w:val="24"/>
          <w:szCs w:val="24"/>
          <w:lang w:val="en-ID" w:eastAsia="en-ID"/>
          <w14:ligatures w14:val="none"/>
        </w:rPr>
        <w:t xml:space="preserve"> di </w:t>
      </w:r>
      <w:proofErr w:type="spellStart"/>
      <w:r w:rsidRPr="004F3554">
        <w:rPr>
          <w:rFonts w:eastAsia="Times New Roman"/>
          <w:sz w:val="24"/>
          <w:szCs w:val="24"/>
          <w:lang w:val="en-ID" w:eastAsia="en-ID"/>
          <w14:ligatures w14:val="none"/>
        </w:rPr>
        <w:lastRenderedPageBreak/>
        <w:t>berbagai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perangkat</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serta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kemudahan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transaksi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mempengaruhi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tingkat</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kenyamanan</w:t>
      </w:r>
      <w:proofErr w:type="spellEnd"/>
      <w:r w:rsidRPr="004F3554">
        <w:rPr>
          <w:rFonts w:eastAsia="Times New Roman"/>
          <w:sz w:val="24"/>
          <w:szCs w:val="24"/>
          <w:lang w:val="en-ID" w:eastAsia="en-ID"/>
          <w14:ligatures w14:val="none"/>
        </w:rPr>
        <w:t xml:space="preserve"> dan </w:t>
      </w:r>
      <w:proofErr w:type="spellStart"/>
      <w:r w:rsidRPr="004F3554">
        <w:rPr>
          <w:rFonts w:eastAsia="Times New Roman"/>
          <w:sz w:val="24"/>
          <w:szCs w:val="24"/>
          <w:lang w:val="en-ID" w:eastAsia="en-ID"/>
          <w14:ligatures w14:val="none"/>
        </w:rPr>
        <w:t>kepuasan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pelanggan</w:t>
      </w:r>
      <w:proofErr w:type="spellEnd"/>
      <w:r w:rsidRPr="004F3554">
        <w:rPr>
          <w:rFonts w:eastAsia="Times New Roman"/>
          <w:sz w:val="24"/>
          <w:szCs w:val="24"/>
          <w:lang w:val="en-ID" w:eastAsia="en-ID"/>
          <w14:ligatures w14:val="none"/>
        </w:rPr>
        <w:t>.</w:t>
      </w:r>
    </w:p>
    <w:p w14:paraId="7993F334" w14:textId="6CC1F044" w:rsidR="004F3554" w:rsidRPr="004F3554" w:rsidRDefault="004F3554" w:rsidP="008F6B0D">
      <w:pPr>
        <w:spacing w:before="100" w:beforeAutospacing="1" w:after="100" w:afterAutospacing="1"/>
        <w:jc w:val="both"/>
        <w:rPr>
          <w:rFonts w:eastAsia="Times New Roman"/>
          <w:sz w:val="24"/>
          <w:szCs w:val="24"/>
          <w:lang w:val="en-ID" w:eastAsia="en-ID"/>
          <w14:ligatures w14:val="none"/>
        </w:rPr>
      </w:pPr>
      <w:proofErr w:type="spellStart"/>
      <w:r w:rsidRPr="004F3554">
        <w:rPr>
          <w:rFonts w:eastAsia="Times New Roman"/>
          <w:sz w:val="24"/>
          <w:szCs w:val="24"/>
          <w:lang w:val="en-ID" w:eastAsia="en-ID"/>
          <w14:ligatures w14:val="none"/>
        </w:rPr>
        <w:t>Meningkatkan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kualitas</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pelayanan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tiket</w:t>
      </w:r>
      <w:proofErr w:type="spellEnd"/>
      <w:r w:rsidRPr="004F3554">
        <w:rPr>
          <w:rFonts w:eastAsia="Times New Roman"/>
          <w:sz w:val="24"/>
          <w:szCs w:val="24"/>
          <w:lang w:val="en-ID" w:eastAsia="en-ID"/>
          <w14:ligatures w14:val="none"/>
        </w:rPr>
        <w:t xml:space="preserve"> online </w:t>
      </w:r>
      <w:proofErr w:type="spellStart"/>
      <w:r w:rsidRPr="004F3554">
        <w:rPr>
          <w:rFonts w:eastAsia="Times New Roman"/>
          <w:sz w:val="24"/>
          <w:szCs w:val="24"/>
          <w:lang w:val="en-ID" w:eastAsia="en-ID"/>
          <w14:ligatures w14:val="none"/>
        </w:rPr>
        <w:t>menjadi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krusial</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untuk</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memastikan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pelanggan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merasa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puas</w:t>
      </w:r>
      <w:proofErr w:type="spellEnd"/>
      <w:r w:rsidRPr="004F3554">
        <w:rPr>
          <w:rFonts w:eastAsia="Times New Roman"/>
          <w:sz w:val="24"/>
          <w:szCs w:val="24"/>
          <w:lang w:val="en-ID" w:eastAsia="en-ID"/>
          <w14:ligatures w14:val="none"/>
        </w:rPr>
        <w:t xml:space="preserve"> dan </w:t>
      </w:r>
      <w:proofErr w:type="spellStart"/>
      <w:r w:rsidRPr="004F3554">
        <w:rPr>
          <w:rFonts w:eastAsia="Times New Roman"/>
          <w:sz w:val="24"/>
          <w:szCs w:val="24"/>
          <w:lang w:val="en-ID" w:eastAsia="en-ID"/>
          <w14:ligatures w14:val="none"/>
        </w:rPr>
        <w:t>tetap</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setia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menggunakan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jasa</w:t>
      </w:r>
      <w:proofErr w:type="spellEnd"/>
      <w:r w:rsidRPr="004F3554">
        <w:rPr>
          <w:rFonts w:eastAsia="Times New Roman"/>
          <w:sz w:val="24"/>
          <w:szCs w:val="24"/>
          <w:lang w:val="en-ID" w:eastAsia="en-ID"/>
          <w14:ligatures w14:val="none"/>
        </w:rPr>
        <w:t xml:space="preserve"> PT KAI. </w:t>
      </w:r>
      <w:proofErr w:type="spellStart"/>
      <w:r w:rsidRPr="004F3554">
        <w:rPr>
          <w:rFonts w:eastAsia="Times New Roman"/>
          <w:sz w:val="24"/>
          <w:szCs w:val="24"/>
          <w:lang w:val="en-ID" w:eastAsia="en-ID"/>
          <w14:ligatures w14:val="none"/>
        </w:rPr>
        <w:t>Berdasarkan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latar</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belakang</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tersebut</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peneliti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tertarik</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untuk</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melakukan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penelitian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mengenai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seberapa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besar</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pengaruh</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kualitas</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pelayanan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tiket</w:t>
      </w:r>
      <w:proofErr w:type="spellEnd"/>
      <w:r w:rsidRPr="004F3554">
        <w:rPr>
          <w:rFonts w:eastAsia="Times New Roman"/>
          <w:sz w:val="24"/>
          <w:szCs w:val="24"/>
          <w:lang w:val="en-ID" w:eastAsia="en-ID"/>
          <w14:ligatures w14:val="none"/>
        </w:rPr>
        <w:t xml:space="preserve"> online </w:t>
      </w:r>
      <w:proofErr w:type="spellStart"/>
      <w:r w:rsidRPr="004F3554">
        <w:rPr>
          <w:rFonts w:eastAsia="Times New Roman"/>
          <w:sz w:val="24"/>
          <w:szCs w:val="24"/>
          <w:lang w:val="en-ID" w:eastAsia="en-ID"/>
          <w14:ligatures w14:val="none"/>
        </w:rPr>
        <w:t>terhadap</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kepuasan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konsumen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Penelitian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ini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diharapkan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dapat</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memberikan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kontribusi</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dalam</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upaya</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peningkatan</w:t>
      </w:r>
      <w:proofErr w:type="spellEnd"/>
      <w:r w:rsidRPr="004F3554">
        <w:rPr>
          <w:rFonts w:eastAsia="Times New Roman"/>
          <w:sz w:val="24"/>
          <w:szCs w:val="24"/>
          <w:lang w:val="en-ID" w:eastAsia="en-ID"/>
          <w14:ligatures w14:val="none"/>
        </w:rPr>
        <w:t xml:space="preserve"> </w:t>
      </w:r>
      <w:proofErr w:type="spellStart"/>
      <w:r w:rsidRPr="004F3554">
        <w:rPr>
          <w:rFonts w:eastAsia="Times New Roman"/>
          <w:sz w:val="24"/>
          <w:szCs w:val="24"/>
          <w:lang w:val="en-ID" w:eastAsia="en-ID"/>
          <w14:ligatures w14:val="none"/>
        </w:rPr>
        <w:t>pelayanan</w:t>
      </w:r>
      <w:proofErr w:type="spellEnd"/>
      <w:r w:rsidRPr="004F3554">
        <w:rPr>
          <w:rFonts w:eastAsia="Times New Roman"/>
          <w:sz w:val="24"/>
          <w:szCs w:val="24"/>
          <w:lang w:val="en-ID" w:eastAsia="en-ID"/>
          <w14:ligatures w14:val="none"/>
        </w:rPr>
        <w:t xml:space="preserve"> PT Kereta Api Indonesia </w:t>
      </w:r>
      <w:proofErr w:type="spellStart"/>
      <w:r w:rsidRPr="004F3554">
        <w:rPr>
          <w:rFonts w:eastAsia="Times New Roman"/>
          <w:sz w:val="24"/>
          <w:szCs w:val="24"/>
          <w:lang w:val="en-ID" w:eastAsia="en-ID"/>
          <w14:ligatures w14:val="none"/>
        </w:rPr>
        <w:t>Divre</w:t>
      </w:r>
      <w:proofErr w:type="spellEnd"/>
      <w:r w:rsidRPr="004F3554">
        <w:rPr>
          <w:rFonts w:eastAsia="Times New Roman"/>
          <w:sz w:val="24"/>
          <w:szCs w:val="24"/>
          <w:lang w:val="en-ID" w:eastAsia="en-ID"/>
          <w14:ligatures w14:val="none"/>
        </w:rPr>
        <w:t xml:space="preserve"> I Medan.</w:t>
      </w:r>
    </w:p>
    <w:p w14:paraId="72D32E9C" w14:textId="77777777" w:rsidR="00B0516B" w:rsidRDefault="00B0516B" w:rsidP="008F6B0D">
      <w:pPr>
        <w:spacing w:after="120"/>
        <w:rPr>
          <w:b/>
          <w:color w:val="000000" w:themeColor="text1"/>
          <w:sz w:val="24"/>
          <w:szCs w:val="24"/>
        </w:rPr>
      </w:pPr>
    </w:p>
    <w:p w14:paraId="2AB01215" w14:textId="77777777" w:rsidR="00B0516B" w:rsidRDefault="00000000" w:rsidP="008F6B0D">
      <w:pPr>
        <w:spacing w:after="120"/>
        <w:jc w:val="both"/>
        <w:rPr>
          <w:b/>
          <w:color w:val="000000" w:themeColor="text1"/>
          <w:sz w:val="24"/>
          <w:szCs w:val="24"/>
        </w:rPr>
      </w:pPr>
      <w:r>
        <w:rPr>
          <w:b/>
          <w:color w:val="000000" w:themeColor="text1"/>
          <w:sz w:val="24"/>
          <w:szCs w:val="24"/>
        </w:rPr>
        <w:t>B. LANDASAN TEORI</w:t>
      </w:r>
    </w:p>
    <w:p w14:paraId="2C642DC3"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proofErr w:type="spellStart"/>
      <w:r w:rsidRPr="009D2BDB">
        <w:rPr>
          <w:rFonts w:eastAsia="Times New Roman"/>
          <w:b/>
          <w:bCs/>
          <w:sz w:val="24"/>
          <w:szCs w:val="24"/>
          <w:lang w:val="en-ID" w:eastAsia="en-ID"/>
          <w14:ligatures w14:val="none"/>
        </w:rPr>
        <w:t>Kualitas</w:t>
      </w:r>
      <w:proofErr w:type="spellEnd"/>
      <w:r w:rsidRPr="009D2BDB">
        <w:rPr>
          <w:rFonts w:eastAsia="Times New Roman"/>
          <w:b/>
          <w:bCs/>
          <w:sz w:val="24"/>
          <w:szCs w:val="24"/>
          <w:lang w:val="en-ID" w:eastAsia="en-ID"/>
          <w14:ligatures w14:val="none"/>
        </w:rPr>
        <w:t xml:space="preserve"> </w:t>
      </w:r>
      <w:proofErr w:type="spellStart"/>
      <w:r w:rsidRPr="009D2BDB">
        <w:rPr>
          <w:rFonts w:eastAsia="Times New Roman"/>
          <w:b/>
          <w:bCs/>
          <w:sz w:val="24"/>
          <w:szCs w:val="24"/>
          <w:lang w:val="en-ID" w:eastAsia="en-ID"/>
          <w14:ligatures w14:val="none"/>
        </w:rPr>
        <w:t>Pelayanan</w:t>
      </w:r>
      <w:proofErr w:type="spellEnd"/>
      <w:r w:rsidRPr="009D2BDB">
        <w:rPr>
          <w:rFonts w:eastAsia="Times New Roman"/>
          <w:b/>
          <w:bCs/>
          <w:sz w:val="24"/>
          <w:szCs w:val="24"/>
          <w:lang w:val="en-ID" w:eastAsia="en-ID"/>
          <w14:ligatures w14:val="none"/>
        </w:rPr>
        <w:t xml:space="preserve"> Elektronik</w:t>
      </w:r>
    </w:p>
    <w:p w14:paraId="1A3C4EE9" w14:textId="77777777" w:rsidR="00CD172E" w:rsidRDefault="00CD172E" w:rsidP="008F6B0D">
      <w:pPr>
        <w:spacing w:before="100" w:beforeAutospacing="1" w:after="100" w:afterAutospacing="1"/>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Dalam dunia </w:t>
      </w:r>
      <w:proofErr w:type="spellStart"/>
      <w:r w:rsidRPr="009D2BDB">
        <w:rPr>
          <w:rFonts w:eastAsia="Times New Roman"/>
          <w:sz w:val="24"/>
          <w:szCs w:val="24"/>
          <w:lang w:val="en-ID" w:eastAsia="en-ID"/>
          <w14:ligatures w14:val="none"/>
        </w:rPr>
        <w:t>bisnis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perusahaan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harus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menciptakan</w:t>
      </w:r>
      <w:proofErr w:type="spellEnd"/>
      <w:r w:rsidRPr="009D2BDB">
        <w:rPr>
          <w:rFonts w:eastAsia="Times New Roman"/>
          <w:sz w:val="24"/>
          <w:szCs w:val="24"/>
          <w:lang w:val="en-ID" w:eastAsia="en-ID"/>
          <w14:ligatures w14:val="none"/>
        </w:rPr>
        <w:t xml:space="preserve"> dan </w:t>
      </w:r>
      <w:proofErr w:type="spellStart"/>
      <w:r w:rsidRPr="009D2BDB">
        <w:rPr>
          <w:rFonts w:eastAsia="Times New Roman"/>
          <w:sz w:val="24"/>
          <w:szCs w:val="24"/>
          <w:lang w:val="en-ID" w:eastAsia="en-ID"/>
          <w14:ligatures w14:val="none"/>
        </w:rPr>
        <w:t>memelihara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dengan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memastikan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kebutuhan</w:t>
      </w:r>
      <w:proofErr w:type="spellEnd"/>
      <w:r w:rsidRPr="009D2BDB">
        <w:rPr>
          <w:rFonts w:eastAsia="Times New Roman"/>
          <w:sz w:val="24"/>
          <w:szCs w:val="24"/>
          <w:lang w:val="en-ID" w:eastAsia="en-ID"/>
          <w14:ligatures w14:val="none"/>
        </w:rPr>
        <w:t xml:space="preserve"> dan </w:t>
      </w:r>
      <w:proofErr w:type="spellStart"/>
      <w:r w:rsidRPr="009D2BDB">
        <w:rPr>
          <w:rFonts w:eastAsia="Times New Roman"/>
          <w:sz w:val="24"/>
          <w:szCs w:val="24"/>
          <w:lang w:val="en-ID" w:eastAsia="en-ID"/>
          <w14:ligatures w14:val="none"/>
        </w:rPr>
        <w:t>keinginan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mereka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terpenuhi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melalui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layanan</w:t>
      </w:r>
      <w:proofErr w:type="spellEnd"/>
      <w:r w:rsidRPr="009D2BDB">
        <w:rPr>
          <w:rFonts w:eastAsia="Times New Roman"/>
          <w:sz w:val="24"/>
          <w:szCs w:val="24"/>
          <w:lang w:val="en-ID" w:eastAsia="en-ID"/>
          <w14:ligatures w14:val="none"/>
        </w:rPr>
        <w:t xml:space="preserve"> yang </w:t>
      </w:r>
      <w:proofErr w:type="spellStart"/>
      <w:r w:rsidRPr="009D2BDB">
        <w:rPr>
          <w:rFonts w:eastAsia="Times New Roman"/>
          <w:sz w:val="24"/>
          <w:szCs w:val="24"/>
          <w:lang w:val="en-ID" w:eastAsia="en-ID"/>
          <w14:ligatures w14:val="none"/>
        </w:rPr>
        <w:t>berkualitas</w:t>
      </w:r>
      <w:proofErr w:type="spellEnd"/>
      <w:r w:rsidRPr="009D2BDB">
        <w:rPr>
          <w:rFonts w:eastAsia="Times New Roman"/>
          <w:sz w:val="24"/>
          <w:szCs w:val="24"/>
          <w:lang w:val="en-ID" w:eastAsia="en-ID"/>
          <w14:ligatures w14:val="none"/>
        </w:rPr>
        <w:t xml:space="preserve"> (Taylor, 2019). </w:t>
      </w:r>
      <w:proofErr w:type="spellStart"/>
      <w:r w:rsidRPr="009D2BDB">
        <w:rPr>
          <w:rFonts w:eastAsia="Times New Roman"/>
          <w:sz w:val="24"/>
          <w:szCs w:val="24"/>
          <w:lang w:val="en-ID" w:eastAsia="en-ID"/>
          <w14:ligatures w14:val="none"/>
        </w:rPr>
        <w:t>Kualitas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menurut</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Mutiawati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dkk</w:t>
      </w:r>
      <w:proofErr w:type="spellEnd"/>
      <w:r w:rsidRPr="009D2BDB">
        <w:rPr>
          <w:rFonts w:eastAsia="Times New Roman"/>
          <w:sz w:val="24"/>
          <w:szCs w:val="24"/>
          <w:lang w:val="en-ID" w:eastAsia="en-ID"/>
          <w14:ligatures w14:val="none"/>
        </w:rPr>
        <w:t xml:space="preserve">. (2019), </w:t>
      </w:r>
      <w:proofErr w:type="spellStart"/>
      <w:r w:rsidRPr="009D2BDB">
        <w:rPr>
          <w:rFonts w:eastAsia="Times New Roman"/>
          <w:sz w:val="24"/>
          <w:szCs w:val="24"/>
          <w:lang w:val="en-ID" w:eastAsia="en-ID"/>
          <w14:ligatures w14:val="none"/>
        </w:rPr>
        <w:t>adalah</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kemampuan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melayani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pengguna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barang</w:t>
      </w:r>
      <w:proofErr w:type="spellEnd"/>
      <w:r w:rsidRPr="009D2BDB">
        <w:rPr>
          <w:rFonts w:eastAsia="Times New Roman"/>
          <w:sz w:val="24"/>
          <w:szCs w:val="24"/>
          <w:lang w:val="en-ID" w:eastAsia="en-ID"/>
          <w14:ligatures w14:val="none"/>
        </w:rPr>
        <w:t>/</w:t>
      </w:r>
      <w:proofErr w:type="spellStart"/>
      <w:r w:rsidRPr="009D2BDB">
        <w:rPr>
          <w:rFonts w:eastAsia="Times New Roman"/>
          <w:sz w:val="24"/>
          <w:szCs w:val="24"/>
          <w:lang w:val="en-ID" w:eastAsia="en-ID"/>
          <w14:ligatures w14:val="none"/>
        </w:rPr>
        <w:t>jasa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sedangkan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Usmara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dalam</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Pattaray</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dkk</w:t>
      </w:r>
      <w:proofErr w:type="spellEnd"/>
      <w:r w:rsidRPr="009D2BDB">
        <w:rPr>
          <w:rFonts w:eastAsia="Times New Roman"/>
          <w:sz w:val="24"/>
          <w:szCs w:val="24"/>
          <w:lang w:val="en-ID" w:eastAsia="en-ID"/>
          <w14:ligatures w14:val="none"/>
        </w:rPr>
        <w:t xml:space="preserve">., 2021) </w:t>
      </w:r>
      <w:proofErr w:type="spellStart"/>
      <w:r w:rsidRPr="009D2BDB">
        <w:rPr>
          <w:rFonts w:eastAsia="Times New Roman"/>
          <w:sz w:val="24"/>
          <w:szCs w:val="24"/>
          <w:lang w:val="en-ID" w:eastAsia="en-ID"/>
          <w14:ligatures w14:val="none"/>
        </w:rPr>
        <w:t>menekankan</w:t>
      </w:r>
      <w:proofErr w:type="spellEnd"/>
      <w:r w:rsidRPr="009D2BDB">
        <w:rPr>
          <w:rFonts w:eastAsia="Times New Roman"/>
          <w:sz w:val="24"/>
          <w:szCs w:val="24"/>
          <w:lang w:val="en-ID" w:eastAsia="en-ID"/>
          <w14:ligatures w14:val="none"/>
        </w:rPr>
        <w:t xml:space="preserve"> pada </w:t>
      </w:r>
      <w:proofErr w:type="spellStart"/>
      <w:r w:rsidRPr="009D2BDB">
        <w:rPr>
          <w:rFonts w:eastAsia="Times New Roman"/>
          <w:sz w:val="24"/>
          <w:szCs w:val="24"/>
          <w:lang w:val="en-ID" w:eastAsia="en-ID"/>
          <w14:ligatures w14:val="none"/>
        </w:rPr>
        <w:t>perbandingan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harapan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konsumen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terhadap</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kinerja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aktual</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perusahaan</w:t>
      </w:r>
      <w:proofErr w:type="spellEnd"/>
      <w:r w:rsidRPr="009D2BDB">
        <w:rPr>
          <w:rFonts w:eastAsia="Times New Roman"/>
          <w:sz w:val="24"/>
          <w:szCs w:val="24"/>
          <w:lang w:val="en-ID" w:eastAsia="en-ID"/>
          <w14:ligatures w14:val="none"/>
        </w:rPr>
        <w:t>.</w:t>
      </w:r>
    </w:p>
    <w:p w14:paraId="16ABF58C" w14:textId="77777777" w:rsidR="00CD172E" w:rsidRDefault="00CD172E" w:rsidP="008F6B0D">
      <w:pPr>
        <w:spacing w:before="100" w:beforeAutospacing="1" w:after="100" w:afterAutospacing="1"/>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Kualitas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adalah</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indikator</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penting</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untuk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kelangsungan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perusahaan</w:t>
      </w:r>
      <w:proofErr w:type="spellEnd"/>
      <w:r w:rsidRPr="009D2BDB">
        <w:rPr>
          <w:rFonts w:eastAsia="Times New Roman"/>
          <w:sz w:val="24"/>
          <w:szCs w:val="24"/>
          <w:lang w:val="en-ID" w:eastAsia="en-ID"/>
          <w14:ligatures w14:val="none"/>
        </w:rPr>
        <w:t xml:space="preserve">. Kotler </w:t>
      </w:r>
      <w:proofErr w:type="spellStart"/>
      <w:r w:rsidRPr="009D2BDB">
        <w:rPr>
          <w:rFonts w:eastAsia="Times New Roman"/>
          <w:sz w:val="24"/>
          <w:szCs w:val="24"/>
          <w:lang w:val="en-ID" w:eastAsia="en-ID"/>
          <w14:ligatures w14:val="none"/>
        </w:rPr>
        <w:t>mendefinisikan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kualitas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sebagai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keseluruhan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sifat</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produk</w:t>
      </w:r>
      <w:proofErr w:type="spellEnd"/>
      <w:r w:rsidRPr="009D2BDB">
        <w:rPr>
          <w:rFonts w:eastAsia="Times New Roman"/>
          <w:sz w:val="24"/>
          <w:szCs w:val="24"/>
          <w:lang w:val="en-ID" w:eastAsia="en-ID"/>
          <w14:ligatures w14:val="none"/>
        </w:rPr>
        <w:t>/</w:t>
      </w:r>
      <w:proofErr w:type="spellStart"/>
      <w:r w:rsidRPr="009D2BDB">
        <w:rPr>
          <w:rFonts w:eastAsia="Times New Roman"/>
          <w:sz w:val="24"/>
          <w:szCs w:val="24"/>
          <w:lang w:val="en-ID" w:eastAsia="en-ID"/>
          <w14:ligatures w14:val="none"/>
        </w:rPr>
        <w:t>jasa</w:t>
      </w:r>
      <w:proofErr w:type="spellEnd"/>
      <w:r w:rsidRPr="009D2BDB">
        <w:rPr>
          <w:rFonts w:eastAsia="Times New Roman"/>
          <w:sz w:val="24"/>
          <w:szCs w:val="24"/>
          <w:lang w:val="en-ID" w:eastAsia="en-ID"/>
          <w14:ligatures w14:val="none"/>
        </w:rPr>
        <w:t xml:space="preserve"> yang </w:t>
      </w:r>
      <w:proofErr w:type="spellStart"/>
      <w:r w:rsidRPr="009D2BDB">
        <w:rPr>
          <w:rFonts w:eastAsia="Times New Roman"/>
          <w:sz w:val="24"/>
          <w:szCs w:val="24"/>
          <w:lang w:val="en-ID" w:eastAsia="en-ID"/>
          <w14:ligatures w14:val="none"/>
        </w:rPr>
        <w:t>mampu</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memuaskan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kebutuhan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konsumen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Indrasari</w:t>
      </w:r>
      <w:proofErr w:type="spellEnd"/>
      <w:r w:rsidRPr="009D2BDB">
        <w:rPr>
          <w:rFonts w:eastAsia="Times New Roman"/>
          <w:sz w:val="24"/>
          <w:szCs w:val="24"/>
          <w:lang w:val="en-ID" w:eastAsia="en-ID"/>
          <w14:ligatures w14:val="none"/>
        </w:rPr>
        <w:t xml:space="preserve">, 2019). Dalam </w:t>
      </w:r>
      <w:proofErr w:type="spellStart"/>
      <w:r w:rsidRPr="009D2BDB">
        <w:rPr>
          <w:rFonts w:eastAsia="Times New Roman"/>
          <w:sz w:val="24"/>
          <w:szCs w:val="24"/>
          <w:lang w:val="en-ID" w:eastAsia="en-ID"/>
          <w14:ligatures w14:val="none"/>
        </w:rPr>
        <w:t>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elektronik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kualitas</w:t>
      </w:r>
      <w:proofErr w:type="spellEnd"/>
      <w:r w:rsidRPr="009D2BDB">
        <w:rPr>
          <w:rFonts w:eastAsia="Times New Roman"/>
          <w:sz w:val="24"/>
          <w:szCs w:val="24"/>
          <w:lang w:val="en-ID" w:eastAsia="en-ID"/>
          <w14:ligatures w14:val="none"/>
        </w:rPr>
        <w:t xml:space="preserve"> (E-</w:t>
      </w:r>
      <w:proofErr w:type="spellStart"/>
      <w:r w:rsidRPr="009D2BDB">
        <w:rPr>
          <w:rFonts w:eastAsia="Times New Roman"/>
          <w:sz w:val="24"/>
          <w:szCs w:val="24"/>
          <w:lang w:val="en-ID" w:eastAsia="en-ID"/>
          <w14:ligatures w14:val="none"/>
        </w:rPr>
        <w:t>servqual</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berarti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kinerja</w:t>
      </w:r>
      <w:proofErr w:type="spellEnd"/>
      <w:r w:rsidRPr="009D2BDB">
        <w:rPr>
          <w:rFonts w:eastAsia="Times New Roman"/>
          <w:sz w:val="24"/>
          <w:szCs w:val="24"/>
          <w:lang w:val="en-ID" w:eastAsia="en-ID"/>
          <w14:ligatures w14:val="none"/>
        </w:rPr>
        <w:t xml:space="preserve"> situs </w:t>
      </w:r>
      <w:proofErr w:type="spellStart"/>
      <w:r w:rsidRPr="009D2BDB">
        <w:rPr>
          <w:rFonts w:eastAsia="Times New Roman"/>
          <w:sz w:val="24"/>
          <w:szCs w:val="24"/>
          <w:lang w:val="en-ID" w:eastAsia="en-ID"/>
          <w14:ligatures w14:val="none"/>
        </w:rPr>
        <w:t>atau</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aplikasi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dalam</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memfasilitasi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transaksi</w:t>
      </w:r>
      <w:proofErr w:type="spellEnd"/>
      <w:r w:rsidRPr="009D2BDB">
        <w:rPr>
          <w:rFonts w:eastAsia="Times New Roman"/>
          <w:sz w:val="24"/>
          <w:szCs w:val="24"/>
          <w:lang w:val="en-ID" w:eastAsia="en-ID"/>
          <w14:ligatures w14:val="none"/>
        </w:rPr>
        <w:t xml:space="preserve"> online </w:t>
      </w:r>
      <w:proofErr w:type="spellStart"/>
      <w:r w:rsidRPr="009D2BDB">
        <w:rPr>
          <w:rFonts w:eastAsia="Times New Roman"/>
          <w:sz w:val="24"/>
          <w:szCs w:val="24"/>
          <w:lang w:val="en-ID" w:eastAsia="en-ID"/>
          <w14:ligatures w14:val="none"/>
        </w:rPr>
        <w:t>secara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efektif</w:t>
      </w:r>
      <w:proofErr w:type="spellEnd"/>
      <w:r w:rsidRPr="009D2BDB">
        <w:rPr>
          <w:rFonts w:eastAsia="Times New Roman"/>
          <w:sz w:val="24"/>
          <w:szCs w:val="24"/>
          <w:lang w:val="en-ID" w:eastAsia="en-ID"/>
          <w14:ligatures w14:val="none"/>
        </w:rPr>
        <w:t xml:space="preserve"> dan </w:t>
      </w:r>
      <w:proofErr w:type="spellStart"/>
      <w:r w:rsidRPr="009D2BDB">
        <w:rPr>
          <w:rFonts w:eastAsia="Times New Roman"/>
          <w:sz w:val="24"/>
          <w:szCs w:val="24"/>
          <w:lang w:val="en-ID" w:eastAsia="en-ID"/>
          <w14:ligatures w14:val="none"/>
        </w:rPr>
        <w:t>efisien</w:t>
      </w:r>
      <w:proofErr w:type="spellEnd"/>
      <w:r w:rsidRPr="009D2BDB">
        <w:rPr>
          <w:rFonts w:eastAsia="Times New Roman"/>
          <w:sz w:val="24"/>
          <w:szCs w:val="24"/>
          <w:lang w:val="en-ID" w:eastAsia="en-ID"/>
          <w14:ligatures w14:val="none"/>
        </w:rPr>
        <w:t xml:space="preserve"> (Eka, 2022).</w:t>
      </w:r>
    </w:p>
    <w:p w14:paraId="5DF7B87A" w14:textId="77777777" w:rsidR="00CD172E" w:rsidRDefault="00CD172E" w:rsidP="008F6B0D">
      <w:pPr>
        <w:spacing w:before="100" w:beforeAutospacing="1" w:after="100" w:afterAutospacing="1"/>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Tjiptono</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dalam</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Indrasari</w:t>
      </w:r>
      <w:proofErr w:type="spellEnd"/>
      <w:r w:rsidRPr="009D2BDB">
        <w:rPr>
          <w:rFonts w:eastAsia="Times New Roman"/>
          <w:sz w:val="24"/>
          <w:szCs w:val="24"/>
          <w:lang w:val="en-ID" w:eastAsia="en-ID"/>
          <w14:ligatures w14:val="none"/>
        </w:rPr>
        <w:t xml:space="preserve">, 2019) </w:t>
      </w:r>
      <w:proofErr w:type="spellStart"/>
      <w:r w:rsidRPr="009D2BDB">
        <w:rPr>
          <w:rFonts w:eastAsia="Times New Roman"/>
          <w:sz w:val="24"/>
          <w:szCs w:val="24"/>
          <w:lang w:val="en-ID" w:eastAsia="en-ID"/>
          <w14:ligatures w14:val="none"/>
        </w:rPr>
        <w:t>mendefinisikan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kualitas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sebagai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keadaan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dinamis</w:t>
      </w:r>
      <w:proofErr w:type="spellEnd"/>
      <w:r w:rsidRPr="009D2BDB">
        <w:rPr>
          <w:rFonts w:eastAsia="Times New Roman"/>
          <w:sz w:val="24"/>
          <w:szCs w:val="24"/>
          <w:lang w:val="en-ID" w:eastAsia="en-ID"/>
          <w14:ligatures w14:val="none"/>
        </w:rPr>
        <w:t xml:space="preserve"> yang </w:t>
      </w:r>
      <w:proofErr w:type="spellStart"/>
      <w:r w:rsidRPr="009D2BDB">
        <w:rPr>
          <w:rFonts w:eastAsia="Times New Roman"/>
          <w:sz w:val="24"/>
          <w:szCs w:val="24"/>
          <w:lang w:val="en-ID" w:eastAsia="en-ID"/>
          <w14:ligatures w14:val="none"/>
        </w:rPr>
        <w:t>terkait</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dengan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produk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jasa</w:t>
      </w:r>
      <w:proofErr w:type="spellEnd"/>
      <w:r w:rsidRPr="009D2BDB">
        <w:rPr>
          <w:rFonts w:eastAsia="Times New Roman"/>
          <w:sz w:val="24"/>
          <w:szCs w:val="24"/>
          <w:lang w:val="en-ID" w:eastAsia="en-ID"/>
          <w14:ligatures w14:val="none"/>
        </w:rPr>
        <w:t xml:space="preserve">, SDM, proses, dan </w:t>
      </w:r>
      <w:proofErr w:type="spellStart"/>
      <w:r w:rsidRPr="009D2BDB">
        <w:rPr>
          <w:rFonts w:eastAsia="Times New Roman"/>
          <w:sz w:val="24"/>
          <w:szCs w:val="24"/>
          <w:lang w:val="en-ID" w:eastAsia="en-ID"/>
          <w14:ligatures w14:val="none"/>
        </w:rPr>
        <w:t>lingkungan</w:t>
      </w:r>
      <w:proofErr w:type="spellEnd"/>
      <w:r w:rsidRPr="009D2BDB">
        <w:rPr>
          <w:rFonts w:eastAsia="Times New Roman"/>
          <w:sz w:val="24"/>
          <w:szCs w:val="24"/>
          <w:lang w:val="en-ID" w:eastAsia="en-ID"/>
          <w14:ligatures w14:val="none"/>
        </w:rPr>
        <w:t xml:space="preserve">. Hal </w:t>
      </w:r>
      <w:proofErr w:type="spellStart"/>
      <w:r w:rsidRPr="009D2BDB">
        <w:rPr>
          <w:rFonts w:eastAsia="Times New Roman"/>
          <w:sz w:val="24"/>
          <w:szCs w:val="24"/>
          <w:lang w:val="en-ID" w:eastAsia="en-ID"/>
          <w14:ligatures w14:val="none"/>
        </w:rPr>
        <w:t>ini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mempengaruhi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kepercayaan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konsumen</w:t>
      </w:r>
      <w:proofErr w:type="spellEnd"/>
      <w:r w:rsidRPr="009D2BDB">
        <w:rPr>
          <w:rFonts w:eastAsia="Times New Roman"/>
          <w:sz w:val="24"/>
          <w:szCs w:val="24"/>
          <w:lang w:val="en-ID" w:eastAsia="en-ID"/>
          <w14:ligatures w14:val="none"/>
        </w:rPr>
        <w:t xml:space="preserve"> yang </w:t>
      </w:r>
      <w:proofErr w:type="spellStart"/>
      <w:r w:rsidRPr="009D2BDB">
        <w:rPr>
          <w:rFonts w:eastAsia="Times New Roman"/>
          <w:sz w:val="24"/>
          <w:szCs w:val="24"/>
          <w:lang w:val="en-ID" w:eastAsia="en-ID"/>
          <w14:ligatures w14:val="none"/>
        </w:rPr>
        <w:t>merupakan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kunci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mempertahankan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(Hidayat dan </w:t>
      </w:r>
      <w:proofErr w:type="spellStart"/>
      <w:r w:rsidRPr="009D2BDB">
        <w:rPr>
          <w:rFonts w:eastAsia="Times New Roman"/>
          <w:sz w:val="24"/>
          <w:szCs w:val="24"/>
          <w:lang w:val="en-ID" w:eastAsia="en-ID"/>
          <w14:ligatures w14:val="none"/>
        </w:rPr>
        <w:t>Sulistyan</w:t>
      </w:r>
      <w:proofErr w:type="spellEnd"/>
      <w:r w:rsidRPr="009D2BDB">
        <w:rPr>
          <w:rFonts w:eastAsia="Times New Roman"/>
          <w:sz w:val="24"/>
          <w:szCs w:val="24"/>
          <w:lang w:val="en-ID" w:eastAsia="en-ID"/>
          <w14:ligatures w14:val="none"/>
        </w:rPr>
        <w:t>, 2021).</w:t>
      </w:r>
    </w:p>
    <w:p w14:paraId="036CF824"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Pelayanan</w:t>
      </w:r>
      <w:proofErr w:type="spellEnd"/>
      <w:r w:rsidRPr="009D2BDB">
        <w:rPr>
          <w:rFonts w:eastAsia="Times New Roman"/>
          <w:sz w:val="24"/>
          <w:szCs w:val="24"/>
          <w:lang w:val="en-ID" w:eastAsia="en-ID"/>
          <w14:ligatures w14:val="none"/>
        </w:rPr>
        <w:t xml:space="preserve"> yang </w:t>
      </w:r>
      <w:proofErr w:type="spellStart"/>
      <w:r w:rsidRPr="009D2BDB">
        <w:rPr>
          <w:rFonts w:eastAsia="Times New Roman"/>
          <w:sz w:val="24"/>
          <w:szCs w:val="24"/>
          <w:lang w:val="en-ID" w:eastAsia="en-ID"/>
          <w14:ligatures w14:val="none"/>
        </w:rPr>
        <w:t>memenuhi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harapan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dipersepsikan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baik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sebaliknya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jika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tidak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dianggap</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buruk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Kualitas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dinilai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berdasarkan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perbandingan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kinerja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aktual</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dengan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harapan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konsumen</w:t>
      </w:r>
      <w:proofErr w:type="spellEnd"/>
      <w:r w:rsidRPr="009D2BDB">
        <w:rPr>
          <w:rFonts w:eastAsia="Times New Roman"/>
          <w:sz w:val="24"/>
          <w:szCs w:val="24"/>
          <w:lang w:val="en-ID" w:eastAsia="en-ID"/>
          <w14:ligatures w14:val="none"/>
        </w:rPr>
        <w:t xml:space="preserve">. Tiga </w:t>
      </w:r>
      <w:proofErr w:type="spellStart"/>
      <w:r w:rsidRPr="009D2BDB">
        <w:rPr>
          <w:rFonts w:eastAsia="Times New Roman"/>
          <w:sz w:val="24"/>
          <w:szCs w:val="24"/>
          <w:lang w:val="en-ID" w:eastAsia="en-ID"/>
          <w14:ligatures w14:val="none"/>
        </w:rPr>
        <w:t>kemungkinan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muncul</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kinerja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lebih</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baik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dari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harapan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konsumen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puas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kinerja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lebih</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buruk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konsumen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kecewa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atau</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kinerja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sama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konsumen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puas</w:t>
      </w:r>
      <w:proofErr w:type="spellEnd"/>
      <w:r w:rsidRPr="009D2BDB">
        <w:rPr>
          <w:rFonts w:eastAsia="Times New Roman"/>
          <w:sz w:val="24"/>
          <w:szCs w:val="24"/>
          <w:lang w:val="en-ID" w:eastAsia="en-ID"/>
          <w14:ligatures w14:val="none"/>
        </w:rPr>
        <w:t>).</w:t>
      </w:r>
    </w:p>
    <w:p w14:paraId="06782C10" w14:textId="77777777" w:rsidR="00CD172E" w:rsidRDefault="00CD172E" w:rsidP="008F6B0D">
      <w:pPr>
        <w:pStyle w:val="ListParagraph"/>
        <w:spacing w:before="100" w:beforeAutospacing="1" w:after="100" w:afterAutospacing="1"/>
        <w:ind w:left="0"/>
        <w:jc w:val="both"/>
        <w:rPr>
          <w:rFonts w:ascii="Times New Roman" w:eastAsia="Times New Roman" w:hAnsi="Times New Roman"/>
          <w:sz w:val="24"/>
          <w:szCs w:val="24"/>
          <w:lang w:val="en-ID" w:eastAsia="en-ID"/>
          <w14:ligatures w14:val="none"/>
        </w:rPr>
      </w:pPr>
    </w:p>
    <w:p w14:paraId="4B3F1104" w14:textId="77777777" w:rsidR="00CD172E" w:rsidRPr="009D2BDB" w:rsidRDefault="00CD172E" w:rsidP="008F6B0D">
      <w:pPr>
        <w:pStyle w:val="ListParagraph"/>
        <w:spacing w:before="100" w:beforeAutospacing="1" w:after="100" w:afterAutospacing="1"/>
        <w:ind w:left="0"/>
        <w:jc w:val="both"/>
        <w:rPr>
          <w:rFonts w:ascii="Times New Roman" w:eastAsia="Times New Roman" w:hAnsi="Times New Roman"/>
          <w:sz w:val="24"/>
          <w:szCs w:val="24"/>
          <w:lang w:val="en-ID" w:eastAsia="en-ID"/>
          <w14:ligatures w14:val="none"/>
        </w:rPr>
      </w:pPr>
      <w:proofErr w:type="spellStart"/>
      <w:r w:rsidRPr="009D2BDB">
        <w:rPr>
          <w:rFonts w:ascii="Times New Roman" w:eastAsia="Times New Roman" w:hAnsi="Times New Roman"/>
          <w:sz w:val="24"/>
          <w:szCs w:val="24"/>
          <w:lang w:val="en-ID" w:eastAsia="en-ID"/>
          <w14:ligatures w14:val="none"/>
        </w:rPr>
        <w:t>Dimensi</w:t>
      </w:r>
      <w:proofErr w:type="spellEnd"/>
      <w:r w:rsidRPr="009D2BDB">
        <w:rPr>
          <w:rFonts w:ascii="Times New Roman" w:eastAsia="Times New Roman" w:hAnsi="Times New Roman"/>
          <w:sz w:val="24"/>
          <w:szCs w:val="24"/>
          <w:lang w:val="en-ID" w:eastAsia="en-ID"/>
          <w14:ligatures w14:val="none"/>
        </w:rPr>
        <w:t xml:space="preserve"> </w:t>
      </w:r>
      <w:proofErr w:type="spellStart"/>
      <w:r w:rsidRPr="009D2BDB">
        <w:rPr>
          <w:rFonts w:ascii="Times New Roman" w:eastAsia="Times New Roman" w:hAnsi="Times New Roman"/>
          <w:sz w:val="24"/>
          <w:szCs w:val="24"/>
          <w:lang w:val="en-ID" w:eastAsia="en-ID"/>
          <w14:ligatures w14:val="none"/>
        </w:rPr>
        <w:t>Kualitas</w:t>
      </w:r>
      <w:proofErr w:type="spellEnd"/>
      <w:r w:rsidRPr="009D2BDB">
        <w:rPr>
          <w:rFonts w:ascii="Times New Roman" w:eastAsia="Times New Roman" w:hAnsi="Times New Roman"/>
          <w:sz w:val="24"/>
          <w:szCs w:val="24"/>
          <w:lang w:val="en-ID" w:eastAsia="en-ID"/>
          <w14:ligatures w14:val="none"/>
        </w:rPr>
        <w:t xml:space="preserve"> </w:t>
      </w:r>
      <w:proofErr w:type="spellStart"/>
      <w:r w:rsidRPr="009D2BDB">
        <w:rPr>
          <w:rFonts w:ascii="Times New Roman" w:eastAsia="Times New Roman" w:hAnsi="Times New Roman"/>
          <w:sz w:val="24"/>
          <w:szCs w:val="24"/>
          <w:lang w:val="en-ID" w:eastAsia="en-ID"/>
          <w14:ligatures w14:val="none"/>
        </w:rPr>
        <w:t>Pelayanan</w:t>
      </w:r>
      <w:proofErr w:type="spellEnd"/>
    </w:p>
    <w:p w14:paraId="4D7CB0ED"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Menurut</w:t>
      </w:r>
      <w:proofErr w:type="spellEnd"/>
      <w:r w:rsidRPr="009D2BDB">
        <w:rPr>
          <w:rFonts w:eastAsia="Times New Roman"/>
          <w:sz w:val="24"/>
          <w:szCs w:val="24"/>
          <w:lang w:val="en-ID" w:eastAsia="en-ID"/>
          <w14:ligatures w14:val="none"/>
        </w:rPr>
        <w:t xml:space="preserve"> Imanuel (2018), </w:t>
      </w:r>
      <w:proofErr w:type="spellStart"/>
      <w:r w:rsidRPr="009D2BDB">
        <w:rPr>
          <w:rFonts w:eastAsia="Times New Roman"/>
          <w:sz w:val="24"/>
          <w:szCs w:val="24"/>
          <w:lang w:val="en-ID" w:eastAsia="en-ID"/>
          <w14:ligatures w14:val="none"/>
        </w:rPr>
        <w:t>kualitas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meliputi</w:t>
      </w:r>
      <w:proofErr w:type="spellEnd"/>
      <w:r w:rsidRPr="009D2BDB">
        <w:rPr>
          <w:rFonts w:eastAsia="Times New Roman"/>
          <w:sz w:val="24"/>
          <w:szCs w:val="24"/>
          <w:lang w:val="en-ID" w:eastAsia="en-ID"/>
          <w14:ligatures w14:val="none"/>
        </w:rPr>
        <w:t>:</w:t>
      </w:r>
    </w:p>
    <w:p w14:paraId="439C5235" w14:textId="77777777" w:rsidR="00CD172E" w:rsidRPr="009D2BDB" w:rsidRDefault="00CD172E" w:rsidP="00B827DD">
      <w:pPr>
        <w:numPr>
          <w:ilvl w:val="0"/>
          <w:numId w:val="3"/>
        </w:numPr>
        <w:tabs>
          <w:tab w:val="clear" w:pos="720"/>
        </w:tabs>
        <w:spacing w:before="100" w:beforeAutospacing="1" w:after="100" w:afterAutospacing="1"/>
        <w:ind w:left="709" w:hanging="709"/>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Bukti </w:t>
      </w:r>
      <w:proofErr w:type="spellStart"/>
      <w:r w:rsidRPr="009D2BDB">
        <w:rPr>
          <w:rFonts w:eastAsia="Times New Roman"/>
          <w:sz w:val="24"/>
          <w:szCs w:val="24"/>
          <w:lang w:val="en-ID" w:eastAsia="en-ID"/>
          <w14:ligatures w14:val="none"/>
        </w:rPr>
        <w:t>Langsung</w:t>
      </w:r>
      <w:proofErr w:type="spellEnd"/>
      <w:r w:rsidRPr="009D2BDB">
        <w:rPr>
          <w:rFonts w:eastAsia="Times New Roman"/>
          <w:sz w:val="24"/>
          <w:szCs w:val="24"/>
          <w:lang w:val="en-ID" w:eastAsia="en-ID"/>
          <w14:ligatures w14:val="none"/>
        </w:rPr>
        <w:t xml:space="preserve"> (Tangibles): </w:t>
      </w:r>
      <w:proofErr w:type="spellStart"/>
      <w:r w:rsidRPr="009D2BDB">
        <w:rPr>
          <w:rFonts w:eastAsia="Times New Roman"/>
          <w:sz w:val="24"/>
          <w:szCs w:val="24"/>
          <w:lang w:val="en-ID" w:eastAsia="en-ID"/>
          <w14:ligatures w14:val="none"/>
        </w:rPr>
        <w:t>Penampilan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petugas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kenyamanan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fasilitas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kemudahan</w:t>
      </w:r>
      <w:proofErr w:type="spellEnd"/>
      <w:r w:rsidRPr="009D2BDB">
        <w:rPr>
          <w:rFonts w:eastAsia="Times New Roman"/>
          <w:sz w:val="24"/>
          <w:szCs w:val="24"/>
          <w:lang w:val="en-ID" w:eastAsia="en-ID"/>
          <w14:ligatures w14:val="none"/>
        </w:rPr>
        <w:t xml:space="preserve"> proses, </w:t>
      </w:r>
      <w:proofErr w:type="spellStart"/>
      <w:r w:rsidRPr="009D2BDB">
        <w:rPr>
          <w:rFonts w:eastAsia="Times New Roman"/>
          <w:sz w:val="24"/>
          <w:szCs w:val="24"/>
          <w:lang w:val="en-ID" w:eastAsia="en-ID"/>
          <w14:ligatures w14:val="none"/>
        </w:rPr>
        <w:t>kedisiplinan</w:t>
      </w:r>
      <w:proofErr w:type="spellEnd"/>
      <w:r w:rsidRPr="009D2BDB">
        <w:rPr>
          <w:rFonts w:eastAsia="Times New Roman"/>
          <w:sz w:val="24"/>
          <w:szCs w:val="24"/>
          <w:lang w:val="en-ID" w:eastAsia="en-ID"/>
          <w14:ligatures w14:val="none"/>
        </w:rPr>
        <w:t>.</w:t>
      </w:r>
    </w:p>
    <w:p w14:paraId="5F0A9A7C" w14:textId="77777777" w:rsidR="00CD172E" w:rsidRPr="009D2BDB" w:rsidRDefault="00CD172E" w:rsidP="008F6B0D">
      <w:pPr>
        <w:numPr>
          <w:ilvl w:val="0"/>
          <w:numId w:val="3"/>
        </w:numPr>
        <w:spacing w:before="100" w:beforeAutospacing="1" w:after="100" w:afterAutospacing="1"/>
        <w:ind w:left="0"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Keandalan</w:t>
      </w:r>
      <w:proofErr w:type="spellEnd"/>
      <w:r w:rsidRPr="009D2BDB">
        <w:rPr>
          <w:rFonts w:eastAsia="Times New Roman"/>
          <w:sz w:val="24"/>
          <w:szCs w:val="24"/>
          <w:lang w:val="en-ID" w:eastAsia="en-ID"/>
          <w14:ligatures w14:val="none"/>
        </w:rPr>
        <w:t xml:space="preserve"> (Reliability): </w:t>
      </w:r>
      <w:proofErr w:type="spellStart"/>
      <w:r w:rsidRPr="009D2BDB">
        <w:rPr>
          <w:rFonts w:eastAsia="Times New Roman"/>
          <w:sz w:val="24"/>
          <w:szCs w:val="24"/>
          <w:lang w:val="en-ID" w:eastAsia="en-ID"/>
          <w14:ligatures w14:val="none"/>
        </w:rPr>
        <w:t>Ketepatan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kecermatan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standar</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jelas</w:t>
      </w:r>
      <w:proofErr w:type="spellEnd"/>
      <w:r w:rsidRPr="009D2BDB">
        <w:rPr>
          <w:rFonts w:eastAsia="Times New Roman"/>
          <w:sz w:val="24"/>
          <w:szCs w:val="24"/>
          <w:lang w:val="en-ID" w:eastAsia="en-ID"/>
          <w14:ligatures w14:val="none"/>
        </w:rPr>
        <w:t>.</w:t>
      </w:r>
    </w:p>
    <w:p w14:paraId="34D58215" w14:textId="77777777" w:rsidR="00CD172E" w:rsidRPr="009D2BDB" w:rsidRDefault="00CD172E" w:rsidP="00B827DD">
      <w:pPr>
        <w:numPr>
          <w:ilvl w:val="0"/>
          <w:numId w:val="3"/>
        </w:numPr>
        <w:tabs>
          <w:tab w:val="clear" w:pos="720"/>
        </w:tabs>
        <w:spacing w:before="100" w:beforeAutospacing="1" w:after="100" w:afterAutospacing="1"/>
        <w:ind w:left="709" w:hanging="709"/>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Ketanggapan</w:t>
      </w:r>
      <w:proofErr w:type="spellEnd"/>
      <w:r w:rsidRPr="009D2BDB">
        <w:rPr>
          <w:rFonts w:eastAsia="Times New Roman"/>
          <w:sz w:val="24"/>
          <w:szCs w:val="24"/>
          <w:lang w:val="en-ID" w:eastAsia="en-ID"/>
          <w14:ligatures w14:val="none"/>
        </w:rPr>
        <w:t xml:space="preserve"> (Responsiveness): </w:t>
      </w:r>
      <w:proofErr w:type="spellStart"/>
      <w:r w:rsidRPr="009D2BDB">
        <w:rPr>
          <w:rFonts w:eastAsia="Times New Roman"/>
          <w:sz w:val="24"/>
          <w:szCs w:val="24"/>
          <w:lang w:val="en-ID" w:eastAsia="en-ID"/>
          <w14:ligatures w14:val="none"/>
        </w:rPr>
        <w:t>Kecepatan</w:t>
      </w:r>
      <w:proofErr w:type="spellEnd"/>
      <w:r w:rsidRPr="009D2BDB">
        <w:rPr>
          <w:rFonts w:eastAsia="Times New Roman"/>
          <w:sz w:val="24"/>
          <w:szCs w:val="24"/>
          <w:lang w:val="en-ID" w:eastAsia="en-ID"/>
          <w14:ligatures w14:val="none"/>
        </w:rPr>
        <w:t xml:space="preserve"> dan </w:t>
      </w:r>
      <w:proofErr w:type="spellStart"/>
      <w:r w:rsidRPr="009D2BDB">
        <w:rPr>
          <w:rFonts w:eastAsia="Times New Roman"/>
          <w:sz w:val="24"/>
          <w:szCs w:val="24"/>
          <w:lang w:val="en-ID" w:eastAsia="en-ID"/>
          <w14:ligatures w14:val="none"/>
        </w:rPr>
        <w:t>ketepatan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dalam</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melayani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serta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merespons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keluhan</w:t>
      </w:r>
      <w:proofErr w:type="spellEnd"/>
      <w:r w:rsidRPr="009D2BDB">
        <w:rPr>
          <w:rFonts w:eastAsia="Times New Roman"/>
          <w:sz w:val="24"/>
          <w:szCs w:val="24"/>
          <w:lang w:val="en-ID" w:eastAsia="en-ID"/>
          <w14:ligatures w14:val="none"/>
        </w:rPr>
        <w:t>.</w:t>
      </w:r>
    </w:p>
    <w:p w14:paraId="7DEC1CD8" w14:textId="77777777" w:rsidR="00CD172E" w:rsidRPr="009D2BDB" w:rsidRDefault="00CD172E" w:rsidP="008F6B0D">
      <w:pPr>
        <w:numPr>
          <w:ilvl w:val="0"/>
          <w:numId w:val="3"/>
        </w:numPr>
        <w:spacing w:before="100" w:beforeAutospacing="1" w:after="100" w:afterAutospacing="1"/>
        <w:ind w:left="0"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Jaminan</w:t>
      </w:r>
      <w:proofErr w:type="spellEnd"/>
      <w:r w:rsidRPr="009D2BDB">
        <w:rPr>
          <w:rFonts w:eastAsia="Times New Roman"/>
          <w:sz w:val="24"/>
          <w:szCs w:val="24"/>
          <w:lang w:val="en-ID" w:eastAsia="en-ID"/>
          <w14:ligatures w14:val="none"/>
        </w:rPr>
        <w:t xml:space="preserve"> (Assurance): </w:t>
      </w:r>
      <w:proofErr w:type="spellStart"/>
      <w:r w:rsidRPr="009D2BDB">
        <w:rPr>
          <w:rFonts w:eastAsia="Times New Roman"/>
          <w:sz w:val="24"/>
          <w:szCs w:val="24"/>
          <w:lang w:val="en-ID" w:eastAsia="en-ID"/>
          <w14:ligatures w14:val="none"/>
        </w:rPr>
        <w:t>Jaminan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waktu</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biaya</w:t>
      </w:r>
      <w:proofErr w:type="spellEnd"/>
      <w:r w:rsidRPr="009D2BDB">
        <w:rPr>
          <w:rFonts w:eastAsia="Times New Roman"/>
          <w:sz w:val="24"/>
          <w:szCs w:val="24"/>
          <w:lang w:val="en-ID" w:eastAsia="en-ID"/>
          <w14:ligatures w14:val="none"/>
        </w:rPr>
        <w:t xml:space="preserve">, dan </w:t>
      </w:r>
      <w:proofErr w:type="spellStart"/>
      <w:r w:rsidRPr="009D2BDB">
        <w:rPr>
          <w:rFonts w:eastAsia="Times New Roman"/>
          <w:sz w:val="24"/>
          <w:szCs w:val="24"/>
          <w:lang w:val="en-ID" w:eastAsia="en-ID"/>
          <w14:ligatures w14:val="none"/>
        </w:rPr>
        <w:t>legalitas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pelayanan</w:t>
      </w:r>
      <w:proofErr w:type="spellEnd"/>
      <w:r w:rsidRPr="009D2BDB">
        <w:rPr>
          <w:rFonts w:eastAsia="Times New Roman"/>
          <w:sz w:val="24"/>
          <w:szCs w:val="24"/>
          <w:lang w:val="en-ID" w:eastAsia="en-ID"/>
          <w14:ligatures w14:val="none"/>
        </w:rPr>
        <w:t>.</w:t>
      </w:r>
    </w:p>
    <w:p w14:paraId="661B73AB" w14:textId="77777777" w:rsidR="00CD172E" w:rsidRPr="009D2BDB" w:rsidRDefault="00CD172E" w:rsidP="008F6B0D">
      <w:pPr>
        <w:numPr>
          <w:ilvl w:val="0"/>
          <w:numId w:val="3"/>
        </w:numPr>
        <w:spacing w:before="100" w:beforeAutospacing="1" w:after="100" w:afterAutospacing="1"/>
        <w:ind w:left="0"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Empati</w:t>
      </w:r>
      <w:proofErr w:type="spellEnd"/>
      <w:r w:rsidRPr="009D2BDB">
        <w:rPr>
          <w:rFonts w:eastAsia="Times New Roman"/>
          <w:sz w:val="24"/>
          <w:szCs w:val="24"/>
          <w:lang w:val="en-ID" w:eastAsia="en-ID"/>
          <w14:ligatures w14:val="none"/>
        </w:rPr>
        <w:t xml:space="preserve"> (Empathy): </w:t>
      </w:r>
      <w:proofErr w:type="spellStart"/>
      <w:r w:rsidRPr="009D2BDB">
        <w:rPr>
          <w:rFonts w:eastAsia="Times New Roman"/>
          <w:sz w:val="24"/>
          <w:szCs w:val="24"/>
          <w:lang w:val="en-ID" w:eastAsia="en-ID"/>
          <w14:ligatures w14:val="none"/>
        </w:rPr>
        <w:t>Pelayanan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ramah</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sopan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adil</w:t>
      </w:r>
      <w:proofErr w:type="spellEnd"/>
      <w:r w:rsidRPr="009D2BDB">
        <w:rPr>
          <w:rFonts w:eastAsia="Times New Roman"/>
          <w:sz w:val="24"/>
          <w:szCs w:val="24"/>
          <w:lang w:val="en-ID" w:eastAsia="en-ID"/>
          <w14:ligatures w14:val="none"/>
        </w:rPr>
        <w:t xml:space="preserve">, dan </w:t>
      </w:r>
      <w:proofErr w:type="spellStart"/>
      <w:r w:rsidRPr="009D2BDB">
        <w:rPr>
          <w:rFonts w:eastAsia="Times New Roman"/>
          <w:sz w:val="24"/>
          <w:szCs w:val="24"/>
          <w:lang w:val="en-ID" w:eastAsia="en-ID"/>
          <w14:ligatures w14:val="none"/>
        </w:rPr>
        <w:t>menghargai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w:t>
      </w:r>
    </w:p>
    <w:p w14:paraId="463141DC"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Zeithaml (2009) </w:t>
      </w:r>
      <w:proofErr w:type="spellStart"/>
      <w:r w:rsidRPr="009D2BDB">
        <w:rPr>
          <w:rFonts w:eastAsia="Times New Roman"/>
          <w:sz w:val="24"/>
          <w:szCs w:val="24"/>
          <w:lang w:val="en-ID" w:eastAsia="en-ID"/>
          <w14:ligatures w14:val="none"/>
        </w:rPr>
        <w:t>mengadaptasi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dimensi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ini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untuk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layanan</w:t>
      </w:r>
      <w:proofErr w:type="spellEnd"/>
      <w:r w:rsidRPr="009D2BDB">
        <w:rPr>
          <w:rFonts w:eastAsia="Times New Roman"/>
          <w:sz w:val="24"/>
          <w:szCs w:val="24"/>
          <w:lang w:val="en-ID" w:eastAsia="en-ID"/>
          <w14:ligatures w14:val="none"/>
        </w:rPr>
        <w:t xml:space="preserve"> online </w:t>
      </w:r>
      <w:proofErr w:type="spellStart"/>
      <w:r w:rsidRPr="009D2BDB">
        <w:rPr>
          <w:rFonts w:eastAsia="Times New Roman"/>
          <w:sz w:val="24"/>
          <w:szCs w:val="24"/>
          <w:lang w:val="en-ID" w:eastAsia="en-ID"/>
          <w14:ligatures w14:val="none"/>
        </w:rPr>
        <w:t>menjadi</w:t>
      </w:r>
      <w:proofErr w:type="spellEnd"/>
      <w:r w:rsidRPr="009D2BDB">
        <w:rPr>
          <w:rFonts w:eastAsia="Times New Roman"/>
          <w:sz w:val="24"/>
          <w:szCs w:val="24"/>
          <w:lang w:val="en-ID" w:eastAsia="en-ID"/>
          <w14:ligatures w14:val="none"/>
        </w:rPr>
        <w:t>:</w:t>
      </w:r>
    </w:p>
    <w:p w14:paraId="6AB86D7C" w14:textId="77777777" w:rsidR="00CD172E" w:rsidRPr="009D2BDB" w:rsidRDefault="00CD172E" w:rsidP="008F6B0D">
      <w:pPr>
        <w:numPr>
          <w:ilvl w:val="0"/>
          <w:numId w:val="4"/>
        </w:numPr>
        <w:spacing w:before="100" w:beforeAutospacing="1" w:after="100" w:afterAutospacing="1"/>
        <w:ind w:left="0" w:firstLine="0"/>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Efficiency: </w:t>
      </w:r>
      <w:proofErr w:type="spellStart"/>
      <w:r w:rsidRPr="009D2BDB">
        <w:rPr>
          <w:rFonts w:eastAsia="Times New Roman"/>
          <w:sz w:val="24"/>
          <w:szCs w:val="24"/>
          <w:lang w:val="en-ID" w:eastAsia="en-ID"/>
          <w14:ligatures w14:val="none"/>
        </w:rPr>
        <w:t>Kecepatan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akses</w:t>
      </w:r>
      <w:proofErr w:type="spellEnd"/>
      <w:r w:rsidRPr="009D2BDB">
        <w:rPr>
          <w:rFonts w:eastAsia="Times New Roman"/>
          <w:sz w:val="24"/>
          <w:szCs w:val="24"/>
          <w:lang w:val="en-ID" w:eastAsia="en-ID"/>
          <w14:ligatures w14:val="none"/>
        </w:rPr>
        <w:t>.</w:t>
      </w:r>
    </w:p>
    <w:p w14:paraId="404D22B6" w14:textId="77777777" w:rsidR="00CD172E" w:rsidRPr="009D2BDB" w:rsidRDefault="00CD172E" w:rsidP="008F6B0D">
      <w:pPr>
        <w:numPr>
          <w:ilvl w:val="0"/>
          <w:numId w:val="4"/>
        </w:numPr>
        <w:spacing w:before="100" w:beforeAutospacing="1" w:after="100" w:afterAutospacing="1"/>
        <w:ind w:left="0"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Fulfillment</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Ketersediaan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produk</w:t>
      </w:r>
      <w:proofErr w:type="spellEnd"/>
      <w:r w:rsidRPr="009D2BDB">
        <w:rPr>
          <w:rFonts w:eastAsia="Times New Roman"/>
          <w:sz w:val="24"/>
          <w:szCs w:val="24"/>
          <w:lang w:val="en-ID" w:eastAsia="en-ID"/>
          <w14:ligatures w14:val="none"/>
        </w:rPr>
        <w:t>.</w:t>
      </w:r>
    </w:p>
    <w:p w14:paraId="6A3972D6" w14:textId="77777777" w:rsidR="00CD172E" w:rsidRPr="009D2BDB" w:rsidRDefault="00CD172E" w:rsidP="008F6B0D">
      <w:pPr>
        <w:numPr>
          <w:ilvl w:val="0"/>
          <w:numId w:val="4"/>
        </w:numPr>
        <w:spacing w:before="100" w:beforeAutospacing="1" w:after="100" w:afterAutospacing="1"/>
        <w:ind w:left="0" w:firstLine="0"/>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System Availability: </w:t>
      </w:r>
      <w:proofErr w:type="spellStart"/>
      <w:r w:rsidRPr="009D2BDB">
        <w:rPr>
          <w:rFonts w:eastAsia="Times New Roman"/>
          <w:sz w:val="24"/>
          <w:szCs w:val="24"/>
          <w:lang w:val="en-ID" w:eastAsia="en-ID"/>
          <w14:ligatures w14:val="none"/>
        </w:rPr>
        <w:t>Stabilitas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sistem</w:t>
      </w:r>
      <w:proofErr w:type="spellEnd"/>
      <w:r w:rsidRPr="009D2BDB">
        <w:rPr>
          <w:rFonts w:eastAsia="Times New Roman"/>
          <w:sz w:val="24"/>
          <w:szCs w:val="24"/>
          <w:lang w:val="en-ID" w:eastAsia="en-ID"/>
          <w14:ligatures w14:val="none"/>
        </w:rPr>
        <w:t>.</w:t>
      </w:r>
    </w:p>
    <w:p w14:paraId="38F769F6" w14:textId="77777777" w:rsidR="00CD172E" w:rsidRPr="009D2BDB" w:rsidRDefault="00CD172E" w:rsidP="008F6B0D">
      <w:pPr>
        <w:numPr>
          <w:ilvl w:val="0"/>
          <w:numId w:val="4"/>
        </w:numPr>
        <w:spacing w:before="100" w:beforeAutospacing="1" w:after="100" w:afterAutospacing="1"/>
        <w:ind w:left="0" w:firstLine="0"/>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lastRenderedPageBreak/>
        <w:t xml:space="preserve">Privacy: </w:t>
      </w:r>
      <w:proofErr w:type="spellStart"/>
      <w:r w:rsidRPr="009D2BDB">
        <w:rPr>
          <w:rFonts w:eastAsia="Times New Roman"/>
          <w:sz w:val="24"/>
          <w:szCs w:val="24"/>
          <w:lang w:val="en-ID" w:eastAsia="en-ID"/>
          <w14:ligatures w14:val="none"/>
        </w:rPr>
        <w:t>Keamanan</w:t>
      </w:r>
      <w:proofErr w:type="spellEnd"/>
      <w:r w:rsidRPr="009D2BDB">
        <w:rPr>
          <w:rFonts w:eastAsia="Times New Roman"/>
          <w:sz w:val="24"/>
          <w:szCs w:val="24"/>
          <w:lang w:val="en-ID" w:eastAsia="en-ID"/>
          <w14:ligatures w14:val="none"/>
        </w:rPr>
        <w:t xml:space="preserve"> data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Saat </w:t>
      </w:r>
      <w:proofErr w:type="spellStart"/>
      <w:r w:rsidRPr="009D2BDB">
        <w:rPr>
          <w:rFonts w:eastAsia="Times New Roman"/>
          <w:sz w:val="24"/>
          <w:szCs w:val="24"/>
          <w:lang w:val="en-ID" w:eastAsia="en-ID"/>
          <w14:ligatures w14:val="none"/>
        </w:rPr>
        <w:t>terjadi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masalah</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aspek</w:t>
      </w:r>
      <w:proofErr w:type="spellEnd"/>
      <w:r w:rsidRPr="009D2BDB">
        <w:rPr>
          <w:rFonts w:eastAsia="Times New Roman"/>
          <w:sz w:val="24"/>
          <w:szCs w:val="24"/>
          <w:lang w:val="en-ID" w:eastAsia="en-ID"/>
          <w14:ligatures w14:val="none"/>
        </w:rPr>
        <w:t xml:space="preserve"> Responsiveness, Compensation, dan Contact </w:t>
      </w:r>
      <w:proofErr w:type="spellStart"/>
      <w:r w:rsidRPr="009D2BDB">
        <w:rPr>
          <w:rFonts w:eastAsia="Times New Roman"/>
          <w:sz w:val="24"/>
          <w:szCs w:val="24"/>
          <w:lang w:val="en-ID" w:eastAsia="en-ID"/>
          <w14:ligatures w14:val="none"/>
        </w:rPr>
        <w:t>menjadi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penilaian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utama</w:t>
      </w:r>
      <w:proofErr w:type="spellEnd"/>
      <w:r w:rsidRPr="009D2BDB">
        <w:rPr>
          <w:rFonts w:eastAsia="Times New Roman"/>
          <w:sz w:val="24"/>
          <w:szCs w:val="24"/>
          <w:lang w:val="en-ID" w:eastAsia="en-ID"/>
          <w14:ligatures w14:val="none"/>
        </w:rPr>
        <w:t>.</w:t>
      </w:r>
    </w:p>
    <w:p w14:paraId="06A8E3A1"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proofErr w:type="spellStart"/>
      <w:r w:rsidRPr="009D2BDB">
        <w:rPr>
          <w:rFonts w:eastAsia="Times New Roman"/>
          <w:b/>
          <w:bCs/>
          <w:sz w:val="24"/>
          <w:szCs w:val="24"/>
          <w:lang w:val="en-ID" w:eastAsia="en-ID"/>
          <w14:ligatures w14:val="none"/>
        </w:rPr>
        <w:t>Layanan</w:t>
      </w:r>
      <w:proofErr w:type="spellEnd"/>
      <w:r w:rsidRPr="009D2BDB">
        <w:rPr>
          <w:rFonts w:eastAsia="Times New Roman"/>
          <w:b/>
          <w:bCs/>
          <w:sz w:val="24"/>
          <w:szCs w:val="24"/>
          <w:lang w:val="en-ID" w:eastAsia="en-ID"/>
          <w14:ligatures w14:val="none"/>
        </w:rPr>
        <w:t xml:space="preserve"> </w:t>
      </w:r>
      <w:proofErr w:type="spellStart"/>
      <w:r w:rsidRPr="009D2BDB">
        <w:rPr>
          <w:rFonts w:eastAsia="Times New Roman"/>
          <w:b/>
          <w:bCs/>
          <w:sz w:val="24"/>
          <w:szCs w:val="24"/>
          <w:lang w:val="en-ID" w:eastAsia="en-ID"/>
          <w14:ligatures w14:val="none"/>
        </w:rPr>
        <w:t>Tiket</w:t>
      </w:r>
      <w:proofErr w:type="spellEnd"/>
      <w:r w:rsidRPr="009D2BDB">
        <w:rPr>
          <w:rFonts w:eastAsia="Times New Roman"/>
          <w:b/>
          <w:bCs/>
          <w:sz w:val="24"/>
          <w:szCs w:val="24"/>
          <w:lang w:val="en-ID" w:eastAsia="en-ID"/>
          <w14:ligatures w14:val="none"/>
        </w:rPr>
        <w:t xml:space="preserve"> Online</w:t>
      </w:r>
    </w:p>
    <w:p w14:paraId="18314220"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E-ticketing </w:t>
      </w:r>
      <w:proofErr w:type="spellStart"/>
      <w:r w:rsidRPr="009D2BDB">
        <w:rPr>
          <w:rFonts w:eastAsia="Times New Roman"/>
          <w:sz w:val="24"/>
          <w:szCs w:val="24"/>
          <w:lang w:val="en-ID" w:eastAsia="en-ID"/>
          <w14:ligatures w14:val="none"/>
        </w:rPr>
        <w:t>adalah</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solusi</w:t>
      </w:r>
      <w:proofErr w:type="spellEnd"/>
      <w:r w:rsidRPr="009D2BDB">
        <w:rPr>
          <w:rFonts w:eastAsia="Times New Roman"/>
          <w:sz w:val="24"/>
          <w:szCs w:val="24"/>
          <w:lang w:val="en-ID" w:eastAsia="en-ID"/>
          <w14:ligatures w14:val="none"/>
        </w:rPr>
        <w:t xml:space="preserve"> modern </w:t>
      </w:r>
      <w:proofErr w:type="spellStart"/>
      <w:r w:rsidRPr="009D2BDB">
        <w:rPr>
          <w:rFonts w:eastAsia="Times New Roman"/>
          <w:sz w:val="24"/>
          <w:szCs w:val="24"/>
          <w:lang w:val="en-ID" w:eastAsia="en-ID"/>
          <w14:ligatures w14:val="none"/>
        </w:rPr>
        <w:t>untuk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pemesanan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tiket</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secara</w:t>
      </w:r>
      <w:proofErr w:type="spellEnd"/>
      <w:r w:rsidRPr="009D2BDB">
        <w:rPr>
          <w:rFonts w:eastAsia="Times New Roman"/>
          <w:sz w:val="24"/>
          <w:szCs w:val="24"/>
          <w:lang w:val="en-ID" w:eastAsia="en-ID"/>
          <w14:ligatures w14:val="none"/>
        </w:rPr>
        <w:t xml:space="preserve"> online, </w:t>
      </w:r>
      <w:proofErr w:type="spellStart"/>
      <w:r w:rsidRPr="009D2BDB">
        <w:rPr>
          <w:rFonts w:eastAsia="Times New Roman"/>
          <w:sz w:val="24"/>
          <w:szCs w:val="24"/>
          <w:lang w:val="en-ID" w:eastAsia="en-ID"/>
          <w14:ligatures w14:val="none"/>
        </w:rPr>
        <w:t>pertama</w:t>
      </w:r>
      <w:proofErr w:type="spellEnd"/>
      <w:r w:rsidRPr="009D2BDB">
        <w:rPr>
          <w:rFonts w:eastAsia="Times New Roman"/>
          <w:sz w:val="24"/>
          <w:szCs w:val="24"/>
          <w:lang w:val="en-ID" w:eastAsia="en-ID"/>
          <w14:ligatures w14:val="none"/>
        </w:rPr>
        <w:t xml:space="preserve"> kali </w:t>
      </w:r>
      <w:proofErr w:type="spellStart"/>
      <w:r w:rsidRPr="009D2BDB">
        <w:rPr>
          <w:rFonts w:eastAsia="Times New Roman"/>
          <w:sz w:val="24"/>
          <w:szCs w:val="24"/>
          <w:lang w:val="en-ID" w:eastAsia="en-ID"/>
          <w14:ligatures w14:val="none"/>
        </w:rPr>
        <w:t>diadopsi</w:t>
      </w:r>
      <w:proofErr w:type="spellEnd"/>
      <w:r w:rsidRPr="009D2BDB">
        <w:rPr>
          <w:rFonts w:eastAsia="Times New Roman"/>
          <w:sz w:val="24"/>
          <w:szCs w:val="24"/>
          <w:lang w:val="en-ID" w:eastAsia="en-ID"/>
          <w14:ligatures w14:val="none"/>
        </w:rPr>
        <w:t xml:space="preserve"> oleh </w:t>
      </w:r>
      <w:proofErr w:type="spellStart"/>
      <w:r w:rsidRPr="009D2BDB">
        <w:rPr>
          <w:rFonts w:eastAsia="Times New Roman"/>
          <w:sz w:val="24"/>
          <w:szCs w:val="24"/>
          <w:lang w:val="en-ID" w:eastAsia="en-ID"/>
          <w14:ligatures w14:val="none"/>
        </w:rPr>
        <w:t>industri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penerbangan</w:t>
      </w:r>
      <w:proofErr w:type="spellEnd"/>
      <w:r w:rsidRPr="009D2BDB">
        <w:rPr>
          <w:rFonts w:eastAsia="Times New Roman"/>
          <w:sz w:val="24"/>
          <w:szCs w:val="24"/>
          <w:lang w:val="en-ID" w:eastAsia="en-ID"/>
          <w14:ligatures w14:val="none"/>
        </w:rPr>
        <w:t xml:space="preserve"> dan </w:t>
      </w:r>
      <w:proofErr w:type="spellStart"/>
      <w:r w:rsidRPr="009D2BDB">
        <w:rPr>
          <w:rFonts w:eastAsia="Times New Roman"/>
          <w:sz w:val="24"/>
          <w:szCs w:val="24"/>
          <w:lang w:val="en-ID" w:eastAsia="en-ID"/>
          <w14:ligatures w14:val="none"/>
        </w:rPr>
        <w:t>kini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digunakan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dalam</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berbagai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moda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transportasi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seperti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kereta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api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Rezki</w:t>
      </w:r>
      <w:proofErr w:type="spellEnd"/>
      <w:r w:rsidRPr="009D2BDB">
        <w:rPr>
          <w:rFonts w:eastAsia="Times New Roman"/>
          <w:sz w:val="24"/>
          <w:szCs w:val="24"/>
          <w:lang w:val="en-ID" w:eastAsia="en-ID"/>
          <w14:ligatures w14:val="none"/>
        </w:rPr>
        <w:t xml:space="preserve">, 2018). PT. Kereta Api Indonesia </w:t>
      </w:r>
      <w:proofErr w:type="spellStart"/>
      <w:r w:rsidRPr="009D2BDB">
        <w:rPr>
          <w:rFonts w:eastAsia="Times New Roman"/>
          <w:sz w:val="24"/>
          <w:szCs w:val="24"/>
          <w:lang w:val="en-ID" w:eastAsia="en-ID"/>
          <w14:ligatures w14:val="none"/>
        </w:rPr>
        <w:t>mengimplementasikan</w:t>
      </w:r>
      <w:proofErr w:type="spellEnd"/>
      <w:r w:rsidRPr="009D2BDB">
        <w:rPr>
          <w:rFonts w:eastAsia="Times New Roman"/>
          <w:sz w:val="24"/>
          <w:szCs w:val="24"/>
          <w:lang w:val="en-ID" w:eastAsia="en-ID"/>
          <w14:ligatures w14:val="none"/>
        </w:rPr>
        <w:t xml:space="preserve"> e-ticketing </w:t>
      </w:r>
      <w:proofErr w:type="spellStart"/>
      <w:r w:rsidRPr="009D2BDB">
        <w:rPr>
          <w:rFonts w:eastAsia="Times New Roman"/>
          <w:sz w:val="24"/>
          <w:szCs w:val="24"/>
          <w:lang w:val="en-ID" w:eastAsia="en-ID"/>
          <w14:ligatures w14:val="none"/>
        </w:rPr>
        <w:t>untuk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mengurangi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antrean</w:t>
      </w:r>
      <w:proofErr w:type="spellEnd"/>
      <w:r w:rsidRPr="009D2BDB">
        <w:rPr>
          <w:rFonts w:eastAsia="Times New Roman"/>
          <w:sz w:val="24"/>
          <w:szCs w:val="24"/>
          <w:lang w:val="en-ID" w:eastAsia="en-ID"/>
          <w14:ligatures w14:val="none"/>
        </w:rPr>
        <w:t xml:space="preserve"> di </w:t>
      </w:r>
      <w:proofErr w:type="spellStart"/>
      <w:r w:rsidRPr="009D2BDB">
        <w:rPr>
          <w:rFonts w:eastAsia="Times New Roman"/>
          <w:sz w:val="24"/>
          <w:szCs w:val="24"/>
          <w:lang w:val="en-ID" w:eastAsia="en-ID"/>
          <w14:ligatures w14:val="none"/>
        </w:rPr>
        <w:t>stasiun</w:t>
      </w:r>
      <w:proofErr w:type="spellEnd"/>
      <w:r w:rsidRPr="009D2BDB">
        <w:rPr>
          <w:rFonts w:eastAsia="Times New Roman"/>
          <w:sz w:val="24"/>
          <w:szCs w:val="24"/>
          <w:lang w:val="en-ID" w:eastAsia="en-ID"/>
          <w14:ligatures w14:val="none"/>
        </w:rPr>
        <w:t>.</w:t>
      </w:r>
    </w:p>
    <w:p w14:paraId="34C286AA"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Proses e-ticketing </w:t>
      </w:r>
      <w:proofErr w:type="spellStart"/>
      <w:r w:rsidRPr="009D2BDB">
        <w:rPr>
          <w:rFonts w:eastAsia="Times New Roman"/>
          <w:sz w:val="24"/>
          <w:szCs w:val="24"/>
          <w:lang w:val="en-ID" w:eastAsia="en-ID"/>
          <w14:ligatures w14:val="none"/>
        </w:rPr>
        <w:t>mencakup</w:t>
      </w:r>
      <w:proofErr w:type="spellEnd"/>
      <w:r w:rsidRPr="009D2BDB">
        <w:rPr>
          <w:rFonts w:eastAsia="Times New Roman"/>
          <w:sz w:val="24"/>
          <w:szCs w:val="24"/>
          <w:lang w:val="en-ID" w:eastAsia="en-ID"/>
          <w14:ligatures w14:val="none"/>
        </w:rPr>
        <w:t>:</w:t>
      </w:r>
    </w:p>
    <w:p w14:paraId="25B4F4B6" w14:textId="77777777" w:rsidR="00CD172E" w:rsidRPr="009D2BDB" w:rsidRDefault="00CD172E" w:rsidP="00B827DD">
      <w:pPr>
        <w:numPr>
          <w:ilvl w:val="0"/>
          <w:numId w:val="5"/>
        </w:numPr>
        <w:tabs>
          <w:tab w:val="clear" w:pos="720"/>
        </w:tabs>
        <w:spacing w:before="100" w:beforeAutospacing="1" w:after="100" w:afterAutospacing="1"/>
        <w:ind w:left="284"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Pemilihan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rute</w:t>
      </w:r>
      <w:proofErr w:type="spellEnd"/>
      <w:r w:rsidRPr="009D2BDB">
        <w:rPr>
          <w:rFonts w:eastAsia="Times New Roman"/>
          <w:sz w:val="24"/>
          <w:szCs w:val="24"/>
          <w:lang w:val="en-ID" w:eastAsia="en-ID"/>
          <w14:ligatures w14:val="none"/>
        </w:rPr>
        <w:t xml:space="preserve"> dan </w:t>
      </w:r>
      <w:proofErr w:type="spellStart"/>
      <w:r w:rsidRPr="009D2BDB">
        <w:rPr>
          <w:rFonts w:eastAsia="Times New Roman"/>
          <w:sz w:val="24"/>
          <w:szCs w:val="24"/>
          <w:lang w:val="en-ID" w:eastAsia="en-ID"/>
          <w14:ligatures w14:val="none"/>
        </w:rPr>
        <w:t>tanggal</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keberangkatan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melalui</w:t>
      </w:r>
      <w:proofErr w:type="spellEnd"/>
      <w:r w:rsidRPr="009D2BDB">
        <w:rPr>
          <w:rFonts w:eastAsia="Times New Roman"/>
          <w:sz w:val="24"/>
          <w:szCs w:val="24"/>
          <w:lang w:val="en-ID" w:eastAsia="en-ID"/>
          <w14:ligatures w14:val="none"/>
        </w:rPr>
        <w:t xml:space="preserve"> situs </w:t>
      </w:r>
      <w:proofErr w:type="spellStart"/>
      <w:r w:rsidRPr="009D2BDB">
        <w:rPr>
          <w:rFonts w:eastAsia="Times New Roman"/>
          <w:sz w:val="24"/>
          <w:szCs w:val="24"/>
          <w:lang w:val="en-ID" w:eastAsia="en-ID"/>
          <w14:ligatures w14:val="none"/>
        </w:rPr>
        <w:t>resmi</w:t>
      </w:r>
      <w:proofErr w:type="spellEnd"/>
      <w:r w:rsidRPr="009D2BDB">
        <w:rPr>
          <w:rFonts w:eastAsia="Times New Roman"/>
          <w:sz w:val="24"/>
          <w:szCs w:val="24"/>
          <w:lang w:val="en-ID" w:eastAsia="en-ID"/>
          <w14:ligatures w14:val="none"/>
        </w:rPr>
        <w:t>.</w:t>
      </w:r>
    </w:p>
    <w:p w14:paraId="2A1CB280" w14:textId="77777777" w:rsidR="00CD172E" w:rsidRPr="009D2BDB" w:rsidRDefault="00CD172E" w:rsidP="00B827DD">
      <w:pPr>
        <w:numPr>
          <w:ilvl w:val="0"/>
          <w:numId w:val="5"/>
        </w:numPr>
        <w:spacing w:before="100" w:beforeAutospacing="1" w:after="100" w:afterAutospacing="1"/>
        <w:ind w:left="284"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Pembayaran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melalui</w:t>
      </w:r>
      <w:proofErr w:type="spellEnd"/>
      <w:r w:rsidRPr="009D2BDB">
        <w:rPr>
          <w:rFonts w:eastAsia="Times New Roman"/>
          <w:sz w:val="24"/>
          <w:szCs w:val="24"/>
          <w:lang w:val="en-ID" w:eastAsia="en-ID"/>
          <w14:ligatures w14:val="none"/>
        </w:rPr>
        <w:t xml:space="preserve"> ATM, minimarket, </w:t>
      </w:r>
      <w:proofErr w:type="spellStart"/>
      <w:r w:rsidRPr="009D2BDB">
        <w:rPr>
          <w:rFonts w:eastAsia="Times New Roman"/>
          <w:sz w:val="24"/>
          <w:szCs w:val="24"/>
          <w:lang w:val="en-ID" w:eastAsia="en-ID"/>
          <w14:ligatures w14:val="none"/>
        </w:rPr>
        <w:t>atau</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aplikasi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perbankan</w:t>
      </w:r>
      <w:proofErr w:type="spellEnd"/>
      <w:r w:rsidRPr="009D2BDB">
        <w:rPr>
          <w:rFonts w:eastAsia="Times New Roman"/>
          <w:sz w:val="24"/>
          <w:szCs w:val="24"/>
          <w:lang w:val="en-ID" w:eastAsia="en-ID"/>
          <w14:ligatures w14:val="none"/>
        </w:rPr>
        <w:t xml:space="preserve"> online.</w:t>
      </w:r>
    </w:p>
    <w:p w14:paraId="29F89DCF" w14:textId="77777777" w:rsidR="00CD172E" w:rsidRPr="009D2BDB" w:rsidRDefault="00CD172E" w:rsidP="00B827DD">
      <w:pPr>
        <w:numPr>
          <w:ilvl w:val="0"/>
          <w:numId w:val="5"/>
        </w:numPr>
        <w:tabs>
          <w:tab w:val="clear" w:pos="720"/>
        </w:tabs>
        <w:spacing w:before="100" w:beforeAutospacing="1" w:after="100" w:afterAutospacing="1"/>
        <w:ind w:left="709" w:hanging="425"/>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Penerimaan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kode</w:t>
      </w:r>
      <w:proofErr w:type="spellEnd"/>
      <w:r w:rsidRPr="009D2BDB">
        <w:rPr>
          <w:rFonts w:eastAsia="Times New Roman"/>
          <w:sz w:val="24"/>
          <w:szCs w:val="24"/>
          <w:lang w:val="en-ID" w:eastAsia="en-ID"/>
          <w14:ligatures w14:val="none"/>
        </w:rPr>
        <w:t xml:space="preserve"> booking yang </w:t>
      </w:r>
      <w:proofErr w:type="spellStart"/>
      <w:r w:rsidRPr="009D2BDB">
        <w:rPr>
          <w:rFonts w:eastAsia="Times New Roman"/>
          <w:sz w:val="24"/>
          <w:szCs w:val="24"/>
          <w:lang w:val="en-ID" w:eastAsia="en-ID"/>
          <w14:ligatures w14:val="none"/>
        </w:rPr>
        <w:t>kemudian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ditukarkan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dengan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tiket</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fisik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sebelum</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keberangkatan</w:t>
      </w:r>
      <w:proofErr w:type="spellEnd"/>
      <w:r w:rsidRPr="009D2BDB">
        <w:rPr>
          <w:rFonts w:eastAsia="Times New Roman"/>
          <w:sz w:val="24"/>
          <w:szCs w:val="24"/>
          <w:lang w:val="en-ID" w:eastAsia="en-ID"/>
          <w14:ligatures w14:val="none"/>
        </w:rPr>
        <w:t>.</w:t>
      </w:r>
    </w:p>
    <w:p w14:paraId="41CAE8B6"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Keuntungan</w:t>
      </w:r>
      <w:proofErr w:type="spellEnd"/>
      <w:r w:rsidRPr="009D2BDB">
        <w:rPr>
          <w:rFonts w:eastAsia="Times New Roman"/>
          <w:sz w:val="24"/>
          <w:szCs w:val="24"/>
          <w:lang w:val="en-ID" w:eastAsia="en-ID"/>
          <w14:ligatures w14:val="none"/>
        </w:rPr>
        <w:t xml:space="preserve"> e-ticketing:</w:t>
      </w:r>
    </w:p>
    <w:p w14:paraId="204E7825" w14:textId="77777777" w:rsidR="00CD172E" w:rsidRPr="009D2BDB" w:rsidRDefault="00CD172E" w:rsidP="00B827DD">
      <w:pPr>
        <w:numPr>
          <w:ilvl w:val="0"/>
          <w:numId w:val="6"/>
        </w:numPr>
        <w:tabs>
          <w:tab w:val="clear" w:pos="720"/>
        </w:tabs>
        <w:spacing w:before="100" w:beforeAutospacing="1" w:after="100" w:afterAutospacing="1"/>
        <w:ind w:left="284"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Fleksibilitas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waktu</w:t>
      </w:r>
      <w:proofErr w:type="spellEnd"/>
      <w:r w:rsidRPr="009D2BDB">
        <w:rPr>
          <w:rFonts w:eastAsia="Times New Roman"/>
          <w:sz w:val="24"/>
          <w:szCs w:val="24"/>
          <w:lang w:val="en-ID" w:eastAsia="en-ID"/>
          <w14:ligatures w14:val="none"/>
        </w:rPr>
        <w:t xml:space="preserve"> dan </w:t>
      </w:r>
      <w:proofErr w:type="spellStart"/>
      <w:r w:rsidRPr="009D2BDB">
        <w:rPr>
          <w:rFonts w:eastAsia="Times New Roman"/>
          <w:sz w:val="24"/>
          <w:szCs w:val="24"/>
          <w:lang w:val="en-ID" w:eastAsia="en-ID"/>
          <w14:ligatures w14:val="none"/>
        </w:rPr>
        <w:t>tempat</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pemesanan</w:t>
      </w:r>
      <w:proofErr w:type="spellEnd"/>
      <w:r w:rsidRPr="009D2BDB">
        <w:rPr>
          <w:rFonts w:eastAsia="Times New Roman"/>
          <w:sz w:val="24"/>
          <w:szCs w:val="24"/>
          <w:lang w:val="en-ID" w:eastAsia="en-ID"/>
          <w14:ligatures w14:val="none"/>
        </w:rPr>
        <w:t>.</w:t>
      </w:r>
    </w:p>
    <w:p w14:paraId="7D63D7BD" w14:textId="77777777" w:rsidR="00CD172E" w:rsidRPr="009D2BDB" w:rsidRDefault="00CD172E" w:rsidP="00B827DD">
      <w:pPr>
        <w:numPr>
          <w:ilvl w:val="0"/>
          <w:numId w:val="6"/>
        </w:numPr>
        <w:tabs>
          <w:tab w:val="clear" w:pos="720"/>
        </w:tabs>
        <w:spacing w:before="100" w:beforeAutospacing="1" w:after="100" w:afterAutospacing="1"/>
        <w:ind w:left="284" w:firstLine="0"/>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Proses </w:t>
      </w:r>
      <w:proofErr w:type="spellStart"/>
      <w:r w:rsidRPr="009D2BDB">
        <w:rPr>
          <w:rFonts w:eastAsia="Times New Roman"/>
          <w:sz w:val="24"/>
          <w:szCs w:val="24"/>
          <w:lang w:val="en-ID" w:eastAsia="en-ID"/>
          <w14:ligatures w14:val="none"/>
        </w:rPr>
        <w:t>pembayaran</w:t>
      </w:r>
      <w:proofErr w:type="spellEnd"/>
      <w:r w:rsidRPr="009D2BDB">
        <w:rPr>
          <w:rFonts w:eastAsia="Times New Roman"/>
          <w:sz w:val="24"/>
          <w:szCs w:val="24"/>
          <w:lang w:val="en-ID" w:eastAsia="en-ID"/>
          <w14:ligatures w14:val="none"/>
        </w:rPr>
        <w:t xml:space="preserve"> real-time.</w:t>
      </w:r>
    </w:p>
    <w:p w14:paraId="7A58659E" w14:textId="77777777" w:rsidR="00CD172E" w:rsidRPr="009D2BDB" w:rsidRDefault="00CD172E" w:rsidP="00B827DD">
      <w:pPr>
        <w:numPr>
          <w:ilvl w:val="0"/>
          <w:numId w:val="6"/>
        </w:numPr>
        <w:tabs>
          <w:tab w:val="clear" w:pos="720"/>
        </w:tabs>
        <w:spacing w:before="100" w:beforeAutospacing="1" w:after="100" w:afterAutospacing="1"/>
        <w:ind w:left="284"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Pemilihan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tempat</w:t>
      </w:r>
      <w:proofErr w:type="spellEnd"/>
      <w:r w:rsidRPr="009D2BDB">
        <w:rPr>
          <w:rFonts w:eastAsia="Times New Roman"/>
          <w:sz w:val="24"/>
          <w:szCs w:val="24"/>
          <w:lang w:val="en-ID" w:eastAsia="en-ID"/>
          <w14:ligatures w14:val="none"/>
        </w:rPr>
        <w:t xml:space="preserve"> duduk </w:t>
      </w:r>
      <w:proofErr w:type="spellStart"/>
      <w:r w:rsidRPr="009D2BDB">
        <w:rPr>
          <w:rFonts w:eastAsia="Times New Roman"/>
          <w:sz w:val="24"/>
          <w:szCs w:val="24"/>
          <w:lang w:val="en-ID" w:eastAsia="en-ID"/>
          <w14:ligatures w14:val="none"/>
        </w:rPr>
        <w:t>sendiri</w:t>
      </w:r>
      <w:proofErr w:type="spellEnd"/>
      <w:r w:rsidRPr="009D2BDB">
        <w:rPr>
          <w:rFonts w:eastAsia="Times New Roman"/>
          <w:sz w:val="24"/>
          <w:szCs w:val="24"/>
          <w:lang w:val="en-ID" w:eastAsia="en-ID"/>
          <w14:ligatures w14:val="none"/>
        </w:rPr>
        <w:t>.</w:t>
      </w:r>
    </w:p>
    <w:p w14:paraId="2C3F5742" w14:textId="77777777" w:rsidR="00CD172E" w:rsidRPr="009D2BDB" w:rsidRDefault="00CD172E" w:rsidP="00B827DD">
      <w:pPr>
        <w:numPr>
          <w:ilvl w:val="0"/>
          <w:numId w:val="6"/>
        </w:numPr>
        <w:tabs>
          <w:tab w:val="clear" w:pos="720"/>
        </w:tabs>
        <w:spacing w:before="100" w:beforeAutospacing="1" w:after="100" w:afterAutospacing="1"/>
        <w:ind w:left="284"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Mengurangi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kesalahan</w:t>
      </w:r>
      <w:proofErr w:type="spellEnd"/>
      <w:r w:rsidRPr="009D2BDB">
        <w:rPr>
          <w:rFonts w:eastAsia="Times New Roman"/>
          <w:sz w:val="24"/>
          <w:szCs w:val="24"/>
          <w:lang w:val="en-ID" w:eastAsia="en-ID"/>
          <w14:ligatures w14:val="none"/>
        </w:rPr>
        <w:t xml:space="preserve"> input dan </w:t>
      </w:r>
      <w:proofErr w:type="spellStart"/>
      <w:r w:rsidRPr="009D2BDB">
        <w:rPr>
          <w:rFonts w:eastAsia="Times New Roman"/>
          <w:sz w:val="24"/>
          <w:szCs w:val="24"/>
          <w:lang w:val="en-ID" w:eastAsia="en-ID"/>
          <w14:ligatures w14:val="none"/>
        </w:rPr>
        <w:t>biaya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komunikasi</w:t>
      </w:r>
      <w:proofErr w:type="spellEnd"/>
      <w:r w:rsidRPr="009D2BDB">
        <w:rPr>
          <w:rFonts w:eastAsia="Times New Roman"/>
          <w:sz w:val="24"/>
          <w:szCs w:val="24"/>
          <w:lang w:val="en-ID" w:eastAsia="en-ID"/>
          <w14:ligatures w14:val="none"/>
        </w:rPr>
        <w:t>.</w:t>
      </w:r>
    </w:p>
    <w:p w14:paraId="1503585E"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Kelemahan</w:t>
      </w:r>
      <w:proofErr w:type="spellEnd"/>
      <w:r w:rsidRPr="009D2BDB">
        <w:rPr>
          <w:rFonts w:eastAsia="Times New Roman"/>
          <w:sz w:val="24"/>
          <w:szCs w:val="24"/>
          <w:lang w:val="en-ID" w:eastAsia="en-ID"/>
          <w14:ligatures w14:val="none"/>
        </w:rPr>
        <w:t xml:space="preserve"> e-ticketing:</w:t>
      </w:r>
    </w:p>
    <w:p w14:paraId="3C61DC60" w14:textId="77777777" w:rsidR="00CD172E" w:rsidRPr="009D2BDB" w:rsidRDefault="00CD172E" w:rsidP="00B827DD">
      <w:pPr>
        <w:numPr>
          <w:ilvl w:val="0"/>
          <w:numId w:val="7"/>
        </w:numPr>
        <w:tabs>
          <w:tab w:val="clear" w:pos="720"/>
        </w:tabs>
        <w:spacing w:before="100" w:beforeAutospacing="1" w:after="100" w:afterAutospacing="1"/>
        <w:ind w:left="284" w:firstLine="0"/>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Tidak </w:t>
      </w:r>
      <w:proofErr w:type="spellStart"/>
      <w:r w:rsidRPr="009D2BDB">
        <w:rPr>
          <w:rFonts w:eastAsia="Times New Roman"/>
          <w:sz w:val="24"/>
          <w:szCs w:val="24"/>
          <w:lang w:val="en-ID" w:eastAsia="en-ID"/>
          <w14:ligatures w14:val="none"/>
        </w:rPr>
        <w:t>semua</w:t>
      </w:r>
      <w:proofErr w:type="spellEnd"/>
      <w:r w:rsidRPr="009D2BDB">
        <w:rPr>
          <w:rFonts w:eastAsia="Times New Roman"/>
          <w:sz w:val="24"/>
          <w:szCs w:val="24"/>
          <w:lang w:val="en-ID" w:eastAsia="en-ID"/>
          <w14:ligatures w14:val="none"/>
        </w:rPr>
        <w:t xml:space="preserve"> orang </w:t>
      </w:r>
      <w:proofErr w:type="spellStart"/>
      <w:r w:rsidRPr="009D2BDB">
        <w:rPr>
          <w:rFonts w:eastAsia="Times New Roman"/>
          <w:sz w:val="24"/>
          <w:szCs w:val="24"/>
          <w:lang w:val="en-ID" w:eastAsia="en-ID"/>
          <w14:ligatures w14:val="none"/>
        </w:rPr>
        <w:t>paham</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teknologi</w:t>
      </w:r>
      <w:proofErr w:type="spellEnd"/>
      <w:r w:rsidRPr="009D2BDB">
        <w:rPr>
          <w:rFonts w:eastAsia="Times New Roman"/>
          <w:sz w:val="24"/>
          <w:szCs w:val="24"/>
          <w:lang w:val="en-ID" w:eastAsia="en-ID"/>
          <w14:ligatures w14:val="none"/>
        </w:rPr>
        <w:t xml:space="preserve"> internet.</w:t>
      </w:r>
    </w:p>
    <w:p w14:paraId="13A6DC1E" w14:textId="0C249229" w:rsidR="00CD172E" w:rsidRPr="00CD172E" w:rsidRDefault="00CD172E" w:rsidP="00B827DD">
      <w:pPr>
        <w:numPr>
          <w:ilvl w:val="0"/>
          <w:numId w:val="7"/>
        </w:numPr>
        <w:tabs>
          <w:tab w:val="clear" w:pos="720"/>
        </w:tabs>
        <w:spacing w:before="100" w:beforeAutospacing="1" w:after="100" w:afterAutospacing="1"/>
        <w:ind w:left="284"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Terbatasnya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promosi</w:t>
      </w:r>
      <w:proofErr w:type="spellEnd"/>
      <w:r w:rsidRPr="009D2BDB">
        <w:rPr>
          <w:rFonts w:eastAsia="Times New Roman"/>
          <w:sz w:val="24"/>
          <w:szCs w:val="24"/>
          <w:lang w:val="en-ID" w:eastAsia="en-ID"/>
          <w14:ligatures w14:val="none"/>
        </w:rPr>
        <w:t xml:space="preserve"> dan </w:t>
      </w:r>
      <w:proofErr w:type="spellStart"/>
      <w:r w:rsidRPr="009D2BDB">
        <w:rPr>
          <w:rFonts w:eastAsia="Times New Roman"/>
          <w:sz w:val="24"/>
          <w:szCs w:val="24"/>
          <w:lang w:val="en-ID" w:eastAsia="en-ID"/>
          <w14:ligatures w14:val="none"/>
        </w:rPr>
        <w:t>edukasi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tentang</w:t>
      </w:r>
      <w:proofErr w:type="spellEnd"/>
      <w:r w:rsidRPr="009D2BDB">
        <w:rPr>
          <w:rFonts w:eastAsia="Times New Roman"/>
          <w:sz w:val="24"/>
          <w:szCs w:val="24"/>
          <w:lang w:val="en-ID" w:eastAsia="en-ID"/>
          <w14:ligatures w14:val="none"/>
        </w:rPr>
        <w:t xml:space="preserve"> e-ticketing.</w:t>
      </w:r>
    </w:p>
    <w:p w14:paraId="0357190F"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proofErr w:type="spellStart"/>
      <w:r w:rsidRPr="009D2BDB">
        <w:rPr>
          <w:rFonts w:eastAsia="Times New Roman"/>
          <w:b/>
          <w:bCs/>
          <w:sz w:val="24"/>
          <w:szCs w:val="24"/>
          <w:lang w:val="en-ID" w:eastAsia="en-ID"/>
          <w14:ligatures w14:val="none"/>
        </w:rPr>
        <w:t>Kepuasan</w:t>
      </w:r>
      <w:proofErr w:type="spellEnd"/>
      <w:r w:rsidRPr="009D2BDB">
        <w:rPr>
          <w:rFonts w:eastAsia="Times New Roman"/>
          <w:b/>
          <w:bCs/>
          <w:sz w:val="24"/>
          <w:szCs w:val="24"/>
          <w:lang w:val="en-ID" w:eastAsia="en-ID"/>
          <w14:ligatures w14:val="none"/>
        </w:rPr>
        <w:t xml:space="preserve"> </w:t>
      </w:r>
      <w:proofErr w:type="spellStart"/>
      <w:r w:rsidRPr="009D2BDB">
        <w:rPr>
          <w:rFonts w:eastAsia="Times New Roman"/>
          <w:b/>
          <w:bCs/>
          <w:sz w:val="24"/>
          <w:szCs w:val="24"/>
          <w:lang w:val="en-ID" w:eastAsia="en-ID"/>
          <w14:ligatures w14:val="none"/>
        </w:rPr>
        <w:t>Pelanggan</w:t>
      </w:r>
      <w:proofErr w:type="spellEnd"/>
    </w:p>
    <w:p w14:paraId="3F6903BB"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Kepuasan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adalah</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perasaan</w:t>
      </w:r>
      <w:proofErr w:type="spellEnd"/>
      <w:r w:rsidRPr="009D2BDB">
        <w:rPr>
          <w:rFonts w:eastAsia="Times New Roman"/>
          <w:sz w:val="24"/>
          <w:szCs w:val="24"/>
          <w:lang w:val="en-ID" w:eastAsia="en-ID"/>
          <w14:ligatures w14:val="none"/>
        </w:rPr>
        <w:t xml:space="preserve"> yang </w:t>
      </w:r>
      <w:proofErr w:type="spellStart"/>
      <w:r w:rsidRPr="009D2BDB">
        <w:rPr>
          <w:rFonts w:eastAsia="Times New Roman"/>
          <w:sz w:val="24"/>
          <w:szCs w:val="24"/>
          <w:lang w:val="en-ID" w:eastAsia="en-ID"/>
          <w14:ligatures w14:val="none"/>
        </w:rPr>
        <w:t>muncul</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setelah</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membandingkan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harapan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dengan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kinerja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produk</w:t>
      </w:r>
      <w:proofErr w:type="spellEnd"/>
      <w:r w:rsidRPr="009D2BDB">
        <w:rPr>
          <w:rFonts w:eastAsia="Times New Roman"/>
          <w:sz w:val="24"/>
          <w:szCs w:val="24"/>
          <w:lang w:val="en-ID" w:eastAsia="en-ID"/>
          <w14:ligatures w14:val="none"/>
        </w:rPr>
        <w:t>/</w:t>
      </w:r>
      <w:proofErr w:type="spellStart"/>
      <w:r w:rsidRPr="009D2BDB">
        <w:rPr>
          <w:rFonts w:eastAsia="Times New Roman"/>
          <w:sz w:val="24"/>
          <w:szCs w:val="24"/>
          <w:lang w:val="en-ID" w:eastAsia="en-ID"/>
          <w14:ligatures w14:val="none"/>
        </w:rPr>
        <w:t>jasa</w:t>
      </w:r>
      <w:proofErr w:type="spellEnd"/>
      <w:r w:rsidRPr="009D2BDB">
        <w:rPr>
          <w:rFonts w:eastAsia="Times New Roman"/>
          <w:sz w:val="24"/>
          <w:szCs w:val="24"/>
          <w:lang w:val="en-ID" w:eastAsia="en-ID"/>
          <w14:ligatures w14:val="none"/>
        </w:rPr>
        <w:t xml:space="preserve"> (Kotler &amp; Keller, 2016). Jika </w:t>
      </w:r>
      <w:proofErr w:type="spellStart"/>
      <w:r w:rsidRPr="009D2BDB">
        <w:rPr>
          <w:rFonts w:eastAsia="Times New Roman"/>
          <w:sz w:val="24"/>
          <w:szCs w:val="24"/>
          <w:lang w:val="en-ID" w:eastAsia="en-ID"/>
          <w14:ligatures w14:val="none"/>
        </w:rPr>
        <w:t>kinerja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melampaui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ekspektasi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sangat </w:t>
      </w:r>
      <w:proofErr w:type="spellStart"/>
      <w:r w:rsidRPr="009D2BDB">
        <w:rPr>
          <w:rFonts w:eastAsia="Times New Roman"/>
          <w:sz w:val="24"/>
          <w:szCs w:val="24"/>
          <w:lang w:val="en-ID" w:eastAsia="en-ID"/>
          <w14:ligatures w14:val="none"/>
        </w:rPr>
        <w:t>puas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jika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tidak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memenuhi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kecewa</w:t>
      </w:r>
      <w:proofErr w:type="spellEnd"/>
      <w:r w:rsidRPr="009D2BDB">
        <w:rPr>
          <w:rFonts w:eastAsia="Times New Roman"/>
          <w:sz w:val="24"/>
          <w:szCs w:val="24"/>
          <w:lang w:val="en-ID" w:eastAsia="en-ID"/>
          <w14:ligatures w14:val="none"/>
        </w:rPr>
        <w:t>.</w:t>
      </w:r>
    </w:p>
    <w:p w14:paraId="3AC0E803"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Menurut</w:t>
      </w:r>
      <w:proofErr w:type="spellEnd"/>
      <w:r w:rsidRPr="009D2BDB">
        <w:rPr>
          <w:rFonts w:eastAsia="Times New Roman"/>
          <w:sz w:val="24"/>
          <w:szCs w:val="24"/>
          <w:lang w:val="en-ID" w:eastAsia="en-ID"/>
          <w14:ligatures w14:val="none"/>
        </w:rPr>
        <w:t xml:space="preserve"> Giese &amp; Cote (2019), </w:t>
      </w:r>
      <w:proofErr w:type="spellStart"/>
      <w:r w:rsidRPr="009D2BDB">
        <w:rPr>
          <w:rFonts w:eastAsia="Times New Roman"/>
          <w:sz w:val="24"/>
          <w:szCs w:val="24"/>
          <w:lang w:val="en-ID" w:eastAsia="en-ID"/>
          <w14:ligatures w14:val="none"/>
        </w:rPr>
        <w:t>komponen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kepuasan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adalah</w:t>
      </w:r>
      <w:proofErr w:type="spellEnd"/>
      <w:r w:rsidRPr="009D2BDB">
        <w:rPr>
          <w:rFonts w:eastAsia="Times New Roman"/>
          <w:sz w:val="24"/>
          <w:szCs w:val="24"/>
          <w:lang w:val="en-ID" w:eastAsia="en-ID"/>
          <w14:ligatures w14:val="none"/>
        </w:rPr>
        <w:t>:</w:t>
      </w:r>
    </w:p>
    <w:p w14:paraId="15919515" w14:textId="77777777" w:rsidR="00CD172E" w:rsidRPr="009D2BDB" w:rsidRDefault="00CD172E" w:rsidP="00B827DD">
      <w:pPr>
        <w:numPr>
          <w:ilvl w:val="0"/>
          <w:numId w:val="8"/>
        </w:numPr>
        <w:tabs>
          <w:tab w:val="clear" w:pos="720"/>
        </w:tabs>
        <w:spacing w:before="100" w:beforeAutospacing="1" w:after="100" w:afterAutospacing="1"/>
        <w:ind w:left="426"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Respon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emosional</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atau</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kognitif</w:t>
      </w:r>
      <w:proofErr w:type="spellEnd"/>
      <w:r w:rsidRPr="009D2BDB">
        <w:rPr>
          <w:rFonts w:eastAsia="Times New Roman"/>
          <w:sz w:val="24"/>
          <w:szCs w:val="24"/>
          <w:lang w:val="en-ID" w:eastAsia="en-ID"/>
          <w14:ligatures w14:val="none"/>
        </w:rPr>
        <w:t>.</w:t>
      </w:r>
    </w:p>
    <w:p w14:paraId="0D10FFE1" w14:textId="77777777" w:rsidR="00CD172E" w:rsidRPr="009D2BDB" w:rsidRDefault="00CD172E" w:rsidP="00B827DD">
      <w:pPr>
        <w:numPr>
          <w:ilvl w:val="0"/>
          <w:numId w:val="8"/>
        </w:numPr>
        <w:tabs>
          <w:tab w:val="clear" w:pos="720"/>
        </w:tabs>
        <w:spacing w:before="100" w:beforeAutospacing="1" w:after="100" w:afterAutospacing="1"/>
        <w:ind w:left="426"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Fokus</w:t>
      </w:r>
      <w:proofErr w:type="spellEnd"/>
      <w:r w:rsidRPr="009D2BDB">
        <w:rPr>
          <w:rFonts w:eastAsia="Times New Roman"/>
          <w:sz w:val="24"/>
          <w:szCs w:val="24"/>
          <w:lang w:val="en-ID" w:eastAsia="en-ID"/>
          <w14:ligatures w14:val="none"/>
        </w:rPr>
        <w:t xml:space="preserve"> pada </w:t>
      </w:r>
      <w:proofErr w:type="spellStart"/>
      <w:r w:rsidRPr="009D2BDB">
        <w:rPr>
          <w:rFonts w:eastAsia="Times New Roman"/>
          <w:sz w:val="24"/>
          <w:szCs w:val="24"/>
          <w:lang w:val="en-ID" w:eastAsia="en-ID"/>
          <w14:ligatures w14:val="none"/>
        </w:rPr>
        <w:t>ekspektasi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atau</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pengalaman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konsumsi</w:t>
      </w:r>
      <w:proofErr w:type="spellEnd"/>
      <w:r w:rsidRPr="009D2BDB">
        <w:rPr>
          <w:rFonts w:eastAsia="Times New Roman"/>
          <w:sz w:val="24"/>
          <w:szCs w:val="24"/>
          <w:lang w:val="en-ID" w:eastAsia="en-ID"/>
          <w14:ligatures w14:val="none"/>
        </w:rPr>
        <w:t>.</w:t>
      </w:r>
    </w:p>
    <w:p w14:paraId="60350585" w14:textId="77777777" w:rsidR="00CD172E" w:rsidRPr="009D2BDB" w:rsidRDefault="00CD172E" w:rsidP="00B827DD">
      <w:pPr>
        <w:numPr>
          <w:ilvl w:val="0"/>
          <w:numId w:val="8"/>
        </w:numPr>
        <w:tabs>
          <w:tab w:val="clear" w:pos="720"/>
        </w:tabs>
        <w:spacing w:before="100" w:beforeAutospacing="1" w:after="100" w:afterAutospacing="1"/>
        <w:ind w:left="426"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Respon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terjadi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setelah</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konsumsi</w:t>
      </w:r>
      <w:proofErr w:type="spellEnd"/>
      <w:r w:rsidRPr="009D2BDB">
        <w:rPr>
          <w:rFonts w:eastAsia="Times New Roman"/>
          <w:sz w:val="24"/>
          <w:szCs w:val="24"/>
          <w:lang w:val="en-ID" w:eastAsia="en-ID"/>
          <w14:ligatures w14:val="none"/>
        </w:rPr>
        <w:t>.</w:t>
      </w:r>
    </w:p>
    <w:p w14:paraId="6D21B4A7"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Indikator</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Kepuasan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Indrasari</w:t>
      </w:r>
      <w:proofErr w:type="spellEnd"/>
      <w:r w:rsidRPr="009D2BDB">
        <w:rPr>
          <w:rFonts w:eastAsia="Times New Roman"/>
          <w:sz w:val="24"/>
          <w:szCs w:val="24"/>
          <w:lang w:val="en-ID" w:eastAsia="en-ID"/>
          <w14:ligatures w14:val="none"/>
        </w:rPr>
        <w:t>, 2019):</w:t>
      </w:r>
    </w:p>
    <w:p w14:paraId="411C55BE" w14:textId="77777777" w:rsidR="00CD172E" w:rsidRPr="009D2BDB" w:rsidRDefault="00CD172E" w:rsidP="00B827DD">
      <w:pPr>
        <w:numPr>
          <w:ilvl w:val="0"/>
          <w:numId w:val="9"/>
        </w:numPr>
        <w:tabs>
          <w:tab w:val="clear" w:pos="720"/>
        </w:tabs>
        <w:spacing w:before="100" w:beforeAutospacing="1" w:after="100" w:afterAutospacing="1"/>
        <w:ind w:left="426"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Kesesuaian</w:t>
      </w:r>
      <w:proofErr w:type="spellEnd"/>
      <w:r w:rsidRPr="009D2BDB">
        <w:rPr>
          <w:rFonts w:eastAsia="Times New Roman"/>
          <w:sz w:val="24"/>
          <w:szCs w:val="24"/>
          <w:lang w:val="en-ID" w:eastAsia="en-ID"/>
          <w14:ligatures w14:val="none"/>
        </w:rPr>
        <w:t xml:space="preserve"> Harapan: </w:t>
      </w:r>
      <w:proofErr w:type="spellStart"/>
      <w:r w:rsidRPr="009D2BDB">
        <w:rPr>
          <w:rFonts w:eastAsia="Times New Roman"/>
          <w:sz w:val="24"/>
          <w:szCs w:val="24"/>
          <w:lang w:val="en-ID" w:eastAsia="en-ID"/>
          <w14:ligatures w14:val="none"/>
        </w:rPr>
        <w:t>Sejauh</w:t>
      </w:r>
      <w:proofErr w:type="spellEnd"/>
      <w:r w:rsidRPr="009D2BDB">
        <w:rPr>
          <w:rFonts w:eastAsia="Times New Roman"/>
          <w:sz w:val="24"/>
          <w:szCs w:val="24"/>
          <w:lang w:val="en-ID" w:eastAsia="en-ID"/>
          <w14:ligatures w14:val="none"/>
        </w:rPr>
        <w:t xml:space="preserve"> mana </w:t>
      </w:r>
      <w:proofErr w:type="spellStart"/>
      <w:r w:rsidRPr="009D2BDB">
        <w:rPr>
          <w:rFonts w:eastAsia="Times New Roman"/>
          <w:sz w:val="24"/>
          <w:szCs w:val="24"/>
          <w:lang w:val="en-ID" w:eastAsia="en-ID"/>
          <w14:ligatures w14:val="none"/>
        </w:rPr>
        <w:t>harapan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terpenuhi</w:t>
      </w:r>
      <w:proofErr w:type="spellEnd"/>
      <w:r w:rsidRPr="009D2BDB">
        <w:rPr>
          <w:rFonts w:eastAsia="Times New Roman"/>
          <w:sz w:val="24"/>
          <w:szCs w:val="24"/>
          <w:lang w:val="en-ID" w:eastAsia="en-ID"/>
          <w14:ligatures w14:val="none"/>
        </w:rPr>
        <w:t>.</w:t>
      </w:r>
    </w:p>
    <w:p w14:paraId="7712233A" w14:textId="77777777" w:rsidR="00CD172E" w:rsidRPr="009D2BDB" w:rsidRDefault="00CD172E" w:rsidP="00B827DD">
      <w:pPr>
        <w:numPr>
          <w:ilvl w:val="0"/>
          <w:numId w:val="9"/>
        </w:numPr>
        <w:tabs>
          <w:tab w:val="clear" w:pos="720"/>
        </w:tabs>
        <w:spacing w:before="100" w:beforeAutospacing="1" w:after="100" w:afterAutospacing="1"/>
        <w:ind w:left="426" w:firstLine="0"/>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Minat </w:t>
      </w:r>
      <w:proofErr w:type="spellStart"/>
      <w:r w:rsidRPr="009D2BDB">
        <w:rPr>
          <w:rFonts w:eastAsia="Times New Roman"/>
          <w:sz w:val="24"/>
          <w:szCs w:val="24"/>
          <w:lang w:val="en-ID" w:eastAsia="en-ID"/>
          <w14:ligatures w14:val="none"/>
        </w:rPr>
        <w:t>Berkunjung</w:t>
      </w:r>
      <w:proofErr w:type="spellEnd"/>
      <w:r w:rsidRPr="009D2BDB">
        <w:rPr>
          <w:rFonts w:eastAsia="Times New Roman"/>
          <w:sz w:val="24"/>
          <w:szCs w:val="24"/>
          <w:lang w:val="en-ID" w:eastAsia="en-ID"/>
          <w14:ligatures w14:val="none"/>
        </w:rPr>
        <w:t xml:space="preserve"> Kembali: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ingin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menggunakan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kembali</w:t>
      </w:r>
      <w:proofErr w:type="spellEnd"/>
      <w:r w:rsidRPr="009D2BDB">
        <w:rPr>
          <w:rFonts w:eastAsia="Times New Roman"/>
          <w:sz w:val="24"/>
          <w:szCs w:val="24"/>
          <w:lang w:val="en-ID" w:eastAsia="en-ID"/>
          <w14:ligatures w14:val="none"/>
        </w:rPr>
        <w:t>.</w:t>
      </w:r>
    </w:p>
    <w:p w14:paraId="0DDE53AC" w14:textId="77777777" w:rsidR="00CD172E" w:rsidRPr="009D2BDB" w:rsidRDefault="00CD172E" w:rsidP="00B827DD">
      <w:pPr>
        <w:numPr>
          <w:ilvl w:val="0"/>
          <w:numId w:val="9"/>
        </w:numPr>
        <w:tabs>
          <w:tab w:val="clear" w:pos="720"/>
        </w:tabs>
        <w:spacing w:before="100" w:beforeAutospacing="1" w:after="100" w:afterAutospacing="1"/>
        <w:ind w:left="426"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Kesediaan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Merekomendasikan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bersedia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merekomendasikan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w:t>
      </w:r>
      <w:proofErr w:type="spellEnd"/>
      <w:r w:rsidRPr="009D2BDB">
        <w:rPr>
          <w:rFonts w:eastAsia="Times New Roman"/>
          <w:sz w:val="24"/>
          <w:szCs w:val="24"/>
          <w:lang w:val="en-ID" w:eastAsia="en-ID"/>
          <w14:ligatures w14:val="none"/>
        </w:rPr>
        <w:t xml:space="preserve"> orang lain.</w:t>
      </w:r>
    </w:p>
    <w:p w14:paraId="253C9AAB"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Faktor-Faktor </w:t>
      </w:r>
      <w:proofErr w:type="spellStart"/>
      <w:r w:rsidRPr="009D2BDB">
        <w:rPr>
          <w:rFonts w:eastAsia="Times New Roman"/>
          <w:sz w:val="24"/>
          <w:szCs w:val="24"/>
          <w:lang w:val="en-ID" w:eastAsia="en-ID"/>
          <w14:ligatures w14:val="none"/>
        </w:rPr>
        <w:t>Penentu</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Kepuasan</w:t>
      </w:r>
      <w:proofErr w:type="spellEnd"/>
      <w:r w:rsidRPr="009D2BDB">
        <w:rPr>
          <w:rFonts w:eastAsia="Times New Roman"/>
          <w:sz w:val="24"/>
          <w:szCs w:val="24"/>
          <w:lang w:val="en-ID" w:eastAsia="en-ID"/>
          <w14:ligatures w14:val="none"/>
        </w:rPr>
        <w:t>:</w:t>
      </w:r>
    </w:p>
    <w:p w14:paraId="210659E8" w14:textId="77777777" w:rsidR="00CD172E" w:rsidRPr="009D2BDB" w:rsidRDefault="00CD172E" w:rsidP="00B827DD">
      <w:pPr>
        <w:numPr>
          <w:ilvl w:val="0"/>
          <w:numId w:val="10"/>
        </w:numPr>
        <w:tabs>
          <w:tab w:val="clear" w:pos="720"/>
        </w:tabs>
        <w:spacing w:before="100" w:beforeAutospacing="1" w:after="100" w:afterAutospacing="1"/>
        <w:ind w:left="284"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Kualitas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Produk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Produk</w:t>
      </w:r>
      <w:proofErr w:type="spellEnd"/>
      <w:r w:rsidRPr="009D2BDB">
        <w:rPr>
          <w:rFonts w:eastAsia="Times New Roman"/>
          <w:sz w:val="24"/>
          <w:szCs w:val="24"/>
          <w:lang w:val="en-ID" w:eastAsia="en-ID"/>
          <w14:ligatures w14:val="none"/>
        </w:rPr>
        <w:t xml:space="preserve"> yang </w:t>
      </w:r>
      <w:proofErr w:type="spellStart"/>
      <w:r w:rsidRPr="009D2BDB">
        <w:rPr>
          <w:rFonts w:eastAsia="Times New Roman"/>
          <w:sz w:val="24"/>
          <w:szCs w:val="24"/>
          <w:lang w:val="en-ID" w:eastAsia="en-ID"/>
          <w14:ligatures w14:val="none"/>
        </w:rPr>
        <w:t>berkualitas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tinggi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meningkatkan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kepuasan</w:t>
      </w:r>
      <w:proofErr w:type="spellEnd"/>
      <w:r w:rsidRPr="009D2BDB">
        <w:rPr>
          <w:rFonts w:eastAsia="Times New Roman"/>
          <w:sz w:val="24"/>
          <w:szCs w:val="24"/>
          <w:lang w:val="en-ID" w:eastAsia="en-ID"/>
          <w14:ligatures w14:val="none"/>
        </w:rPr>
        <w:t>.</w:t>
      </w:r>
    </w:p>
    <w:p w14:paraId="0BB3CD36" w14:textId="77777777" w:rsidR="00CD172E" w:rsidRPr="009D2BDB" w:rsidRDefault="00CD172E" w:rsidP="00B827DD">
      <w:pPr>
        <w:numPr>
          <w:ilvl w:val="0"/>
          <w:numId w:val="10"/>
        </w:numPr>
        <w:tabs>
          <w:tab w:val="clear" w:pos="720"/>
        </w:tabs>
        <w:spacing w:before="100" w:beforeAutospacing="1" w:after="100" w:afterAutospacing="1"/>
        <w:ind w:left="284"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Kualitas</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Pelayanan</w:t>
      </w:r>
      <w:proofErr w:type="spellEnd"/>
      <w:r w:rsidRPr="009D2BDB">
        <w:rPr>
          <w:rFonts w:eastAsia="Times New Roman"/>
          <w:sz w:val="24"/>
          <w:szCs w:val="24"/>
          <w:lang w:val="en-ID" w:eastAsia="en-ID"/>
          <w14:ligatures w14:val="none"/>
        </w:rPr>
        <w:t xml:space="preserve"> yang </w:t>
      </w:r>
      <w:proofErr w:type="spellStart"/>
      <w:r w:rsidRPr="009D2BDB">
        <w:rPr>
          <w:rFonts w:eastAsia="Times New Roman"/>
          <w:sz w:val="24"/>
          <w:szCs w:val="24"/>
          <w:lang w:val="en-ID" w:eastAsia="en-ID"/>
          <w14:ligatures w14:val="none"/>
        </w:rPr>
        <w:t>baik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memenuhi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ekspektasi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w:t>
      </w:r>
    </w:p>
    <w:p w14:paraId="0BD43F60" w14:textId="77777777" w:rsidR="00CD172E" w:rsidRPr="009D2BDB" w:rsidRDefault="00CD172E" w:rsidP="00B827DD">
      <w:pPr>
        <w:numPr>
          <w:ilvl w:val="0"/>
          <w:numId w:val="10"/>
        </w:numPr>
        <w:tabs>
          <w:tab w:val="clear" w:pos="720"/>
        </w:tabs>
        <w:spacing w:before="100" w:beforeAutospacing="1" w:after="100" w:afterAutospacing="1"/>
        <w:ind w:left="284"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Emosional</w:t>
      </w:r>
      <w:proofErr w:type="spellEnd"/>
      <w:r w:rsidRPr="009D2BDB">
        <w:rPr>
          <w:rFonts w:eastAsia="Times New Roman"/>
          <w:sz w:val="24"/>
          <w:szCs w:val="24"/>
          <w:lang w:val="en-ID" w:eastAsia="en-ID"/>
          <w14:ligatures w14:val="none"/>
        </w:rPr>
        <w:t xml:space="preserve">: Rasa </w:t>
      </w:r>
      <w:proofErr w:type="spellStart"/>
      <w:r w:rsidRPr="009D2BDB">
        <w:rPr>
          <w:rFonts w:eastAsia="Times New Roman"/>
          <w:sz w:val="24"/>
          <w:szCs w:val="24"/>
          <w:lang w:val="en-ID" w:eastAsia="en-ID"/>
          <w14:ligatures w14:val="none"/>
        </w:rPr>
        <w:t>bangga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memakai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produk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tertentu</w:t>
      </w:r>
      <w:proofErr w:type="spellEnd"/>
      <w:r w:rsidRPr="009D2BDB">
        <w:rPr>
          <w:rFonts w:eastAsia="Times New Roman"/>
          <w:sz w:val="24"/>
          <w:szCs w:val="24"/>
          <w:lang w:val="en-ID" w:eastAsia="en-ID"/>
          <w14:ligatures w14:val="none"/>
        </w:rPr>
        <w:t>.</w:t>
      </w:r>
    </w:p>
    <w:p w14:paraId="68900689" w14:textId="77777777" w:rsidR="00CD172E" w:rsidRPr="009D2BDB" w:rsidRDefault="00CD172E" w:rsidP="00B827DD">
      <w:pPr>
        <w:numPr>
          <w:ilvl w:val="0"/>
          <w:numId w:val="10"/>
        </w:numPr>
        <w:tabs>
          <w:tab w:val="clear" w:pos="720"/>
        </w:tabs>
        <w:spacing w:before="100" w:beforeAutospacing="1" w:after="100" w:afterAutospacing="1"/>
        <w:ind w:left="284" w:firstLine="0"/>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Harga: </w:t>
      </w:r>
      <w:proofErr w:type="spellStart"/>
      <w:r w:rsidRPr="009D2BDB">
        <w:rPr>
          <w:rFonts w:eastAsia="Times New Roman"/>
          <w:sz w:val="24"/>
          <w:szCs w:val="24"/>
          <w:lang w:val="en-ID" w:eastAsia="en-ID"/>
          <w14:ligatures w14:val="none"/>
        </w:rPr>
        <w:t>Produk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dengan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harga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bersaing</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meningkatkan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nilai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bagi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w:t>
      </w:r>
    </w:p>
    <w:p w14:paraId="7857AC9A" w14:textId="77777777" w:rsidR="00CD172E" w:rsidRPr="009D2BDB" w:rsidRDefault="00CD172E" w:rsidP="00B827DD">
      <w:pPr>
        <w:numPr>
          <w:ilvl w:val="0"/>
          <w:numId w:val="10"/>
        </w:numPr>
        <w:tabs>
          <w:tab w:val="clear" w:pos="720"/>
        </w:tabs>
        <w:spacing w:before="100" w:beforeAutospacing="1" w:after="100" w:afterAutospacing="1"/>
        <w:ind w:left="284" w:firstLine="0"/>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Biaya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Kemudahan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mendapatkan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produk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tanpa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biaya</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tambahan</w:t>
      </w:r>
      <w:proofErr w:type="spellEnd"/>
      <w:r w:rsidRPr="009D2BDB">
        <w:rPr>
          <w:rFonts w:eastAsia="Times New Roman"/>
          <w:sz w:val="24"/>
          <w:szCs w:val="24"/>
          <w:lang w:val="en-ID" w:eastAsia="en-ID"/>
          <w14:ligatures w14:val="none"/>
        </w:rPr>
        <w:t>.</w:t>
      </w:r>
    </w:p>
    <w:p w14:paraId="5685934B" w14:textId="77777777" w:rsidR="00CD172E" w:rsidRPr="009D2BDB" w:rsidRDefault="00CD172E" w:rsidP="008F6B0D">
      <w:pPr>
        <w:spacing w:before="100" w:beforeAutospacing="1" w:after="100" w:afterAutospacing="1"/>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lastRenderedPageBreak/>
        <w:t xml:space="preserve">Metode </w:t>
      </w:r>
      <w:proofErr w:type="spellStart"/>
      <w:r w:rsidRPr="009D2BDB">
        <w:rPr>
          <w:rFonts w:eastAsia="Times New Roman"/>
          <w:sz w:val="24"/>
          <w:szCs w:val="24"/>
          <w:lang w:val="en-ID" w:eastAsia="en-ID"/>
          <w14:ligatures w14:val="none"/>
        </w:rPr>
        <w:t>Mengukur</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Kepuasan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Tjiptono</w:t>
      </w:r>
      <w:proofErr w:type="spellEnd"/>
      <w:r w:rsidRPr="009D2BDB">
        <w:rPr>
          <w:rFonts w:eastAsia="Times New Roman"/>
          <w:sz w:val="24"/>
          <w:szCs w:val="24"/>
          <w:lang w:val="en-ID" w:eastAsia="en-ID"/>
          <w14:ligatures w14:val="none"/>
        </w:rPr>
        <w:t>, 2015):</w:t>
      </w:r>
    </w:p>
    <w:p w14:paraId="5D708E1E" w14:textId="77777777" w:rsidR="00CD172E" w:rsidRPr="009D2BDB" w:rsidRDefault="00CD172E" w:rsidP="00B827DD">
      <w:pPr>
        <w:numPr>
          <w:ilvl w:val="0"/>
          <w:numId w:val="11"/>
        </w:numPr>
        <w:tabs>
          <w:tab w:val="clear" w:pos="720"/>
        </w:tabs>
        <w:spacing w:before="100" w:beforeAutospacing="1" w:after="100" w:afterAutospacing="1"/>
        <w:ind w:left="709" w:hanging="425"/>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Sistem</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Keluhan</w:t>
      </w:r>
      <w:proofErr w:type="spellEnd"/>
      <w:r w:rsidRPr="009D2BDB">
        <w:rPr>
          <w:rFonts w:eastAsia="Times New Roman"/>
          <w:sz w:val="24"/>
          <w:szCs w:val="24"/>
          <w:lang w:val="en-ID" w:eastAsia="en-ID"/>
          <w14:ligatures w14:val="none"/>
        </w:rPr>
        <w:t xml:space="preserve"> dan Saran: </w:t>
      </w:r>
      <w:proofErr w:type="spellStart"/>
      <w:r w:rsidRPr="009D2BDB">
        <w:rPr>
          <w:rFonts w:eastAsia="Times New Roman"/>
          <w:sz w:val="24"/>
          <w:szCs w:val="24"/>
          <w:lang w:val="en-ID" w:eastAsia="en-ID"/>
          <w14:ligatures w14:val="none"/>
        </w:rPr>
        <w:t>Memberi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ruang</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bagi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menyampaikan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keluhan</w:t>
      </w:r>
      <w:proofErr w:type="spellEnd"/>
      <w:r w:rsidRPr="009D2BDB">
        <w:rPr>
          <w:rFonts w:eastAsia="Times New Roman"/>
          <w:sz w:val="24"/>
          <w:szCs w:val="24"/>
          <w:lang w:val="en-ID" w:eastAsia="en-ID"/>
          <w14:ligatures w14:val="none"/>
        </w:rPr>
        <w:t xml:space="preserve"> dan saran.</w:t>
      </w:r>
    </w:p>
    <w:p w14:paraId="420907FD" w14:textId="77777777" w:rsidR="00CD172E" w:rsidRPr="009D2BDB" w:rsidRDefault="00CD172E" w:rsidP="00B827DD">
      <w:pPr>
        <w:numPr>
          <w:ilvl w:val="0"/>
          <w:numId w:val="11"/>
        </w:numPr>
        <w:tabs>
          <w:tab w:val="clear" w:pos="720"/>
        </w:tabs>
        <w:spacing w:before="100" w:beforeAutospacing="1" w:after="100" w:afterAutospacing="1"/>
        <w:ind w:left="709" w:hanging="425"/>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Ghost Shopping: </w:t>
      </w:r>
      <w:proofErr w:type="spellStart"/>
      <w:r w:rsidRPr="009D2BDB">
        <w:rPr>
          <w:rFonts w:eastAsia="Times New Roman"/>
          <w:sz w:val="24"/>
          <w:szCs w:val="24"/>
          <w:lang w:val="en-ID" w:eastAsia="en-ID"/>
          <w14:ligatures w14:val="none"/>
        </w:rPr>
        <w:t>Menilai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layanan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melalui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pembeli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rahasia</w:t>
      </w:r>
      <w:proofErr w:type="spellEnd"/>
      <w:r w:rsidRPr="009D2BDB">
        <w:rPr>
          <w:rFonts w:eastAsia="Times New Roman"/>
          <w:sz w:val="24"/>
          <w:szCs w:val="24"/>
          <w:lang w:val="en-ID" w:eastAsia="en-ID"/>
          <w14:ligatures w14:val="none"/>
        </w:rPr>
        <w:t>.</w:t>
      </w:r>
    </w:p>
    <w:p w14:paraId="6F844EBF" w14:textId="77777777" w:rsidR="00CD172E" w:rsidRPr="009D2BDB" w:rsidRDefault="00CD172E" w:rsidP="00B827DD">
      <w:pPr>
        <w:numPr>
          <w:ilvl w:val="0"/>
          <w:numId w:val="11"/>
        </w:numPr>
        <w:tabs>
          <w:tab w:val="clear" w:pos="720"/>
        </w:tabs>
        <w:spacing w:before="100" w:beforeAutospacing="1" w:after="100" w:afterAutospacing="1"/>
        <w:ind w:left="709" w:hanging="425"/>
        <w:jc w:val="both"/>
        <w:rPr>
          <w:rFonts w:eastAsia="Times New Roman"/>
          <w:sz w:val="24"/>
          <w:szCs w:val="24"/>
          <w:lang w:val="en-ID" w:eastAsia="en-ID"/>
          <w14:ligatures w14:val="none"/>
        </w:rPr>
      </w:pPr>
      <w:r w:rsidRPr="009D2BDB">
        <w:rPr>
          <w:rFonts w:eastAsia="Times New Roman"/>
          <w:sz w:val="24"/>
          <w:szCs w:val="24"/>
          <w:lang w:val="en-ID" w:eastAsia="en-ID"/>
          <w14:ligatures w14:val="none"/>
        </w:rPr>
        <w:t xml:space="preserve">Lost Customer Analysis: </w:t>
      </w:r>
      <w:proofErr w:type="spellStart"/>
      <w:r w:rsidRPr="009D2BDB">
        <w:rPr>
          <w:rFonts w:eastAsia="Times New Roman"/>
          <w:sz w:val="24"/>
          <w:szCs w:val="24"/>
          <w:lang w:val="en-ID" w:eastAsia="en-ID"/>
          <w14:ligatures w14:val="none"/>
        </w:rPr>
        <w:t>Menghubungi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yang </w:t>
      </w:r>
      <w:proofErr w:type="spellStart"/>
      <w:r w:rsidRPr="009D2BDB">
        <w:rPr>
          <w:rFonts w:eastAsia="Times New Roman"/>
          <w:sz w:val="24"/>
          <w:szCs w:val="24"/>
          <w:lang w:val="en-ID" w:eastAsia="en-ID"/>
          <w14:ligatures w14:val="none"/>
        </w:rPr>
        <w:t>berhenti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membeli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untuk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memahami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penyebabnya</w:t>
      </w:r>
      <w:proofErr w:type="spellEnd"/>
      <w:r w:rsidRPr="009D2BDB">
        <w:rPr>
          <w:rFonts w:eastAsia="Times New Roman"/>
          <w:sz w:val="24"/>
          <w:szCs w:val="24"/>
          <w:lang w:val="en-ID" w:eastAsia="en-ID"/>
          <w14:ligatures w14:val="none"/>
        </w:rPr>
        <w:t>.</w:t>
      </w:r>
    </w:p>
    <w:p w14:paraId="41CDED6C" w14:textId="77777777" w:rsidR="00CD172E" w:rsidRPr="009D2BDB" w:rsidRDefault="00CD172E" w:rsidP="00B827DD">
      <w:pPr>
        <w:numPr>
          <w:ilvl w:val="0"/>
          <w:numId w:val="11"/>
        </w:numPr>
        <w:tabs>
          <w:tab w:val="clear" w:pos="720"/>
        </w:tabs>
        <w:spacing w:before="100" w:beforeAutospacing="1" w:after="100" w:afterAutospacing="1"/>
        <w:ind w:left="709" w:hanging="425"/>
        <w:jc w:val="both"/>
        <w:rPr>
          <w:rFonts w:eastAsia="Times New Roman"/>
          <w:sz w:val="24"/>
          <w:szCs w:val="24"/>
          <w:lang w:val="en-ID" w:eastAsia="en-ID"/>
          <w14:ligatures w14:val="none"/>
        </w:rPr>
      </w:pPr>
      <w:proofErr w:type="spellStart"/>
      <w:r w:rsidRPr="009D2BDB">
        <w:rPr>
          <w:rFonts w:eastAsia="Times New Roman"/>
          <w:sz w:val="24"/>
          <w:szCs w:val="24"/>
          <w:lang w:val="en-ID" w:eastAsia="en-ID"/>
          <w14:ligatures w14:val="none"/>
        </w:rPr>
        <w:t>Survei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Kepuasan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Mengumpulkan</w:t>
      </w:r>
      <w:proofErr w:type="spellEnd"/>
      <w:r w:rsidRPr="009D2BDB">
        <w:rPr>
          <w:rFonts w:eastAsia="Times New Roman"/>
          <w:sz w:val="24"/>
          <w:szCs w:val="24"/>
          <w:lang w:val="en-ID" w:eastAsia="en-ID"/>
          <w14:ligatures w14:val="none"/>
        </w:rPr>
        <w:t xml:space="preserve"> data </w:t>
      </w:r>
      <w:proofErr w:type="spellStart"/>
      <w:r w:rsidRPr="009D2BDB">
        <w:rPr>
          <w:rFonts w:eastAsia="Times New Roman"/>
          <w:sz w:val="24"/>
          <w:szCs w:val="24"/>
          <w:lang w:val="en-ID" w:eastAsia="en-ID"/>
          <w14:ligatures w14:val="none"/>
        </w:rPr>
        <w:t>melalui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survei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untuk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menilai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tingkat</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kepuasan</w:t>
      </w:r>
      <w:proofErr w:type="spellEnd"/>
      <w:r w:rsidRPr="009D2BDB">
        <w:rPr>
          <w:rFonts w:eastAsia="Times New Roman"/>
          <w:sz w:val="24"/>
          <w:szCs w:val="24"/>
          <w:lang w:val="en-ID" w:eastAsia="en-ID"/>
          <w14:ligatures w14:val="none"/>
        </w:rPr>
        <w:t>.</w:t>
      </w:r>
    </w:p>
    <w:p w14:paraId="7EDA103B" w14:textId="141A21C7" w:rsidR="00CD172E" w:rsidRDefault="00CD172E" w:rsidP="008F6B0D">
      <w:pPr>
        <w:spacing w:after="120"/>
        <w:jc w:val="both"/>
        <w:rPr>
          <w:b/>
          <w:color w:val="000000" w:themeColor="text1"/>
          <w:sz w:val="24"/>
          <w:szCs w:val="24"/>
        </w:rPr>
      </w:pPr>
      <w:proofErr w:type="spellStart"/>
      <w:r w:rsidRPr="009D2BDB">
        <w:rPr>
          <w:rFonts w:eastAsia="Times New Roman"/>
          <w:sz w:val="24"/>
          <w:szCs w:val="24"/>
          <w:lang w:val="en-ID" w:eastAsia="en-ID"/>
          <w14:ligatures w14:val="none"/>
        </w:rPr>
        <w:t>Kepuasan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berkontribusi</w:t>
      </w:r>
      <w:proofErr w:type="spellEnd"/>
      <w:r w:rsidRPr="009D2BDB">
        <w:rPr>
          <w:rFonts w:eastAsia="Times New Roman"/>
          <w:sz w:val="24"/>
          <w:szCs w:val="24"/>
          <w:lang w:val="en-ID" w:eastAsia="en-ID"/>
          <w14:ligatures w14:val="none"/>
        </w:rPr>
        <w:t xml:space="preserve"> pada </w:t>
      </w:r>
      <w:proofErr w:type="spellStart"/>
      <w:r w:rsidRPr="009D2BDB">
        <w:rPr>
          <w:rFonts w:eastAsia="Times New Roman"/>
          <w:sz w:val="24"/>
          <w:szCs w:val="24"/>
          <w:lang w:val="en-ID" w:eastAsia="en-ID"/>
          <w14:ligatures w14:val="none"/>
        </w:rPr>
        <w:t>loyalitas</w:t>
      </w:r>
      <w:proofErr w:type="spellEnd"/>
      <w:r w:rsidRPr="009D2BDB">
        <w:rPr>
          <w:rFonts w:eastAsia="Times New Roman"/>
          <w:sz w:val="24"/>
          <w:szCs w:val="24"/>
          <w:lang w:val="en-ID" w:eastAsia="en-ID"/>
          <w14:ligatures w14:val="none"/>
        </w:rPr>
        <w:t xml:space="preserve">, yang </w:t>
      </w:r>
      <w:proofErr w:type="spellStart"/>
      <w:r w:rsidRPr="009D2BDB">
        <w:rPr>
          <w:rFonts w:eastAsia="Times New Roman"/>
          <w:sz w:val="24"/>
          <w:szCs w:val="24"/>
          <w:lang w:val="en-ID" w:eastAsia="en-ID"/>
          <w14:ligatures w14:val="none"/>
        </w:rPr>
        <w:t>penting</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dalam</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mempertahankan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pelanggan</w:t>
      </w:r>
      <w:proofErr w:type="spellEnd"/>
      <w:r w:rsidRPr="009D2BDB">
        <w:rPr>
          <w:rFonts w:eastAsia="Times New Roman"/>
          <w:sz w:val="24"/>
          <w:szCs w:val="24"/>
          <w:lang w:val="en-ID" w:eastAsia="en-ID"/>
          <w14:ligatures w14:val="none"/>
        </w:rPr>
        <w:t xml:space="preserve"> di </w:t>
      </w:r>
      <w:proofErr w:type="spellStart"/>
      <w:r w:rsidRPr="009D2BDB">
        <w:rPr>
          <w:rFonts w:eastAsia="Times New Roman"/>
          <w:sz w:val="24"/>
          <w:szCs w:val="24"/>
          <w:lang w:val="en-ID" w:eastAsia="en-ID"/>
          <w14:ligatures w14:val="none"/>
        </w:rPr>
        <w:t>tengah</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persaingan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bisnis</w:t>
      </w:r>
      <w:proofErr w:type="spellEnd"/>
      <w:r w:rsidRPr="009D2BDB">
        <w:rPr>
          <w:rFonts w:eastAsia="Times New Roman"/>
          <w:sz w:val="24"/>
          <w:szCs w:val="24"/>
          <w:lang w:val="en-ID" w:eastAsia="en-ID"/>
          <w14:ligatures w14:val="none"/>
        </w:rPr>
        <w:t xml:space="preserve">. Strategi </w:t>
      </w:r>
      <w:proofErr w:type="spellStart"/>
      <w:r w:rsidRPr="009D2BDB">
        <w:rPr>
          <w:rFonts w:eastAsia="Times New Roman"/>
          <w:sz w:val="24"/>
          <w:szCs w:val="24"/>
          <w:lang w:val="en-ID" w:eastAsia="en-ID"/>
          <w14:ligatures w14:val="none"/>
        </w:rPr>
        <w:t>mempertahankan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konsumen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meliputi</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meningkatkan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kepuasan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menerapkan</w:t>
      </w:r>
      <w:proofErr w:type="spellEnd"/>
      <w:r w:rsidRPr="009D2BDB">
        <w:rPr>
          <w:rFonts w:eastAsia="Times New Roman"/>
          <w:sz w:val="24"/>
          <w:szCs w:val="24"/>
          <w:lang w:val="en-ID" w:eastAsia="en-ID"/>
          <w14:ligatures w14:val="none"/>
        </w:rPr>
        <w:t xml:space="preserve"> CRM, dan </w:t>
      </w:r>
      <w:proofErr w:type="spellStart"/>
      <w:r w:rsidRPr="009D2BDB">
        <w:rPr>
          <w:rFonts w:eastAsia="Times New Roman"/>
          <w:sz w:val="24"/>
          <w:szCs w:val="24"/>
          <w:lang w:val="en-ID" w:eastAsia="en-ID"/>
          <w14:ligatures w14:val="none"/>
        </w:rPr>
        <w:t>menawarkan</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produk</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komplementer</w:t>
      </w:r>
      <w:proofErr w:type="spellEnd"/>
      <w:r w:rsidRPr="009D2BDB">
        <w:rPr>
          <w:rFonts w:eastAsia="Times New Roman"/>
          <w:sz w:val="24"/>
          <w:szCs w:val="24"/>
          <w:lang w:val="en-ID" w:eastAsia="en-ID"/>
          <w14:ligatures w14:val="none"/>
        </w:rPr>
        <w:t xml:space="preserve"> (</w:t>
      </w:r>
      <w:proofErr w:type="spellStart"/>
      <w:r w:rsidRPr="009D2BDB">
        <w:rPr>
          <w:rFonts w:eastAsia="Times New Roman"/>
          <w:sz w:val="24"/>
          <w:szCs w:val="24"/>
          <w:lang w:val="en-ID" w:eastAsia="en-ID"/>
          <w14:ligatures w14:val="none"/>
        </w:rPr>
        <w:t>Tjiptono</w:t>
      </w:r>
      <w:proofErr w:type="spellEnd"/>
      <w:r w:rsidRPr="009D2BDB">
        <w:rPr>
          <w:rFonts w:eastAsia="Times New Roman"/>
          <w:sz w:val="24"/>
          <w:szCs w:val="24"/>
          <w:lang w:val="en-ID" w:eastAsia="en-ID"/>
          <w14:ligatures w14:val="none"/>
        </w:rPr>
        <w:t>, 2017).</w:t>
      </w:r>
    </w:p>
    <w:p w14:paraId="3FB26966" w14:textId="77777777" w:rsidR="00B0516B" w:rsidRDefault="00000000" w:rsidP="008F6B0D">
      <w:pPr>
        <w:spacing w:after="120"/>
        <w:jc w:val="both"/>
        <w:rPr>
          <w:b/>
          <w:color w:val="000000" w:themeColor="text1"/>
          <w:sz w:val="24"/>
          <w:szCs w:val="24"/>
          <w:lang w:val="id-ID"/>
        </w:rPr>
      </w:pPr>
      <w:r>
        <w:rPr>
          <w:b/>
          <w:color w:val="000000" w:themeColor="text1"/>
          <w:sz w:val="24"/>
          <w:szCs w:val="24"/>
        </w:rPr>
        <w:t>C.METODE</w:t>
      </w:r>
    </w:p>
    <w:p w14:paraId="763C6AC2" w14:textId="77777777" w:rsidR="00CD172E" w:rsidRPr="00AA6104" w:rsidRDefault="00CD172E" w:rsidP="008F6B0D">
      <w:pPr>
        <w:autoSpaceDE w:val="0"/>
        <w:autoSpaceDN w:val="0"/>
        <w:adjustRightInd w:val="0"/>
        <w:spacing w:after="120"/>
        <w:jc w:val="both"/>
        <w:rPr>
          <w:b/>
          <w:bCs/>
          <w:color w:val="000000" w:themeColor="text1"/>
          <w:sz w:val="24"/>
          <w:szCs w:val="24"/>
          <w:shd w:val="clear" w:color="auto" w:fill="FFFFFF"/>
        </w:rPr>
      </w:pPr>
      <w:proofErr w:type="spellStart"/>
      <w:r w:rsidRPr="00AA6104">
        <w:rPr>
          <w:b/>
          <w:bCs/>
          <w:color w:val="000000" w:themeColor="text1"/>
          <w:sz w:val="24"/>
          <w:szCs w:val="24"/>
          <w:shd w:val="clear" w:color="auto" w:fill="FFFFFF"/>
        </w:rPr>
        <w:t>Pendekatan</w:t>
      </w:r>
      <w:proofErr w:type="spellEnd"/>
      <w:r w:rsidRPr="00AA6104">
        <w:rPr>
          <w:b/>
          <w:bCs/>
          <w:color w:val="000000" w:themeColor="text1"/>
          <w:sz w:val="24"/>
          <w:szCs w:val="24"/>
          <w:shd w:val="clear" w:color="auto" w:fill="FFFFFF"/>
        </w:rPr>
        <w:t xml:space="preserve"> </w:t>
      </w:r>
      <w:proofErr w:type="spellStart"/>
      <w:r w:rsidRPr="00AA6104">
        <w:rPr>
          <w:b/>
          <w:bCs/>
          <w:color w:val="000000" w:themeColor="text1"/>
          <w:sz w:val="24"/>
          <w:szCs w:val="24"/>
          <w:shd w:val="clear" w:color="auto" w:fill="FFFFFF"/>
        </w:rPr>
        <w:t>Penelitian</w:t>
      </w:r>
      <w:proofErr w:type="spellEnd"/>
    </w:p>
    <w:p w14:paraId="6652A27E" w14:textId="324B23CC" w:rsidR="00CD172E" w:rsidRPr="00A423DB" w:rsidRDefault="00A423DB" w:rsidP="008F6B0D">
      <w:pPr>
        <w:autoSpaceDE w:val="0"/>
        <w:autoSpaceDN w:val="0"/>
        <w:adjustRightInd w:val="0"/>
        <w:spacing w:after="120"/>
        <w:jc w:val="both"/>
        <w:rPr>
          <w:color w:val="000000" w:themeColor="text1"/>
          <w:sz w:val="24"/>
          <w:szCs w:val="24"/>
          <w:shd w:val="clear" w:color="auto" w:fill="FFFFFF"/>
        </w:rPr>
      </w:pPr>
      <w:r w:rsidRPr="00A423DB">
        <w:rPr>
          <w:sz w:val="24"/>
          <w:szCs w:val="24"/>
        </w:rPr>
        <w:t xml:space="preserve">Metode </w:t>
      </w:r>
      <w:proofErr w:type="spellStart"/>
      <w:r w:rsidRPr="00A423DB">
        <w:rPr>
          <w:sz w:val="24"/>
          <w:szCs w:val="24"/>
        </w:rPr>
        <w:t>penelitian</w:t>
      </w:r>
      <w:proofErr w:type="spellEnd"/>
      <w:r w:rsidRPr="00A423DB">
        <w:rPr>
          <w:sz w:val="24"/>
          <w:szCs w:val="24"/>
        </w:rPr>
        <w:t xml:space="preserve"> </w:t>
      </w:r>
      <w:proofErr w:type="spellStart"/>
      <w:r w:rsidRPr="00A423DB">
        <w:rPr>
          <w:sz w:val="24"/>
          <w:szCs w:val="24"/>
        </w:rPr>
        <w:t>ini</w:t>
      </w:r>
      <w:proofErr w:type="spellEnd"/>
      <w:r w:rsidRPr="00A423DB">
        <w:rPr>
          <w:sz w:val="24"/>
          <w:szCs w:val="24"/>
        </w:rPr>
        <w:t xml:space="preserve"> </w:t>
      </w:r>
      <w:proofErr w:type="spellStart"/>
      <w:r w:rsidRPr="00A423DB">
        <w:rPr>
          <w:sz w:val="24"/>
          <w:szCs w:val="24"/>
        </w:rPr>
        <w:t>menggunakan</w:t>
      </w:r>
      <w:proofErr w:type="spellEnd"/>
      <w:r w:rsidRPr="00A423DB">
        <w:rPr>
          <w:sz w:val="24"/>
          <w:szCs w:val="24"/>
        </w:rPr>
        <w:t xml:space="preserve"> </w:t>
      </w:r>
      <w:proofErr w:type="spellStart"/>
      <w:r w:rsidRPr="00A423DB">
        <w:rPr>
          <w:sz w:val="24"/>
          <w:szCs w:val="24"/>
        </w:rPr>
        <w:t>metode</w:t>
      </w:r>
      <w:proofErr w:type="spellEnd"/>
      <w:r w:rsidRPr="00A423DB">
        <w:rPr>
          <w:sz w:val="24"/>
          <w:szCs w:val="24"/>
        </w:rPr>
        <w:t xml:space="preserve"> </w:t>
      </w:r>
      <w:proofErr w:type="spellStart"/>
      <w:r w:rsidRPr="00A423DB">
        <w:rPr>
          <w:sz w:val="24"/>
          <w:szCs w:val="24"/>
        </w:rPr>
        <w:t>penelitian</w:t>
      </w:r>
      <w:proofErr w:type="spellEnd"/>
      <w:r w:rsidRPr="00A423DB">
        <w:rPr>
          <w:sz w:val="24"/>
          <w:szCs w:val="24"/>
        </w:rPr>
        <w:t xml:space="preserve"> </w:t>
      </w:r>
      <w:proofErr w:type="spellStart"/>
      <w:r w:rsidRPr="00A423DB">
        <w:rPr>
          <w:sz w:val="24"/>
          <w:szCs w:val="24"/>
        </w:rPr>
        <w:t>Kuantitatif</w:t>
      </w:r>
      <w:proofErr w:type="spellEnd"/>
      <w:r w:rsidRPr="00A423DB">
        <w:rPr>
          <w:sz w:val="24"/>
          <w:szCs w:val="24"/>
        </w:rPr>
        <w:t xml:space="preserve"> </w:t>
      </w:r>
      <w:proofErr w:type="spellStart"/>
      <w:r w:rsidRPr="00A423DB">
        <w:rPr>
          <w:sz w:val="24"/>
          <w:szCs w:val="24"/>
        </w:rPr>
        <w:t>deskriptif</w:t>
      </w:r>
      <w:proofErr w:type="spellEnd"/>
      <w:r w:rsidRPr="00A423DB">
        <w:rPr>
          <w:sz w:val="24"/>
          <w:szCs w:val="24"/>
        </w:rPr>
        <w:t>. Metode</w:t>
      </w:r>
      <w:r w:rsidRPr="00A423DB">
        <w:rPr>
          <w:spacing w:val="-8"/>
          <w:sz w:val="24"/>
          <w:szCs w:val="24"/>
        </w:rPr>
        <w:t xml:space="preserve"> </w:t>
      </w:r>
      <w:proofErr w:type="spellStart"/>
      <w:r w:rsidRPr="00A423DB">
        <w:rPr>
          <w:sz w:val="24"/>
          <w:szCs w:val="24"/>
        </w:rPr>
        <w:t>penelitian</w:t>
      </w:r>
      <w:proofErr w:type="spellEnd"/>
      <w:r w:rsidRPr="00A423DB">
        <w:rPr>
          <w:spacing w:val="-7"/>
          <w:sz w:val="24"/>
          <w:szCs w:val="24"/>
        </w:rPr>
        <w:t xml:space="preserve"> </w:t>
      </w:r>
      <w:proofErr w:type="spellStart"/>
      <w:r w:rsidRPr="00A423DB">
        <w:rPr>
          <w:sz w:val="24"/>
          <w:szCs w:val="24"/>
        </w:rPr>
        <w:t>Kuantitatif</w:t>
      </w:r>
      <w:proofErr w:type="spellEnd"/>
      <w:r w:rsidRPr="00A423DB">
        <w:rPr>
          <w:spacing w:val="-10"/>
          <w:sz w:val="24"/>
          <w:szCs w:val="24"/>
        </w:rPr>
        <w:t xml:space="preserve"> </w:t>
      </w:r>
      <w:proofErr w:type="spellStart"/>
      <w:r w:rsidRPr="00A423DB">
        <w:rPr>
          <w:sz w:val="24"/>
          <w:szCs w:val="24"/>
        </w:rPr>
        <w:t>digunakan</w:t>
      </w:r>
      <w:proofErr w:type="spellEnd"/>
      <w:r w:rsidRPr="00A423DB">
        <w:rPr>
          <w:spacing w:val="-3"/>
          <w:sz w:val="24"/>
          <w:szCs w:val="24"/>
        </w:rPr>
        <w:t xml:space="preserve"> </w:t>
      </w:r>
      <w:proofErr w:type="spellStart"/>
      <w:r w:rsidRPr="00A423DB">
        <w:rPr>
          <w:sz w:val="24"/>
          <w:szCs w:val="24"/>
        </w:rPr>
        <w:t>meneliti</w:t>
      </w:r>
      <w:proofErr w:type="spellEnd"/>
      <w:r w:rsidRPr="00A423DB">
        <w:rPr>
          <w:spacing w:val="-11"/>
          <w:sz w:val="24"/>
          <w:szCs w:val="24"/>
        </w:rPr>
        <w:t xml:space="preserve"> </w:t>
      </w:r>
      <w:r w:rsidRPr="00A423DB">
        <w:rPr>
          <w:sz w:val="24"/>
          <w:szCs w:val="24"/>
        </w:rPr>
        <w:t>pada</w:t>
      </w:r>
      <w:r w:rsidRPr="00A423DB">
        <w:rPr>
          <w:spacing w:val="-3"/>
          <w:sz w:val="24"/>
          <w:szCs w:val="24"/>
        </w:rPr>
        <w:t xml:space="preserve"> </w:t>
      </w:r>
      <w:proofErr w:type="spellStart"/>
      <w:r w:rsidRPr="00A423DB">
        <w:rPr>
          <w:sz w:val="24"/>
          <w:szCs w:val="24"/>
        </w:rPr>
        <w:t>populasi</w:t>
      </w:r>
      <w:proofErr w:type="spellEnd"/>
      <w:r w:rsidRPr="00A423DB">
        <w:rPr>
          <w:spacing w:val="-11"/>
          <w:sz w:val="24"/>
          <w:szCs w:val="24"/>
        </w:rPr>
        <w:t xml:space="preserve"> </w:t>
      </w:r>
      <w:proofErr w:type="spellStart"/>
      <w:r w:rsidRPr="00A423DB">
        <w:rPr>
          <w:sz w:val="24"/>
          <w:szCs w:val="24"/>
        </w:rPr>
        <w:t>atau</w:t>
      </w:r>
      <w:proofErr w:type="spellEnd"/>
      <w:r w:rsidRPr="00A423DB">
        <w:rPr>
          <w:spacing w:val="-3"/>
          <w:sz w:val="24"/>
          <w:szCs w:val="24"/>
        </w:rPr>
        <w:t xml:space="preserve"> </w:t>
      </w:r>
      <w:proofErr w:type="spellStart"/>
      <w:r w:rsidRPr="00A423DB">
        <w:rPr>
          <w:sz w:val="24"/>
          <w:szCs w:val="24"/>
        </w:rPr>
        <w:t>sampel</w:t>
      </w:r>
      <w:proofErr w:type="spellEnd"/>
      <w:r w:rsidRPr="00A423DB">
        <w:rPr>
          <w:spacing w:val="-11"/>
          <w:sz w:val="24"/>
          <w:szCs w:val="24"/>
        </w:rPr>
        <w:t xml:space="preserve"> </w:t>
      </w:r>
      <w:proofErr w:type="spellStart"/>
      <w:r w:rsidRPr="00A423DB">
        <w:rPr>
          <w:sz w:val="24"/>
          <w:szCs w:val="24"/>
        </w:rPr>
        <w:t>tertentu</w:t>
      </w:r>
      <w:proofErr w:type="spellEnd"/>
      <w:r w:rsidRPr="00A423DB">
        <w:rPr>
          <w:sz w:val="24"/>
          <w:szCs w:val="24"/>
        </w:rPr>
        <w:t xml:space="preserve">, </w:t>
      </w:r>
      <w:proofErr w:type="spellStart"/>
      <w:r w:rsidRPr="00A423DB">
        <w:rPr>
          <w:sz w:val="24"/>
          <w:szCs w:val="24"/>
        </w:rPr>
        <w:t>pengumpulan</w:t>
      </w:r>
      <w:proofErr w:type="spellEnd"/>
      <w:r w:rsidRPr="00A423DB">
        <w:rPr>
          <w:spacing w:val="-8"/>
          <w:sz w:val="24"/>
          <w:szCs w:val="24"/>
        </w:rPr>
        <w:t xml:space="preserve"> </w:t>
      </w:r>
      <w:r w:rsidRPr="00A423DB">
        <w:rPr>
          <w:sz w:val="24"/>
          <w:szCs w:val="24"/>
        </w:rPr>
        <w:t xml:space="preserve">data </w:t>
      </w:r>
      <w:proofErr w:type="spellStart"/>
      <w:r w:rsidRPr="00A423DB">
        <w:rPr>
          <w:sz w:val="24"/>
          <w:szCs w:val="24"/>
        </w:rPr>
        <w:t>menggunakan</w:t>
      </w:r>
      <w:proofErr w:type="spellEnd"/>
      <w:r w:rsidRPr="00A423DB">
        <w:rPr>
          <w:spacing w:val="-4"/>
          <w:sz w:val="24"/>
          <w:szCs w:val="24"/>
        </w:rPr>
        <w:t xml:space="preserve"> </w:t>
      </w:r>
      <w:proofErr w:type="spellStart"/>
      <w:r w:rsidRPr="00A423DB">
        <w:rPr>
          <w:sz w:val="24"/>
          <w:szCs w:val="24"/>
        </w:rPr>
        <w:t>instrumen</w:t>
      </w:r>
      <w:proofErr w:type="spellEnd"/>
      <w:r w:rsidRPr="00A423DB">
        <w:rPr>
          <w:spacing w:val="-4"/>
          <w:sz w:val="24"/>
          <w:szCs w:val="24"/>
        </w:rPr>
        <w:t xml:space="preserve"> </w:t>
      </w:r>
      <w:proofErr w:type="spellStart"/>
      <w:r w:rsidRPr="00A423DB">
        <w:rPr>
          <w:sz w:val="24"/>
          <w:szCs w:val="24"/>
        </w:rPr>
        <w:t>penelitian</w:t>
      </w:r>
      <w:proofErr w:type="spellEnd"/>
      <w:r w:rsidRPr="00A423DB">
        <w:rPr>
          <w:sz w:val="24"/>
          <w:szCs w:val="24"/>
        </w:rPr>
        <w:t>,</w:t>
      </w:r>
      <w:r w:rsidRPr="00A423DB">
        <w:rPr>
          <w:spacing w:val="-2"/>
          <w:sz w:val="24"/>
          <w:szCs w:val="24"/>
        </w:rPr>
        <w:t xml:space="preserve"> </w:t>
      </w:r>
      <w:proofErr w:type="spellStart"/>
      <w:r w:rsidRPr="00A423DB">
        <w:rPr>
          <w:sz w:val="24"/>
          <w:szCs w:val="24"/>
        </w:rPr>
        <w:t>analisis</w:t>
      </w:r>
      <w:proofErr w:type="spellEnd"/>
      <w:r w:rsidRPr="00A423DB">
        <w:rPr>
          <w:spacing w:val="-6"/>
          <w:sz w:val="24"/>
          <w:szCs w:val="24"/>
        </w:rPr>
        <w:t xml:space="preserve"> </w:t>
      </w:r>
      <w:r w:rsidRPr="00A423DB">
        <w:rPr>
          <w:sz w:val="24"/>
          <w:szCs w:val="24"/>
        </w:rPr>
        <w:t>data</w:t>
      </w:r>
      <w:r w:rsidRPr="00A423DB">
        <w:rPr>
          <w:spacing w:val="-5"/>
          <w:sz w:val="24"/>
          <w:szCs w:val="24"/>
        </w:rPr>
        <w:t xml:space="preserve"> </w:t>
      </w:r>
      <w:proofErr w:type="spellStart"/>
      <w:r w:rsidRPr="00A423DB">
        <w:rPr>
          <w:sz w:val="24"/>
          <w:szCs w:val="24"/>
        </w:rPr>
        <w:t>bersifat</w:t>
      </w:r>
      <w:proofErr w:type="spellEnd"/>
      <w:r w:rsidRPr="00A423DB">
        <w:rPr>
          <w:sz w:val="24"/>
          <w:szCs w:val="24"/>
        </w:rPr>
        <w:t xml:space="preserve"> </w:t>
      </w:r>
      <w:proofErr w:type="spellStart"/>
      <w:r w:rsidRPr="00A423DB">
        <w:rPr>
          <w:sz w:val="24"/>
          <w:szCs w:val="24"/>
        </w:rPr>
        <w:t>statistik</w:t>
      </w:r>
      <w:proofErr w:type="spellEnd"/>
      <w:r w:rsidRPr="00A423DB">
        <w:rPr>
          <w:sz w:val="24"/>
          <w:szCs w:val="24"/>
        </w:rPr>
        <w:t xml:space="preserve">, </w:t>
      </w:r>
      <w:proofErr w:type="spellStart"/>
      <w:r w:rsidRPr="00A423DB">
        <w:rPr>
          <w:sz w:val="24"/>
          <w:szCs w:val="24"/>
        </w:rPr>
        <w:t>bertujuan</w:t>
      </w:r>
      <w:proofErr w:type="spellEnd"/>
      <w:r w:rsidRPr="00A423DB">
        <w:rPr>
          <w:sz w:val="24"/>
          <w:szCs w:val="24"/>
        </w:rPr>
        <w:t xml:space="preserve"> </w:t>
      </w:r>
      <w:proofErr w:type="spellStart"/>
      <w:r w:rsidRPr="00A423DB">
        <w:rPr>
          <w:sz w:val="24"/>
          <w:szCs w:val="24"/>
        </w:rPr>
        <w:t>menguji</w:t>
      </w:r>
      <w:proofErr w:type="spellEnd"/>
      <w:r w:rsidRPr="00A423DB">
        <w:rPr>
          <w:sz w:val="24"/>
          <w:szCs w:val="24"/>
        </w:rPr>
        <w:t xml:space="preserve"> </w:t>
      </w:r>
      <w:proofErr w:type="spellStart"/>
      <w:r w:rsidRPr="00A423DB">
        <w:rPr>
          <w:sz w:val="24"/>
          <w:szCs w:val="24"/>
        </w:rPr>
        <w:t>hipotesis</w:t>
      </w:r>
      <w:proofErr w:type="spellEnd"/>
      <w:r w:rsidRPr="00A423DB">
        <w:rPr>
          <w:sz w:val="24"/>
          <w:szCs w:val="24"/>
        </w:rPr>
        <w:t xml:space="preserve"> yang </w:t>
      </w:r>
      <w:proofErr w:type="spellStart"/>
      <w:r w:rsidRPr="00A423DB">
        <w:rPr>
          <w:sz w:val="24"/>
          <w:szCs w:val="24"/>
        </w:rPr>
        <w:t>sudah</w:t>
      </w:r>
      <w:proofErr w:type="spellEnd"/>
      <w:r w:rsidRPr="00A423DB">
        <w:rPr>
          <w:sz w:val="24"/>
          <w:szCs w:val="24"/>
        </w:rPr>
        <w:t xml:space="preserve"> </w:t>
      </w:r>
      <w:proofErr w:type="spellStart"/>
      <w:r w:rsidRPr="00A423DB">
        <w:rPr>
          <w:sz w:val="24"/>
          <w:szCs w:val="24"/>
        </w:rPr>
        <w:t>ditentukan</w:t>
      </w:r>
      <w:proofErr w:type="spellEnd"/>
      <w:r w:rsidRPr="00A423DB">
        <w:rPr>
          <w:sz w:val="24"/>
          <w:szCs w:val="24"/>
        </w:rPr>
        <w:t>.</w:t>
      </w:r>
    </w:p>
    <w:p w14:paraId="0B3096F7" w14:textId="77777777" w:rsidR="00CD172E" w:rsidRPr="00AA6104" w:rsidRDefault="00CD172E" w:rsidP="008F6B0D">
      <w:pPr>
        <w:autoSpaceDE w:val="0"/>
        <w:autoSpaceDN w:val="0"/>
        <w:adjustRightInd w:val="0"/>
        <w:spacing w:after="120"/>
        <w:jc w:val="both"/>
        <w:rPr>
          <w:b/>
          <w:bCs/>
          <w:color w:val="000000" w:themeColor="text1"/>
          <w:sz w:val="24"/>
          <w:szCs w:val="24"/>
          <w:shd w:val="clear" w:color="auto" w:fill="FFFFFF"/>
        </w:rPr>
      </w:pPr>
      <w:r w:rsidRPr="00AA6104">
        <w:rPr>
          <w:b/>
          <w:bCs/>
          <w:color w:val="000000" w:themeColor="text1"/>
          <w:sz w:val="24"/>
          <w:szCs w:val="24"/>
          <w:shd w:val="clear" w:color="auto" w:fill="FFFFFF"/>
        </w:rPr>
        <w:t xml:space="preserve">Lokasi dan Waktu </w:t>
      </w:r>
      <w:proofErr w:type="spellStart"/>
      <w:r w:rsidRPr="00AA6104">
        <w:rPr>
          <w:b/>
          <w:bCs/>
          <w:color w:val="000000" w:themeColor="text1"/>
          <w:sz w:val="24"/>
          <w:szCs w:val="24"/>
          <w:shd w:val="clear" w:color="auto" w:fill="FFFFFF"/>
        </w:rPr>
        <w:t>Penelitian</w:t>
      </w:r>
      <w:proofErr w:type="spellEnd"/>
    </w:p>
    <w:p w14:paraId="621C3761" w14:textId="02B77611" w:rsidR="00CD172E" w:rsidRPr="00A423DB" w:rsidRDefault="00A423DB" w:rsidP="008F6B0D">
      <w:pPr>
        <w:autoSpaceDE w:val="0"/>
        <w:autoSpaceDN w:val="0"/>
        <w:adjustRightInd w:val="0"/>
        <w:spacing w:after="120"/>
        <w:jc w:val="both"/>
        <w:rPr>
          <w:color w:val="000000" w:themeColor="text1"/>
          <w:sz w:val="24"/>
          <w:szCs w:val="24"/>
          <w:shd w:val="clear" w:color="auto" w:fill="FFFFFF"/>
        </w:rPr>
      </w:pPr>
      <w:proofErr w:type="spellStart"/>
      <w:r w:rsidRPr="00A423DB">
        <w:rPr>
          <w:sz w:val="24"/>
          <w:szCs w:val="24"/>
        </w:rPr>
        <w:t>Penelitian</w:t>
      </w:r>
      <w:proofErr w:type="spellEnd"/>
      <w:r w:rsidRPr="00A423DB">
        <w:rPr>
          <w:sz w:val="24"/>
          <w:szCs w:val="24"/>
        </w:rPr>
        <w:t xml:space="preserve"> </w:t>
      </w:r>
      <w:proofErr w:type="spellStart"/>
      <w:r w:rsidRPr="00A423DB">
        <w:rPr>
          <w:sz w:val="24"/>
          <w:szCs w:val="24"/>
        </w:rPr>
        <w:t>ini</w:t>
      </w:r>
      <w:proofErr w:type="spellEnd"/>
      <w:r w:rsidRPr="00A423DB">
        <w:rPr>
          <w:sz w:val="24"/>
          <w:szCs w:val="24"/>
        </w:rPr>
        <w:t xml:space="preserve"> </w:t>
      </w:r>
      <w:proofErr w:type="spellStart"/>
      <w:r w:rsidRPr="00A423DB">
        <w:rPr>
          <w:sz w:val="24"/>
          <w:szCs w:val="24"/>
        </w:rPr>
        <w:t>dilakukan</w:t>
      </w:r>
      <w:proofErr w:type="spellEnd"/>
      <w:r w:rsidRPr="00A423DB">
        <w:rPr>
          <w:sz w:val="24"/>
          <w:szCs w:val="24"/>
        </w:rPr>
        <w:t xml:space="preserve"> di </w:t>
      </w:r>
      <w:proofErr w:type="spellStart"/>
      <w:r w:rsidRPr="00A423DB">
        <w:rPr>
          <w:sz w:val="24"/>
          <w:szCs w:val="24"/>
        </w:rPr>
        <w:t>Stasiun</w:t>
      </w:r>
      <w:proofErr w:type="spellEnd"/>
      <w:r w:rsidRPr="00A423DB">
        <w:rPr>
          <w:sz w:val="24"/>
          <w:szCs w:val="24"/>
        </w:rPr>
        <w:t xml:space="preserve"> Kereta Api Divisi Regional 1 Medan yang </w:t>
      </w:r>
      <w:proofErr w:type="spellStart"/>
      <w:r w:rsidRPr="00A423DB">
        <w:rPr>
          <w:sz w:val="24"/>
          <w:szCs w:val="24"/>
        </w:rPr>
        <w:t>beralamatkan</w:t>
      </w:r>
      <w:proofErr w:type="spellEnd"/>
      <w:r w:rsidRPr="00A423DB">
        <w:rPr>
          <w:spacing w:val="-3"/>
          <w:sz w:val="24"/>
          <w:szCs w:val="24"/>
        </w:rPr>
        <w:t xml:space="preserve"> </w:t>
      </w:r>
      <w:r w:rsidRPr="00A423DB">
        <w:rPr>
          <w:sz w:val="24"/>
          <w:szCs w:val="24"/>
        </w:rPr>
        <w:t>di</w:t>
      </w:r>
      <w:r w:rsidRPr="00A423DB">
        <w:rPr>
          <w:spacing w:val="-7"/>
          <w:sz w:val="24"/>
          <w:szCs w:val="24"/>
        </w:rPr>
        <w:t xml:space="preserve"> </w:t>
      </w:r>
      <w:r w:rsidRPr="00A423DB">
        <w:rPr>
          <w:sz w:val="24"/>
          <w:szCs w:val="24"/>
        </w:rPr>
        <w:t xml:space="preserve">Jl. </w:t>
      </w:r>
      <w:proofErr w:type="spellStart"/>
      <w:r w:rsidRPr="00A423DB">
        <w:rPr>
          <w:sz w:val="24"/>
          <w:szCs w:val="24"/>
        </w:rPr>
        <w:t>Stasiun</w:t>
      </w:r>
      <w:proofErr w:type="spellEnd"/>
      <w:r w:rsidRPr="00A423DB">
        <w:rPr>
          <w:spacing w:val="-3"/>
          <w:sz w:val="24"/>
          <w:szCs w:val="24"/>
        </w:rPr>
        <w:t xml:space="preserve"> </w:t>
      </w:r>
      <w:r w:rsidRPr="00A423DB">
        <w:rPr>
          <w:sz w:val="24"/>
          <w:szCs w:val="24"/>
        </w:rPr>
        <w:t xml:space="preserve">Kereta Api, </w:t>
      </w:r>
      <w:proofErr w:type="spellStart"/>
      <w:r w:rsidRPr="00A423DB">
        <w:rPr>
          <w:sz w:val="24"/>
          <w:szCs w:val="24"/>
        </w:rPr>
        <w:t>Kesawan</w:t>
      </w:r>
      <w:proofErr w:type="spellEnd"/>
      <w:r w:rsidRPr="00A423DB">
        <w:rPr>
          <w:sz w:val="24"/>
          <w:szCs w:val="24"/>
        </w:rPr>
        <w:t>, Kota</w:t>
      </w:r>
      <w:r w:rsidRPr="00A423DB">
        <w:rPr>
          <w:spacing w:val="-3"/>
          <w:sz w:val="24"/>
          <w:szCs w:val="24"/>
        </w:rPr>
        <w:t xml:space="preserve"> </w:t>
      </w:r>
      <w:r w:rsidRPr="00A423DB">
        <w:rPr>
          <w:sz w:val="24"/>
          <w:szCs w:val="24"/>
        </w:rPr>
        <w:t>Medan</w:t>
      </w:r>
      <w:r w:rsidRPr="00A423DB">
        <w:rPr>
          <w:spacing w:val="-3"/>
          <w:sz w:val="24"/>
          <w:szCs w:val="24"/>
        </w:rPr>
        <w:t xml:space="preserve"> </w:t>
      </w:r>
      <w:proofErr w:type="spellStart"/>
      <w:r w:rsidRPr="00A423DB">
        <w:rPr>
          <w:sz w:val="24"/>
          <w:szCs w:val="24"/>
        </w:rPr>
        <w:t>dilakukan</w:t>
      </w:r>
      <w:proofErr w:type="spellEnd"/>
      <w:r w:rsidRPr="00A423DB">
        <w:rPr>
          <w:spacing w:val="-3"/>
          <w:sz w:val="24"/>
          <w:szCs w:val="24"/>
        </w:rPr>
        <w:t xml:space="preserve"> </w:t>
      </w:r>
      <w:r w:rsidRPr="00A423DB">
        <w:rPr>
          <w:sz w:val="24"/>
          <w:szCs w:val="24"/>
        </w:rPr>
        <w:t xml:space="preserve">pada </w:t>
      </w:r>
      <w:proofErr w:type="spellStart"/>
      <w:r w:rsidRPr="00A423DB">
        <w:rPr>
          <w:sz w:val="24"/>
          <w:szCs w:val="24"/>
        </w:rPr>
        <w:t>bulan</w:t>
      </w:r>
      <w:proofErr w:type="spellEnd"/>
      <w:r w:rsidRPr="00A423DB">
        <w:rPr>
          <w:sz w:val="24"/>
          <w:szCs w:val="24"/>
        </w:rPr>
        <w:t xml:space="preserve"> Januari 2025</w:t>
      </w:r>
      <w:r w:rsidR="00CD172E" w:rsidRPr="00A423DB">
        <w:rPr>
          <w:color w:val="000000" w:themeColor="text1"/>
          <w:sz w:val="24"/>
          <w:szCs w:val="24"/>
          <w:shd w:val="clear" w:color="auto" w:fill="FFFFFF"/>
        </w:rPr>
        <w:t>.</w:t>
      </w:r>
      <w:r w:rsidRPr="00A423DB">
        <w:rPr>
          <w:color w:val="000000" w:themeColor="text1"/>
          <w:sz w:val="24"/>
          <w:szCs w:val="24"/>
          <w:shd w:val="clear" w:color="auto" w:fill="FFFFFF"/>
        </w:rPr>
        <w:t xml:space="preserve"> </w:t>
      </w:r>
      <w:r w:rsidRPr="00AA6104">
        <w:rPr>
          <w:color w:val="000000" w:themeColor="text1"/>
          <w:sz w:val="24"/>
          <w:szCs w:val="24"/>
          <w:shd w:val="clear" w:color="auto" w:fill="FFFFFF"/>
        </w:rPr>
        <w:t xml:space="preserve">Waktu </w:t>
      </w:r>
      <w:proofErr w:type="spellStart"/>
      <w:r w:rsidRPr="00AA6104">
        <w:rPr>
          <w:color w:val="000000" w:themeColor="text1"/>
          <w:sz w:val="24"/>
          <w:szCs w:val="24"/>
          <w:shd w:val="clear" w:color="auto" w:fill="FFFFFF"/>
        </w:rPr>
        <w:t>penelitian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berlangsung</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selama</w:t>
      </w:r>
      <w:proofErr w:type="spellEnd"/>
      <w:r w:rsidRPr="00AA6104">
        <w:rPr>
          <w:color w:val="000000" w:themeColor="text1"/>
          <w:sz w:val="24"/>
          <w:szCs w:val="24"/>
          <w:shd w:val="clear" w:color="auto" w:fill="FFFFFF"/>
        </w:rPr>
        <w:t xml:space="preserve"> </w:t>
      </w:r>
      <w:proofErr w:type="spellStart"/>
      <w:r>
        <w:rPr>
          <w:color w:val="000000" w:themeColor="text1"/>
          <w:sz w:val="24"/>
          <w:szCs w:val="24"/>
          <w:shd w:val="clear" w:color="auto" w:fill="FFFFFF"/>
        </w:rPr>
        <w:t>empat</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bulan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dimulai</w:t>
      </w:r>
      <w:proofErr w:type="spellEnd"/>
      <w:r w:rsidRPr="00AA6104">
        <w:rPr>
          <w:color w:val="000000" w:themeColor="text1"/>
          <w:sz w:val="24"/>
          <w:szCs w:val="24"/>
          <w:shd w:val="clear" w:color="auto" w:fill="FFFFFF"/>
        </w:rPr>
        <w:t xml:space="preserve"> pada </w:t>
      </w:r>
      <w:r>
        <w:rPr>
          <w:color w:val="000000" w:themeColor="text1"/>
          <w:sz w:val="24"/>
          <w:szCs w:val="24"/>
          <w:shd w:val="clear" w:color="auto" w:fill="FFFFFF"/>
        </w:rPr>
        <w:t>Oktober</w:t>
      </w:r>
      <w:r w:rsidRPr="00AA6104">
        <w:rPr>
          <w:color w:val="000000" w:themeColor="text1"/>
          <w:sz w:val="24"/>
          <w:szCs w:val="24"/>
          <w:shd w:val="clear" w:color="auto" w:fill="FFFFFF"/>
        </w:rPr>
        <w:t xml:space="preserve"> 202</w:t>
      </w:r>
      <w:r>
        <w:rPr>
          <w:color w:val="000000" w:themeColor="text1"/>
          <w:sz w:val="24"/>
          <w:szCs w:val="24"/>
          <w:shd w:val="clear" w:color="auto" w:fill="FFFFFF"/>
        </w:rPr>
        <w:t>4</w:t>
      </w:r>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hingga</w:t>
      </w:r>
      <w:proofErr w:type="spellEnd"/>
      <w:r w:rsidRPr="00AA6104">
        <w:rPr>
          <w:color w:val="000000" w:themeColor="text1"/>
          <w:sz w:val="24"/>
          <w:szCs w:val="24"/>
          <w:shd w:val="clear" w:color="auto" w:fill="FFFFFF"/>
        </w:rPr>
        <w:t xml:space="preserve"> </w:t>
      </w:r>
      <w:r>
        <w:rPr>
          <w:color w:val="000000" w:themeColor="text1"/>
          <w:sz w:val="24"/>
          <w:szCs w:val="24"/>
          <w:shd w:val="clear" w:color="auto" w:fill="FFFFFF"/>
        </w:rPr>
        <w:t>Januari</w:t>
      </w:r>
      <w:r w:rsidRPr="00AA6104">
        <w:rPr>
          <w:color w:val="000000" w:themeColor="text1"/>
          <w:sz w:val="24"/>
          <w:szCs w:val="24"/>
          <w:shd w:val="clear" w:color="auto" w:fill="FFFFFF"/>
        </w:rPr>
        <w:t xml:space="preserve"> 202</w:t>
      </w:r>
      <w:r>
        <w:rPr>
          <w:color w:val="000000" w:themeColor="text1"/>
          <w:sz w:val="24"/>
          <w:szCs w:val="24"/>
          <w:shd w:val="clear" w:color="auto" w:fill="FFFFFF"/>
        </w:rPr>
        <w:t>5</w:t>
      </w:r>
    </w:p>
    <w:p w14:paraId="6F85602C" w14:textId="77777777" w:rsidR="00CD172E" w:rsidRPr="00AA6104" w:rsidRDefault="00CD172E" w:rsidP="008F6B0D">
      <w:pPr>
        <w:autoSpaceDE w:val="0"/>
        <w:autoSpaceDN w:val="0"/>
        <w:adjustRightInd w:val="0"/>
        <w:spacing w:after="120"/>
        <w:jc w:val="both"/>
        <w:rPr>
          <w:b/>
          <w:bCs/>
          <w:color w:val="000000" w:themeColor="text1"/>
          <w:sz w:val="24"/>
          <w:szCs w:val="24"/>
          <w:shd w:val="clear" w:color="auto" w:fill="FFFFFF"/>
        </w:rPr>
      </w:pPr>
      <w:proofErr w:type="spellStart"/>
      <w:r w:rsidRPr="00AA6104">
        <w:rPr>
          <w:b/>
          <w:bCs/>
          <w:color w:val="000000" w:themeColor="text1"/>
          <w:sz w:val="24"/>
          <w:szCs w:val="24"/>
          <w:shd w:val="clear" w:color="auto" w:fill="FFFFFF"/>
        </w:rPr>
        <w:t>Populasi</w:t>
      </w:r>
      <w:proofErr w:type="spellEnd"/>
      <w:r w:rsidRPr="00AA6104">
        <w:rPr>
          <w:b/>
          <w:bCs/>
          <w:color w:val="000000" w:themeColor="text1"/>
          <w:sz w:val="24"/>
          <w:szCs w:val="24"/>
          <w:shd w:val="clear" w:color="auto" w:fill="FFFFFF"/>
        </w:rPr>
        <w:t xml:space="preserve"> dan Sampel</w:t>
      </w:r>
    </w:p>
    <w:p w14:paraId="38C3FB21" w14:textId="67DC9956" w:rsidR="00501D13" w:rsidRPr="00570161" w:rsidRDefault="00A423DB" w:rsidP="008F6B0D">
      <w:pPr>
        <w:spacing w:before="276"/>
        <w:jc w:val="both"/>
        <w:rPr>
          <w:b/>
          <w:sz w:val="24"/>
        </w:rPr>
      </w:pPr>
      <w:proofErr w:type="spellStart"/>
      <w:r w:rsidRPr="00A423DB">
        <w:rPr>
          <w:sz w:val="24"/>
          <w:szCs w:val="24"/>
        </w:rPr>
        <w:t>Populasi</w:t>
      </w:r>
      <w:proofErr w:type="spellEnd"/>
      <w:r w:rsidRPr="00A423DB">
        <w:rPr>
          <w:sz w:val="24"/>
          <w:szCs w:val="24"/>
        </w:rPr>
        <w:t xml:space="preserve"> di </w:t>
      </w:r>
      <w:proofErr w:type="spellStart"/>
      <w:r w:rsidRPr="00A423DB">
        <w:rPr>
          <w:sz w:val="24"/>
          <w:szCs w:val="24"/>
        </w:rPr>
        <w:t>penelitian</w:t>
      </w:r>
      <w:proofErr w:type="spellEnd"/>
      <w:r w:rsidRPr="00A423DB">
        <w:rPr>
          <w:sz w:val="24"/>
          <w:szCs w:val="24"/>
        </w:rPr>
        <w:t xml:space="preserve"> </w:t>
      </w:r>
      <w:proofErr w:type="spellStart"/>
      <w:r w:rsidRPr="00A423DB">
        <w:rPr>
          <w:sz w:val="24"/>
          <w:szCs w:val="24"/>
        </w:rPr>
        <w:t>ini</w:t>
      </w:r>
      <w:proofErr w:type="spellEnd"/>
      <w:r w:rsidRPr="00A423DB">
        <w:rPr>
          <w:sz w:val="24"/>
          <w:szCs w:val="24"/>
        </w:rPr>
        <w:t xml:space="preserve"> </w:t>
      </w:r>
      <w:proofErr w:type="spellStart"/>
      <w:r w:rsidRPr="00A423DB">
        <w:rPr>
          <w:sz w:val="24"/>
          <w:szCs w:val="24"/>
        </w:rPr>
        <w:t>adalah</w:t>
      </w:r>
      <w:proofErr w:type="spellEnd"/>
      <w:r w:rsidRPr="00A423DB">
        <w:rPr>
          <w:sz w:val="24"/>
          <w:szCs w:val="24"/>
        </w:rPr>
        <w:t xml:space="preserve"> </w:t>
      </w:r>
      <w:proofErr w:type="spellStart"/>
      <w:r w:rsidRPr="00A423DB">
        <w:rPr>
          <w:sz w:val="24"/>
          <w:szCs w:val="24"/>
        </w:rPr>
        <w:t>konsumen</w:t>
      </w:r>
      <w:proofErr w:type="spellEnd"/>
      <w:r w:rsidRPr="00A423DB">
        <w:rPr>
          <w:sz w:val="24"/>
          <w:szCs w:val="24"/>
        </w:rPr>
        <w:t xml:space="preserve"> yang </w:t>
      </w:r>
      <w:proofErr w:type="spellStart"/>
      <w:r w:rsidRPr="00A423DB">
        <w:rPr>
          <w:sz w:val="24"/>
          <w:szCs w:val="24"/>
        </w:rPr>
        <w:t>pernah</w:t>
      </w:r>
      <w:proofErr w:type="spellEnd"/>
      <w:r w:rsidRPr="00A423DB">
        <w:rPr>
          <w:sz w:val="24"/>
          <w:szCs w:val="24"/>
        </w:rPr>
        <w:t xml:space="preserve"> </w:t>
      </w:r>
      <w:proofErr w:type="spellStart"/>
      <w:r w:rsidRPr="00A423DB">
        <w:rPr>
          <w:sz w:val="24"/>
          <w:szCs w:val="24"/>
        </w:rPr>
        <w:t>bertransaksi</w:t>
      </w:r>
      <w:proofErr w:type="spellEnd"/>
      <w:r w:rsidRPr="00A423DB">
        <w:rPr>
          <w:sz w:val="24"/>
          <w:szCs w:val="24"/>
        </w:rPr>
        <w:t xml:space="preserve"> </w:t>
      </w:r>
      <w:proofErr w:type="spellStart"/>
      <w:r w:rsidRPr="00A423DB">
        <w:rPr>
          <w:sz w:val="24"/>
          <w:szCs w:val="24"/>
        </w:rPr>
        <w:t>dengan</w:t>
      </w:r>
      <w:proofErr w:type="spellEnd"/>
      <w:r w:rsidRPr="00A423DB">
        <w:rPr>
          <w:sz w:val="24"/>
          <w:szCs w:val="24"/>
        </w:rPr>
        <w:t xml:space="preserve"> </w:t>
      </w:r>
      <w:proofErr w:type="spellStart"/>
      <w:r w:rsidRPr="00A423DB">
        <w:rPr>
          <w:sz w:val="24"/>
          <w:szCs w:val="24"/>
        </w:rPr>
        <w:t>layanan</w:t>
      </w:r>
      <w:proofErr w:type="spellEnd"/>
      <w:r w:rsidRPr="00A423DB">
        <w:rPr>
          <w:spacing w:val="-1"/>
          <w:sz w:val="24"/>
          <w:szCs w:val="24"/>
        </w:rPr>
        <w:t xml:space="preserve"> </w:t>
      </w:r>
      <w:proofErr w:type="spellStart"/>
      <w:r w:rsidRPr="00A423DB">
        <w:rPr>
          <w:sz w:val="24"/>
          <w:szCs w:val="24"/>
        </w:rPr>
        <w:t>tiket</w:t>
      </w:r>
      <w:proofErr w:type="spellEnd"/>
      <w:r w:rsidRPr="00A423DB">
        <w:rPr>
          <w:sz w:val="24"/>
          <w:szCs w:val="24"/>
        </w:rPr>
        <w:t xml:space="preserve"> online pada </w:t>
      </w:r>
      <w:proofErr w:type="spellStart"/>
      <w:r w:rsidRPr="00A423DB">
        <w:rPr>
          <w:sz w:val="24"/>
          <w:szCs w:val="24"/>
        </w:rPr>
        <w:t>saat</w:t>
      </w:r>
      <w:proofErr w:type="spellEnd"/>
      <w:r w:rsidRPr="00A423DB">
        <w:rPr>
          <w:sz w:val="24"/>
          <w:szCs w:val="24"/>
        </w:rPr>
        <w:t xml:space="preserve"> </w:t>
      </w:r>
      <w:proofErr w:type="spellStart"/>
      <w:r w:rsidRPr="00A423DB">
        <w:rPr>
          <w:sz w:val="24"/>
          <w:szCs w:val="24"/>
        </w:rPr>
        <w:t>pemesanan</w:t>
      </w:r>
      <w:proofErr w:type="spellEnd"/>
      <w:r w:rsidRPr="00A423DB">
        <w:rPr>
          <w:spacing w:val="-1"/>
          <w:sz w:val="24"/>
          <w:szCs w:val="24"/>
        </w:rPr>
        <w:t xml:space="preserve"> </w:t>
      </w:r>
      <w:proofErr w:type="spellStart"/>
      <w:r w:rsidRPr="00A423DB">
        <w:rPr>
          <w:sz w:val="24"/>
          <w:szCs w:val="24"/>
        </w:rPr>
        <w:t>tiket</w:t>
      </w:r>
      <w:proofErr w:type="spellEnd"/>
      <w:r w:rsidRPr="00A423DB">
        <w:rPr>
          <w:sz w:val="24"/>
          <w:szCs w:val="24"/>
        </w:rPr>
        <w:t xml:space="preserve"> </w:t>
      </w:r>
      <w:proofErr w:type="spellStart"/>
      <w:r w:rsidRPr="00A423DB">
        <w:rPr>
          <w:sz w:val="24"/>
          <w:szCs w:val="24"/>
        </w:rPr>
        <w:t>kereta</w:t>
      </w:r>
      <w:proofErr w:type="spellEnd"/>
      <w:r w:rsidRPr="00A423DB">
        <w:rPr>
          <w:sz w:val="24"/>
          <w:szCs w:val="24"/>
        </w:rPr>
        <w:t xml:space="preserve"> </w:t>
      </w:r>
      <w:proofErr w:type="spellStart"/>
      <w:r w:rsidRPr="00A423DB">
        <w:rPr>
          <w:sz w:val="24"/>
          <w:szCs w:val="24"/>
        </w:rPr>
        <w:t>api</w:t>
      </w:r>
      <w:proofErr w:type="spellEnd"/>
      <w:r w:rsidRPr="00A423DB">
        <w:rPr>
          <w:spacing w:val="-1"/>
          <w:sz w:val="24"/>
          <w:szCs w:val="24"/>
        </w:rPr>
        <w:t xml:space="preserve"> </w:t>
      </w:r>
      <w:r w:rsidRPr="00A423DB">
        <w:rPr>
          <w:sz w:val="24"/>
          <w:szCs w:val="24"/>
        </w:rPr>
        <w:t xml:space="preserve">yang </w:t>
      </w:r>
      <w:proofErr w:type="spellStart"/>
      <w:r w:rsidRPr="00A423DB">
        <w:rPr>
          <w:sz w:val="24"/>
          <w:szCs w:val="24"/>
        </w:rPr>
        <w:t>ada</w:t>
      </w:r>
      <w:proofErr w:type="spellEnd"/>
      <w:r w:rsidRPr="00A423DB">
        <w:rPr>
          <w:sz w:val="24"/>
          <w:szCs w:val="24"/>
        </w:rPr>
        <w:t xml:space="preserve"> di</w:t>
      </w:r>
      <w:r w:rsidRPr="00A423DB">
        <w:rPr>
          <w:spacing w:val="-6"/>
          <w:sz w:val="24"/>
          <w:szCs w:val="24"/>
        </w:rPr>
        <w:t xml:space="preserve"> </w:t>
      </w:r>
      <w:r w:rsidRPr="00A423DB">
        <w:rPr>
          <w:sz w:val="24"/>
          <w:szCs w:val="24"/>
        </w:rPr>
        <w:t xml:space="preserve">Medan </w:t>
      </w:r>
      <w:proofErr w:type="spellStart"/>
      <w:r w:rsidRPr="00A423DB">
        <w:rPr>
          <w:sz w:val="24"/>
          <w:szCs w:val="24"/>
        </w:rPr>
        <w:t>dengan</w:t>
      </w:r>
      <w:proofErr w:type="spellEnd"/>
      <w:r w:rsidRPr="00A423DB">
        <w:rPr>
          <w:sz w:val="24"/>
          <w:szCs w:val="24"/>
        </w:rPr>
        <w:t xml:space="preserve"> rata-rata yang </w:t>
      </w:r>
      <w:proofErr w:type="spellStart"/>
      <w:r w:rsidRPr="00A423DB">
        <w:rPr>
          <w:sz w:val="24"/>
          <w:szCs w:val="24"/>
        </w:rPr>
        <w:t>berjumlah</w:t>
      </w:r>
      <w:proofErr w:type="spellEnd"/>
      <w:r w:rsidRPr="00A423DB">
        <w:rPr>
          <w:sz w:val="24"/>
          <w:szCs w:val="24"/>
        </w:rPr>
        <w:t xml:space="preserve"> 169.094 </w:t>
      </w:r>
      <w:proofErr w:type="spellStart"/>
      <w:r w:rsidRPr="00A423DB">
        <w:rPr>
          <w:sz w:val="24"/>
          <w:szCs w:val="24"/>
        </w:rPr>
        <w:t>konsumen</w:t>
      </w:r>
      <w:proofErr w:type="spellEnd"/>
      <w:r w:rsidRPr="00A423DB">
        <w:rPr>
          <w:sz w:val="24"/>
          <w:szCs w:val="24"/>
        </w:rPr>
        <w:t xml:space="preserve"> pada </w:t>
      </w:r>
      <w:proofErr w:type="spellStart"/>
      <w:r w:rsidRPr="00A423DB">
        <w:rPr>
          <w:sz w:val="24"/>
          <w:szCs w:val="24"/>
        </w:rPr>
        <w:t>keseluruhan</w:t>
      </w:r>
      <w:proofErr w:type="spellEnd"/>
      <w:r w:rsidRPr="00A423DB">
        <w:rPr>
          <w:sz w:val="24"/>
          <w:szCs w:val="24"/>
        </w:rPr>
        <w:t xml:space="preserve"> </w:t>
      </w:r>
      <w:proofErr w:type="spellStart"/>
      <w:r w:rsidRPr="00A423DB">
        <w:rPr>
          <w:sz w:val="24"/>
          <w:szCs w:val="24"/>
        </w:rPr>
        <w:t>tujuan</w:t>
      </w:r>
      <w:proofErr w:type="spellEnd"/>
      <w:r w:rsidRPr="00A423DB">
        <w:rPr>
          <w:sz w:val="24"/>
          <w:szCs w:val="24"/>
        </w:rPr>
        <w:t xml:space="preserve"> </w:t>
      </w:r>
      <w:proofErr w:type="spellStart"/>
      <w:r w:rsidRPr="00A423DB">
        <w:rPr>
          <w:sz w:val="24"/>
          <w:szCs w:val="24"/>
        </w:rPr>
        <w:t>keberangkatan</w:t>
      </w:r>
      <w:proofErr w:type="spellEnd"/>
      <w:r w:rsidRPr="00A423DB">
        <w:rPr>
          <w:sz w:val="24"/>
          <w:szCs w:val="24"/>
        </w:rPr>
        <w:t xml:space="preserve"> (</w:t>
      </w:r>
      <w:proofErr w:type="spellStart"/>
      <w:r w:rsidRPr="00A423DB">
        <w:rPr>
          <w:i/>
          <w:sz w:val="24"/>
          <w:szCs w:val="24"/>
        </w:rPr>
        <w:t>sumber</w:t>
      </w:r>
      <w:proofErr w:type="spellEnd"/>
      <w:r w:rsidRPr="00A423DB">
        <w:rPr>
          <w:i/>
          <w:sz w:val="24"/>
          <w:szCs w:val="24"/>
        </w:rPr>
        <w:t xml:space="preserve">: </w:t>
      </w:r>
      <w:r w:rsidRPr="00A423DB">
        <w:rPr>
          <w:sz w:val="24"/>
          <w:szCs w:val="24"/>
        </w:rPr>
        <w:t xml:space="preserve">Data Internal </w:t>
      </w:r>
      <w:proofErr w:type="spellStart"/>
      <w:proofErr w:type="gramStart"/>
      <w:r w:rsidRPr="00A423DB">
        <w:rPr>
          <w:sz w:val="24"/>
          <w:szCs w:val="24"/>
        </w:rPr>
        <w:t>PT.Kereta</w:t>
      </w:r>
      <w:proofErr w:type="spellEnd"/>
      <w:proofErr w:type="gramEnd"/>
      <w:r w:rsidRPr="00A423DB">
        <w:rPr>
          <w:sz w:val="24"/>
          <w:szCs w:val="24"/>
        </w:rPr>
        <w:t xml:space="preserve"> Api Indonesia </w:t>
      </w:r>
      <w:proofErr w:type="spellStart"/>
      <w:r w:rsidRPr="00A423DB">
        <w:rPr>
          <w:sz w:val="24"/>
          <w:szCs w:val="24"/>
        </w:rPr>
        <w:t>Divre</w:t>
      </w:r>
      <w:proofErr w:type="spellEnd"/>
      <w:r w:rsidRPr="00A423DB">
        <w:rPr>
          <w:sz w:val="24"/>
          <w:szCs w:val="24"/>
        </w:rPr>
        <w:t xml:space="preserve"> 1 Medan</w:t>
      </w:r>
      <w:proofErr w:type="gramStart"/>
      <w:r w:rsidRPr="00A423DB">
        <w:rPr>
          <w:sz w:val="24"/>
          <w:szCs w:val="24"/>
        </w:rPr>
        <w:t>).</w:t>
      </w:r>
      <w:r w:rsidR="00CD172E" w:rsidRPr="00A423DB">
        <w:rPr>
          <w:color w:val="000000" w:themeColor="text1"/>
          <w:sz w:val="24"/>
          <w:szCs w:val="24"/>
          <w:shd w:val="clear" w:color="auto" w:fill="FFFFFF"/>
        </w:rPr>
        <w:t>.</w:t>
      </w:r>
      <w:proofErr w:type="gramEnd"/>
      <w:r w:rsidR="00CD172E" w:rsidRPr="00AA6104">
        <w:rPr>
          <w:color w:val="000000" w:themeColor="text1"/>
          <w:sz w:val="24"/>
          <w:szCs w:val="24"/>
          <w:shd w:val="clear" w:color="auto" w:fill="FFFFFF"/>
        </w:rPr>
        <w:t xml:space="preserve"> Teknik </w:t>
      </w:r>
      <w:proofErr w:type="spellStart"/>
      <w:r w:rsidR="00CD172E" w:rsidRPr="00AA6104">
        <w:rPr>
          <w:color w:val="000000" w:themeColor="text1"/>
          <w:sz w:val="24"/>
          <w:szCs w:val="24"/>
          <w:shd w:val="clear" w:color="auto" w:fill="FFFFFF"/>
        </w:rPr>
        <w:t>pengambilan</w:t>
      </w:r>
      <w:proofErr w:type="spellEnd"/>
      <w:r w:rsidR="00CD172E" w:rsidRPr="00AA6104">
        <w:rPr>
          <w:color w:val="000000" w:themeColor="text1"/>
          <w:sz w:val="24"/>
          <w:szCs w:val="24"/>
          <w:shd w:val="clear" w:color="auto" w:fill="FFFFFF"/>
        </w:rPr>
        <w:t xml:space="preserve"> </w:t>
      </w:r>
      <w:proofErr w:type="spellStart"/>
      <w:r w:rsidR="00CD172E" w:rsidRPr="00AA6104">
        <w:rPr>
          <w:color w:val="000000" w:themeColor="text1"/>
          <w:sz w:val="24"/>
          <w:szCs w:val="24"/>
          <w:shd w:val="clear" w:color="auto" w:fill="FFFFFF"/>
        </w:rPr>
        <w:t>sampel</w:t>
      </w:r>
      <w:proofErr w:type="spellEnd"/>
      <w:r w:rsidR="00CD172E" w:rsidRPr="00AA6104">
        <w:rPr>
          <w:color w:val="000000" w:themeColor="text1"/>
          <w:sz w:val="24"/>
          <w:szCs w:val="24"/>
          <w:shd w:val="clear" w:color="auto" w:fill="FFFFFF"/>
        </w:rPr>
        <w:t xml:space="preserve"> </w:t>
      </w:r>
      <w:proofErr w:type="spellStart"/>
      <w:r w:rsidR="00CD172E" w:rsidRPr="00AA6104">
        <w:rPr>
          <w:color w:val="000000" w:themeColor="text1"/>
          <w:sz w:val="24"/>
          <w:szCs w:val="24"/>
          <w:shd w:val="clear" w:color="auto" w:fill="FFFFFF"/>
        </w:rPr>
        <w:t>menggunakan</w:t>
      </w:r>
      <w:proofErr w:type="spellEnd"/>
      <w:r w:rsidR="00CD172E" w:rsidRPr="00AA6104">
        <w:rPr>
          <w:color w:val="000000" w:themeColor="text1"/>
          <w:sz w:val="24"/>
          <w:szCs w:val="24"/>
          <w:shd w:val="clear" w:color="auto" w:fill="FFFFFF"/>
        </w:rPr>
        <w:t xml:space="preserve"> </w:t>
      </w:r>
      <w:proofErr w:type="spellStart"/>
      <w:r w:rsidR="00CD172E" w:rsidRPr="00AA6104">
        <w:rPr>
          <w:color w:val="000000" w:themeColor="text1"/>
          <w:sz w:val="24"/>
          <w:szCs w:val="24"/>
          <w:shd w:val="clear" w:color="auto" w:fill="FFFFFF"/>
        </w:rPr>
        <w:t>metode</w:t>
      </w:r>
      <w:proofErr w:type="spellEnd"/>
      <w:r w:rsidR="00CD172E" w:rsidRPr="00AA6104">
        <w:rPr>
          <w:color w:val="000000" w:themeColor="text1"/>
          <w:sz w:val="24"/>
          <w:szCs w:val="24"/>
          <w:shd w:val="clear" w:color="auto" w:fill="FFFFFF"/>
        </w:rPr>
        <w:t xml:space="preserve"> simple random sampling, </w:t>
      </w:r>
      <w:proofErr w:type="spellStart"/>
      <w:r w:rsidR="00CD172E" w:rsidRPr="00AA6104">
        <w:rPr>
          <w:color w:val="000000" w:themeColor="text1"/>
          <w:sz w:val="24"/>
          <w:szCs w:val="24"/>
          <w:shd w:val="clear" w:color="auto" w:fill="FFFFFF"/>
        </w:rPr>
        <w:t>dengan</w:t>
      </w:r>
      <w:proofErr w:type="spellEnd"/>
      <w:r w:rsidR="00CD172E" w:rsidRPr="00AA6104">
        <w:rPr>
          <w:color w:val="000000" w:themeColor="text1"/>
          <w:sz w:val="24"/>
          <w:szCs w:val="24"/>
          <w:shd w:val="clear" w:color="auto" w:fill="FFFFFF"/>
        </w:rPr>
        <w:t xml:space="preserve"> </w:t>
      </w:r>
      <w:proofErr w:type="spellStart"/>
      <w:r w:rsidR="00CD172E" w:rsidRPr="00AA6104">
        <w:rPr>
          <w:color w:val="000000" w:themeColor="text1"/>
          <w:sz w:val="24"/>
          <w:szCs w:val="24"/>
          <w:shd w:val="clear" w:color="auto" w:fill="FFFFFF"/>
        </w:rPr>
        <w:t>ukuran</w:t>
      </w:r>
      <w:proofErr w:type="spellEnd"/>
      <w:r w:rsidR="00CD172E" w:rsidRPr="00AA6104">
        <w:rPr>
          <w:color w:val="000000" w:themeColor="text1"/>
          <w:sz w:val="24"/>
          <w:szCs w:val="24"/>
          <w:shd w:val="clear" w:color="auto" w:fill="FFFFFF"/>
        </w:rPr>
        <w:t xml:space="preserve"> </w:t>
      </w:r>
      <w:proofErr w:type="spellStart"/>
      <w:r w:rsidR="00CD172E" w:rsidRPr="00AA6104">
        <w:rPr>
          <w:color w:val="000000" w:themeColor="text1"/>
          <w:sz w:val="24"/>
          <w:szCs w:val="24"/>
          <w:shd w:val="clear" w:color="auto" w:fill="FFFFFF"/>
        </w:rPr>
        <w:t>sampel</w:t>
      </w:r>
      <w:proofErr w:type="spellEnd"/>
      <w:r w:rsidR="00CD172E" w:rsidRPr="00AA6104">
        <w:rPr>
          <w:color w:val="000000" w:themeColor="text1"/>
          <w:sz w:val="24"/>
          <w:szCs w:val="24"/>
          <w:shd w:val="clear" w:color="auto" w:fill="FFFFFF"/>
        </w:rPr>
        <w:t xml:space="preserve"> </w:t>
      </w:r>
      <w:proofErr w:type="spellStart"/>
      <w:r w:rsidR="00CD172E" w:rsidRPr="00AA6104">
        <w:rPr>
          <w:color w:val="000000" w:themeColor="text1"/>
          <w:sz w:val="24"/>
          <w:szCs w:val="24"/>
          <w:shd w:val="clear" w:color="auto" w:fill="FFFFFF"/>
        </w:rPr>
        <w:t>dihitung</w:t>
      </w:r>
      <w:proofErr w:type="spellEnd"/>
      <w:r w:rsidR="00CD172E" w:rsidRPr="00AA6104">
        <w:rPr>
          <w:color w:val="000000" w:themeColor="text1"/>
          <w:sz w:val="24"/>
          <w:szCs w:val="24"/>
          <w:shd w:val="clear" w:color="auto" w:fill="FFFFFF"/>
        </w:rPr>
        <w:t xml:space="preserve"> </w:t>
      </w:r>
      <w:proofErr w:type="spellStart"/>
      <w:r w:rsidR="00CD172E" w:rsidRPr="00AA6104">
        <w:rPr>
          <w:color w:val="000000" w:themeColor="text1"/>
          <w:sz w:val="24"/>
          <w:szCs w:val="24"/>
          <w:shd w:val="clear" w:color="auto" w:fill="FFFFFF"/>
        </w:rPr>
        <w:t>menggunakan</w:t>
      </w:r>
      <w:proofErr w:type="spellEnd"/>
      <w:r w:rsidR="00CD172E" w:rsidRPr="00AA6104">
        <w:rPr>
          <w:color w:val="000000" w:themeColor="text1"/>
          <w:sz w:val="24"/>
          <w:szCs w:val="24"/>
          <w:shd w:val="clear" w:color="auto" w:fill="FFFFFF"/>
        </w:rPr>
        <w:t xml:space="preserve"> </w:t>
      </w:r>
      <w:proofErr w:type="spellStart"/>
      <w:r w:rsidR="00CD172E" w:rsidRPr="00AA6104">
        <w:rPr>
          <w:color w:val="000000" w:themeColor="text1"/>
          <w:sz w:val="24"/>
          <w:szCs w:val="24"/>
          <w:shd w:val="clear" w:color="auto" w:fill="FFFFFF"/>
        </w:rPr>
        <w:t>rumus</w:t>
      </w:r>
      <w:proofErr w:type="spellEnd"/>
      <w:r w:rsidR="00CD172E" w:rsidRPr="00AA6104">
        <w:rPr>
          <w:color w:val="000000" w:themeColor="text1"/>
          <w:sz w:val="24"/>
          <w:szCs w:val="24"/>
          <w:shd w:val="clear" w:color="auto" w:fill="FFFFFF"/>
        </w:rPr>
        <w:t xml:space="preserve"> Slovin:</w:t>
      </w:r>
      <w:r w:rsidR="00501D13" w:rsidRPr="00501D13">
        <w:rPr>
          <w:b/>
          <w:color w:val="040C28"/>
          <w:sz w:val="24"/>
        </w:rPr>
        <w:t xml:space="preserve"> </w:t>
      </w:r>
      <w:proofErr w:type="spellStart"/>
      <w:proofErr w:type="gramStart"/>
      <w:r w:rsidR="00501D13" w:rsidRPr="00570161">
        <w:rPr>
          <w:b/>
          <w:color w:val="040C28"/>
          <w:sz w:val="24"/>
        </w:rPr>
        <w:t>Rumus</w:t>
      </w:r>
      <w:proofErr w:type="spellEnd"/>
      <w:r w:rsidR="00501D13" w:rsidRPr="00570161">
        <w:rPr>
          <w:b/>
          <w:color w:val="040C28"/>
          <w:spacing w:val="-3"/>
          <w:sz w:val="24"/>
        </w:rPr>
        <w:t xml:space="preserve"> </w:t>
      </w:r>
      <w:r w:rsidR="00501D13" w:rsidRPr="00570161">
        <w:rPr>
          <w:b/>
          <w:color w:val="040C28"/>
          <w:spacing w:val="-10"/>
          <w:sz w:val="24"/>
        </w:rPr>
        <w:t>:</w:t>
      </w:r>
      <w:proofErr w:type="gramEnd"/>
    </w:p>
    <w:p w14:paraId="5185E120" w14:textId="77777777" w:rsidR="00501D13" w:rsidRPr="00570161" w:rsidRDefault="00501D13" w:rsidP="008F6B0D">
      <w:pPr>
        <w:pStyle w:val="BodyText"/>
        <w:spacing w:before="7"/>
        <w:rPr>
          <w:b/>
          <w:sz w:val="15"/>
        </w:rPr>
      </w:pPr>
    </w:p>
    <w:p w14:paraId="181A750D" w14:textId="77777777" w:rsidR="00501D13" w:rsidRPr="00570161" w:rsidRDefault="00501D13" w:rsidP="008F6B0D">
      <w:pPr>
        <w:pStyle w:val="BodyText"/>
        <w:rPr>
          <w:b/>
          <w:sz w:val="15"/>
        </w:rPr>
        <w:sectPr w:rsidR="00501D13" w:rsidRPr="00570161" w:rsidSect="00501D13">
          <w:pgSz w:w="11910" w:h="16840"/>
          <w:pgMar w:top="1300" w:right="850" w:bottom="280" w:left="1559" w:header="752" w:footer="0" w:gutter="0"/>
          <w:cols w:space="720"/>
        </w:sectPr>
      </w:pPr>
    </w:p>
    <w:p w14:paraId="4A0920D4" w14:textId="77777777" w:rsidR="00501D13" w:rsidRPr="00570161" w:rsidRDefault="00501D13" w:rsidP="008F6B0D">
      <w:pPr>
        <w:pStyle w:val="BodyText"/>
        <w:rPr>
          <w:b/>
        </w:rPr>
      </w:pPr>
    </w:p>
    <w:p w14:paraId="5B3D4C31" w14:textId="77777777" w:rsidR="00501D13" w:rsidRPr="00570161" w:rsidRDefault="00501D13" w:rsidP="008F6B0D">
      <w:pPr>
        <w:pStyle w:val="BodyText"/>
        <w:rPr>
          <w:b/>
        </w:rPr>
      </w:pPr>
    </w:p>
    <w:p w14:paraId="59A0D236" w14:textId="77777777" w:rsidR="00501D13" w:rsidRPr="00570161" w:rsidRDefault="00501D13" w:rsidP="008F6B0D">
      <w:pPr>
        <w:pStyle w:val="BodyText"/>
        <w:spacing w:before="89"/>
        <w:rPr>
          <w:b/>
        </w:rPr>
      </w:pPr>
    </w:p>
    <w:p w14:paraId="09AD365D" w14:textId="77777777" w:rsidR="00501D13" w:rsidRPr="00570161" w:rsidRDefault="00501D13" w:rsidP="008F6B0D">
      <w:pPr>
        <w:spacing w:before="1"/>
        <w:jc w:val="both"/>
        <w:rPr>
          <w:b/>
          <w:sz w:val="24"/>
        </w:rPr>
      </w:pPr>
      <w:proofErr w:type="spellStart"/>
      <w:proofErr w:type="gramStart"/>
      <w:r w:rsidRPr="00570161">
        <w:rPr>
          <w:b/>
          <w:color w:val="040C28"/>
          <w:sz w:val="24"/>
        </w:rPr>
        <w:t>Keterangan</w:t>
      </w:r>
      <w:proofErr w:type="spellEnd"/>
      <w:r w:rsidRPr="00570161">
        <w:rPr>
          <w:b/>
          <w:color w:val="040C28"/>
          <w:sz w:val="24"/>
        </w:rPr>
        <w:t xml:space="preserve"> </w:t>
      </w:r>
      <w:r w:rsidRPr="00570161">
        <w:rPr>
          <w:b/>
          <w:color w:val="040C28"/>
          <w:spacing w:val="-10"/>
          <w:sz w:val="24"/>
        </w:rPr>
        <w:t>:</w:t>
      </w:r>
      <w:proofErr w:type="gramEnd"/>
    </w:p>
    <w:p w14:paraId="550B51F8" w14:textId="77777777" w:rsidR="00501D13" w:rsidRPr="00570161" w:rsidRDefault="00501D13" w:rsidP="008F6B0D">
      <w:pPr>
        <w:pStyle w:val="BodyText"/>
        <w:spacing w:before="132"/>
        <w:ind w:right="47"/>
        <w:jc w:val="both"/>
      </w:pPr>
      <w:r w:rsidRPr="00570161">
        <w:rPr>
          <w:color w:val="040C28"/>
        </w:rPr>
        <w:t xml:space="preserve">n = </w:t>
      </w:r>
      <w:proofErr w:type="spellStart"/>
      <w:r w:rsidRPr="00570161">
        <w:rPr>
          <w:color w:val="040C28"/>
        </w:rPr>
        <w:t>Jumlah</w:t>
      </w:r>
      <w:proofErr w:type="spellEnd"/>
      <w:r w:rsidRPr="00570161">
        <w:rPr>
          <w:color w:val="040C28"/>
        </w:rPr>
        <w:t xml:space="preserve"> </w:t>
      </w:r>
      <w:proofErr w:type="spellStart"/>
      <w:r w:rsidRPr="00570161">
        <w:rPr>
          <w:color w:val="040C28"/>
        </w:rPr>
        <w:t>sampel</w:t>
      </w:r>
      <w:proofErr w:type="spellEnd"/>
      <w:r w:rsidRPr="00570161">
        <w:rPr>
          <w:color w:val="040C28"/>
          <w:spacing w:val="40"/>
        </w:rPr>
        <w:t xml:space="preserve"> </w:t>
      </w:r>
      <w:r w:rsidRPr="00570161">
        <w:rPr>
          <w:color w:val="040C28"/>
        </w:rPr>
        <w:t>N</w:t>
      </w:r>
      <w:r w:rsidRPr="00570161">
        <w:rPr>
          <w:color w:val="040C28"/>
          <w:spacing w:val="-12"/>
        </w:rPr>
        <w:t xml:space="preserve"> </w:t>
      </w:r>
      <w:r w:rsidRPr="00570161">
        <w:rPr>
          <w:color w:val="040C28"/>
        </w:rPr>
        <w:t>=</w:t>
      </w:r>
      <w:r w:rsidRPr="00570161">
        <w:rPr>
          <w:color w:val="040C28"/>
          <w:spacing w:val="-12"/>
        </w:rPr>
        <w:t xml:space="preserve"> </w:t>
      </w:r>
      <w:proofErr w:type="spellStart"/>
      <w:r w:rsidRPr="00570161">
        <w:rPr>
          <w:color w:val="040C28"/>
        </w:rPr>
        <w:t>Jumlah</w:t>
      </w:r>
      <w:proofErr w:type="spellEnd"/>
      <w:r w:rsidRPr="00570161">
        <w:rPr>
          <w:color w:val="040C28"/>
          <w:spacing w:val="-15"/>
        </w:rPr>
        <w:t xml:space="preserve"> </w:t>
      </w:r>
      <w:proofErr w:type="spellStart"/>
      <w:r w:rsidRPr="00570161">
        <w:rPr>
          <w:color w:val="040C28"/>
        </w:rPr>
        <w:t>Populasi</w:t>
      </w:r>
      <w:proofErr w:type="spellEnd"/>
    </w:p>
    <w:p w14:paraId="2E547C2C" w14:textId="77777777" w:rsidR="00501D13" w:rsidRPr="00570161" w:rsidRDefault="00501D13" w:rsidP="008F6B0D">
      <w:pPr>
        <w:spacing w:before="242"/>
        <w:jc w:val="both"/>
        <w:rPr>
          <w:rFonts w:eastAsia="Cambria Math"/>
          <w:sz w:val="24"/>
        </w:rPr>
      </w:pPr>
      <w:r w:rsidRPr="00570161">
        <w:br w:type="column"/>
      </w:r>
      <w:r w:rsidRPr="00570161">
        <w:rPr>
          <w:rFonts w:ascii="Cambria Math" w:eastAsia="Cambria Math" w:hAnsi="Cambria Math" w:cs="Cambria Math"/>
          <w:color w:val="040C28"/>
          <w:sz w:val="24"/>
        </w:rPr>
        <w:t>𝑛</w:t>
      </w:r>
      <w:r w:rsidRPr="00570161">
        <w:rPr>
          <w:rFonts w:eastAsia="Cambria Math"/>
          <w:color w:val="040C28"/>
          <w:spacing w:val="16"/>
          <w:sz w:val="24"/>
        </w:rPr>
        <w:t xml:space="preserve"> </w:t>
      </w:r>
      <w:r w:rsidRPr="00570161">
        <w:rPr>
          <w:rFonts w:eastAsia="Cambria Math"/>
          <w:color w:val="040C28"/>
          <w:spacing w:val="-10"/>
          <w:sz w:val="24"/>
        </w:rPr>
        <w:t>=</w:t>
      </w:r>
    </w:p>
    <w:p w14:paraId="7A2C7F18" w14:textId="77777777" w:rsidR="00501D13" w:rsidRPr="00570161" w:rsidRDefault="00501D13" w:rsidP="008F6B0D">
      <w:pPr>
        <w:spacing w:before="59"/>
        <w:ind w:right="4013"/>
        <w:jc w:val="both"/>
        <w:rPr>
          <w:rFonts w:eastAsia="Cambria Math"/>
          <w:sz w:val="24"/>
        </w:rPr>
      </w:pPr>
      <w:r w:rsidRPr="00570161">
        <w:br w:type="column"/>
      </w:r>
      <w:r w:rsidRPr="00570161">
        <w:rPr>
          <w:rFonts w:ascii="Cambria Math" w:eastAsia="Cambria Math" w:hAnsi="Cambria Math" w:cs="Cambria Math"/>
          <w:color w:val="040C28"/>
          <w:spacing w:val="-10"/>
          <w:sz w:val="24"/>
        </w:rPr>
        <w:t>𝑁</w:t>
      </w:r>
    </w:p>
    <w:p w14:paraId="1814B721" w14:textId="77777777" w:rsidR="00501D13" w:rsidRPr="00570161" w:rsidRDefault="00501D13" w:rsidP="008F6B0D">
      <w:pPr>
        <w:pStyle w:val="BodyText"/>
        <w:spacing w:before="5"/>
        <w:jc w:val="both"/>
        <w:rPr>
          <w:sz w:val="4"/>
        </w:rPr>
      </w:pPr>
    </w:p>
    <w:p w14:paraId="6DC226C1" w14:textId="77777777" w:rsidR="00501D13" w:rsidRPr="00570161" w:rsidRDefault="00501D13" w:rsidP="008F6B0D">
      <w:pPr>
        <w:pStyle w:val="BodyText"/>
        <w:jc w:val="both"/>
        <w:rPr>
          <w:sz w:val="2"/>
        </w:rPr>
      </w:pPr>
      <w:r w:rsidRPr="00570161">
        <w:rPr>
          <w:noProof/>
          <w:sz w:val="2"/>
        </w:rPr>
        <mc:AlternateContent>
          <mc:Choice Requires="wpg">
            <w:drawing>
              <wp:inline distT="0" distB="0" distL="0" distR="0" wp14:anchorId="79A291EB" wp14:editId="6CC4D968">
                <wp:extent cx="601345" cy="9525"/>
                <wp:effectExtent l="0" t="0" r="0" b="0"/>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345" cy="9525"/>
                          <a:chOff x="0" y="0"/>
                          <a:chExt cx="601345" cy="9525"/>
                        </a:xfrm>
                      </wpg:grpSpPr>
                      <wps:wsp>
                        <wps:cNvPr id="26" name="Graphic 26"/>
                        <wps:cNvSpPr/>
                        <wps:spPr>
                          <a:xfrm>
                            <a:off x="0" y="0"/>
                            <a:ext cx="601345" cy="9525"/>
                          </a:xfrm>
                          <a:custGeom>
                            <a:avLst/>
                            <a:gdLst/>
                            <a:ahLst/>
                            <a:cxnLst/>
                            <a:rect l="l" t="t" r="r" b="b"/>
                            <a:pathLst>
                              <a:path w="601345" h="9525">
                                <a:moveTo>
                                  <a:pt x="600760" y="0"/>
                                </a:moveTo>
                                <a:lnTo>
                                  <a:pt x="0" y="0"/>
                                </a:lnTo>
                                <a:lnTo>
                                  <a:pt x="0" y="9144"/>
                                </a:lnTo>
                                <a:lnTo>
                                  <a:pt x="600760" y="9144"/>
                                </a:lnTo>
                                <a:lnTo>
                                  <a:pt x="600760" y="0"/>
                                </a:lnTo>
                                <a:close/>
                              </a:path>
                            </a:pathLst>
                          </a:custGeom>
                          <a:solidFill>
                            <a:srgbClr val="040C28"/>
                          </a:solidFill>
                        </wps:spPr>
                        <wps:bodyPr wrap="square" lIns="0" tIns="0" rIns="0" bIns="0" rtlCol="0">
                          <a:prstTxWarp prst="textNoShape">
                            <a:avLst/>
                          </a:prstTxWarp>
                          <a:noAutofit/>
                        </wps:bodyPr>
                      </wps:wsp>
                    </wpg:wgp>
                  </a:graphicData>
                </a:graphic>
              </wp:inline>
            </w:drawing>
          </mc:Choice>
          <mc:Fallback>
            <w:pict>
              <v:group w14:anchorId="550B5696" id="Group 25" o:spid="_x0000_s1026" style="width:47.35pt;height:.75pt;mso-position-horizontal-relative:char;mso-position-vertical-relative:line" coordsize="60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">
                <v:shape id="Graphic 26" o:spid="_x0000_s1027" style="position:absolute;width:6013;height:95;visibility:visible;mso-wrap-style:square;v-text-anchor:top" coordsize="6013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" path="m600760,l,,,9144r600760,l600760,xe" fillcolor="#040c28" stroked="f">
                  <v:path arrowok="t"/>
                </v:shape>
                <w10:anchorlock/>
              </v:group>
            </w:pict>
          </mc:Fallback>
        </mc:AlternateContent>
      </w:r>
    </w:p>
    <w:p w14:paraId="4C55BC0A" w14:textId="77777777" w:rsidR="00501D13" w:rsidRPr="00570161" w:rsidRDefault="00501D13" w:rsidP="008F6B0D">
      <w:pPr>
        <w:pStyle w:val="BodyText"/>
        <w:ind w:right="4013"/>
        <w:jc w:val="both"/>
        <w:rPr>
          <w:rFonts w:eastAsia="Cambria Math"/>
        </w:rPr>
      </w:pPr>
      <w:r w:rsidRPr="00570161">
        <w:rPr>
          <w:rFonts w:ascii="Cambria Math" w:eastAsia="Cambria Math" w:hAnsi="Cambria Math" w:cs="Cambria Math"/>
          <w:color w:val="040C28"/>
        </w:rPr>
        <w:t>𝑁</w:t>
      </w:r>
      <w:r w:rsidRPr="00570161">
        <w:rPr>
          <w:rFonts w:eastAsia="Cambria Math"/>
          <w:color w:val="040C28"/>
        </w:rPr>
        <w:t>.</w:t>
      </w:r>
      <w:r w:rsidRPr="00570161">
        <w:rPr>
          <w:rFonts w:eastAsia="Cambria Math"/>
          <w:color w:val="040C28"/>
          <w:spacing w:val="-11"/>
        </w:rPr>
        <w:t xml:space="preserve"> </w:t>
      </w:r>
      <w:r w:rsidRPr="00570161">
        <w:rPr>
          <w:rFonts w:ascii="Cambria Math" w:eastAsia="Cambria Math" w:hAnsi="Cambria Math" w:cs="Cambria Math"/>
          <w:color w:val="040C28"/>
        </w:rPr>
        <w:t>𝑑</w:t>
      </w:r>
      <w:r w:rsidRPr="00570161">
        <w:rPr>
          <w:rFonts w:eastAsia="Cambria Math"/>
          <w:color w:val="040C28"/>
          <w:vertAlign w:val="superscript"/>
        </w:rPr>
        <w:t>2</w:t>
      </w:r>
      <w:r w:rsidRPr="00570161">
        <w:rPr>
          <w:rFonts w:eastAsia="Cambria Math"/>
          <w:color w:val="040C28"/>
          <w:spacing w:val="17"/>
        </w:rPr>
        <w:t xml:space="preserve"> </w:t>
      </w:r>
      <w:r w:rsidRPr="00570161">
        <w:rPr>
          <w:rFonts w:eastAsia="Cambria Math"/>
          <w:color w:val="040C28"/>
        </w:rPr>
        <w:t>+</w:t>
      </w:r>
      <w:r w:rsidRPr="00570161">
        <w:rPr>
          <w:rFonts w:eastAsia="Cambria Math"/>
          <w:color w:val="040C28"/>
          <w:spacing w:val="11"/>
        </w:rPr>
        <w:t xml:space="preserve"> </w:t>
      </w:r>
      <w:r w:rsidRPr="00570161">
        <w:rPr>
          <w:rFonts w:eastAsia="Cambria Math"/>
          <w:color w:val="040C28"/>
          <w:spacing w:val="-10"/>
        </w:rPr>
        <w:t>1</w:t>
      </w:r>
    </w:p>
    <w:p w14:paraId="101BA447" w14:textId="77777777" w:rsidR="00501D13" w:rsidRPr="00570161" w:rsidRDefault="00501D13" w:rsidP="008F6B0D">
      <w:pPr>
        <w:pStyle w:val="BodyText"/>
        <w:jc w:val="both"/>
        <w:rPr>
          <w:rFonts w:eastAsia="Cambria Math"/>
        </w:rPr>
        <w:sectPr w:rsidR="00501D13" w:rsidRPr="00570161" w:rsidSect="00501D13">
          <w:type w:val="continuous"/>
          <w:pgSz w:w="11910" w:h="16840"/>
          <w:pgMar w:top="1360" w:right="850" w:bottom="280" w:left="1559" w:header="752" w:footer="0" w:gutter="0"/>
          <w:cols w:num="3" w:space="720" w:equalWidth="0">
            <w:col w:w="2646" w:space="710"/>
            <w:col w:w="984" w:space="40"/>
            <w:col w:w="5121"/>
          </w:cols>
        </w:sectPr>
      </w:pPr>
    </w:p>
    <w:p w14:paraId="0F79E6B4" w14:textId="77777777" w:rsidR="00501D13" w:rsidRPr="00570161" w:rsidRDefault="00501D13" w:rsidP="008F6B0D">
      <w:pPr>
        <w:pStyle w:val="BodyText"/>
        <w:spacing w:before="3"/>
        <w:jc w:val="both"/>
      </w:pPr>
      <w:r w:rsidRPr="00570161">
        <w:rPr>
          <w:rFonts w:ascii="Cambria Math" w:eastAsia="Cambria Math" w:hAnsi="Cambria Math" w:cs="Cambria Math"/>
        </w:rPr>
        <w:t>𝑑</w:t>
      </w:r>
      <w:r w:rsidRPr="00570161">
        <w:rPr>
          <w:rFonts w:eastAsia="Cambria Math"/>
          <w:vertAlign w:val="superscript"/>
        </w:rPr>
        <w:t>2</w:t>
      </w:r>
      <w:r w:rsidRPr="00570161">
        <w:t>=</w:t>
      </w:r>
      <w:r w:rsidRPr="00570161">
        <w:rPr>
          <w:spacing w:val="-2"/>
        </w:rPr>
        <w:t xml:space="preserve"> </w:t>
      </w:r>
      <w:proofErr w:type="spellStart"/>
      <w:r w:rsidRPr="00570161">
        <w:t>Presisi</w:t>
      </w:r>
      <w:proofErr w:type="spellEnd"/>
      <w:r w:rsidRPr="00570161">
        <w:t xml:space="preserve"> yang </w:t>
      </w:r>
      <w:proofErr w:type="spellStart"/>
      <w:r w:rsidRPr="00570161">
        <w:t>ditetapkan</w:t>
      </w:r>
      <w:proofErr w:type="spellEnd"/>
      <w:r w:rsidRPr="00570161">
        <w:t>,</w:t>
      </w:r>
      <w:r w:rsidRPr="00570161">
        <w:rPr>
          <w:spacing w:val="2"/>
        </w:rPr>
        <w:t xml:space="preserve"> </w:t>
      </w:r>
      <w:proofErr w:type="spellStart"/>
      <w:r w:rsidRPr="00570161">
        <w:t>yaitu</w:t>
      </w:r>
      <w:proofErr w:type="spellEnd"/>
      <w:r w:rsidRPr="00570161">
        <w:rPr>
          <w:spacing w:val="-1"/>
        </w:rPr>
        <w:t xml:space="preserve"> </w:t>
      </w:r>
      <w:proofErr w:type="spellStart"/>
      <w:r w:rsidRPr="00570161">
        <w:t>tingkat</w:t>
      </w:r>
      <w:proofErr w:type="spellEnd"/>
      <w:r w:rsidRPr="00570161">
        <w:rPr>
          <w:spacing w:val="5"/>
        </w:rPr>
        <w:t xml:space="preserve"> </w:t>
      </w:r>
      <w:proofErr w:type="spellStart"/>
      <w:r w:rsidRPr="00570161">
        <w:t>kesalahan</w:t>
      </w:r>
      <w:proofErr w:type="spellEnd"/>
      <w:r w:rsidRPr="00570161">
        <w:t xml:space="preserve"> </w:t>
      </w:r>
      <w:r w:rsidRPr="00570161">
        <w:rPr>
          <w:spacing w:val="-4"/>
        </w:rPr>
        <w:t>100%</w:t>
      </w:r>
    </w:p>
    <w:p w14:paraId="19F3FBB9" w14:textId="77777777" w:rsidR="00501D13" w:rsidRPr="00570161" w:rsidRDefault="00501D13" w:rsidP="008F6B0D">
      <w:pPr>
        <w:pStyle w:val="BodyText"/>
        <w:spacing w:before="145"/>
        <w:jc w:val="both"/>
      </w:pPr>
    </w:p>
    <w:p w14:paraId="400C9F94" w14:textId="77777777" w:rsidR="00501D13" w:rsidRPr="00570161" w:rsidRDefault="00501D13" w:rsidP="008F6B0D">
      <w:pPr>
        <w:pStyle w:val="BodyText"/>
        <w:ind w:right="595"/>
        <w:jc w:val="both"/>
      </w:pPr>
      <w:proofErr w:type="spellStart"/>
      <w:r w:rsidRPr="00570161">
        <w:t>Berdasarkan</w:t>
      </w:r>
      <w:proofErr w:type="spellEnd"/>
      <w:r w:rsidRPr="00570161">
        <w:rPr>
          <w:spacing w:val="40"/>
        </w:rPr>
        <w:t xml:space="preserve"> </w:t>
      </w:r>
      <w:proofErr w:type="spellStart"/>
      <w:r w:rsidRPr="00570161">
        <w:t>pendapat</w:t>
      </w:r>
      <w:proofErr w:type="spellEnd"/>
      <w:r w:rsidRPr="00570161">
        <w:rPr>
          <w:spacing w:val="40"/>
        </w:rPr>
        <w:t xml:space="preserve"> </w:t>
      </w:r>
      <w:proofErr w:type="spellStart"/>
      <w:r w:rsidRPr="00570161">
        <w:t>tersebut</w:t>
      </w:r>
      <w:proofErr w:type="spellEnd"/>
      <w:r w:rsidRPr="00570161">
        <w:t>,</w:t>
      </w:r>
      <w:r w:rsidRPr="00570161">
        <w:rPr>
          <w:spacing w:val="40"/>
        </w:rPr>
        <w:t xml:space="preserve"> </w:t>
      </w:r>
      <w:proofErr w:type="spellStart"/>
      <w:r w:rsidRPr="00570161">
        <w:t>maka</w:t>
      </w:r>
      <w:proofErr w:type="spellEnd"/>
      <w:r w:rsidRPr="00570161">
        <w:rPr>
          <w:spacing w:val="40"/>
        </w:rPr>
        <w:t xml:space="preserve"> </w:t>
      </w:r>
      <w:proofErr w:type="spellStart"/>
      <w:r w:rsidRPr="00570161">
        <w:t>jumlah</w:t>
      </w:r>
      <w:proofErr w:type="spellEnd"/>
      <w:r w:rsidRPr="00570161">
        <w:rPr>
          <w:spacing w:val="40"/>
        </w:rPr>
        <w:t xml:space="preserve"> </w:t>
      </w:r>
      <w:proofErr w:type="spellStart"/>
      <w:r w:rsidRPr="00570161">
        <w:t>sampel</w:t>
      </w:r>
      <w:proofErr w:type="spellEnd"/>
      <w:r w:rsidRPr="00570161">
        <w:rPr>
          <w:spacing w:val="40"/>
        </w:rPr>
        <w:t xml:space="preserve"> </w:t>
      </w:r>
      <w:r w:rsidRPr="00570161">
        <w:t>yang</w:t>
      </w:r>
      <w:r w:rsidRPr="00570161">
        <w:rPr>
          <w:spacing w:val="40"/>
        </w:rPr>
        <w:t xml:space="preserve"> </w:t>
      </w:r>
      <w:proofErr w:type="spellStart"/>
      <w:r w:rsidRPr="00570161">
        <w:t>dibutuhkan</w:t>
      </w:r>
      <w:proofErr w:type="spellEnd"/>
      <w:r w:rsidRPr="00570161">
        <w:rPr>
          <w:spacing w:val="40"/>
        </w:rPr>
        <w:t xml:space="preserve"> </w:t>
      </w:r>
      <w:proofErr w:type="spellStart"/>
      <w:r w:rsidRPr="00570161">
        <w:t>dalam</w:t>
      </w:r>
      <w:proofErr w:type="spellEnd"/>
      <w:r w:rsidRPr="00570161">
        <w:t xml:space="preserve"> </w:t>
      </w:r>
      <w:proofErr w:type="spellStart"/>
      <w:r w:rsidRPr="00570161">
        <w:t>penelitian</w:t>
      </w:r>
      <w:proofErr w:type="spellEnd"/>
      <w:r w:rsidRPr="00570161">
        <w:t xml:space="preserve"> </w:t>
      </w:r>
      <w:proofErr w:type="spellStart"/>
      <w:r w:rsidRPr="00570161">
        <w:t>ini</w:t>
      </w:r>
      <w:proofErr w:type="spellEnd"/>
      <w:r w:rsidRPr="00570161">
        <w:t xml:space="preserve"> </w:t>
      </w:r>
      <w:proofErr w:type="spellStart"/>
      <w:proofErr w:type="gramStart"/>
      <w:r w:rsidRPr="00570161">
        <w:t>adalah</w:t>
      </w:r>
      <w:proofErr w:type="spellEnd"/>
      <w:r w:rsidRPr="00570161">
        <w:t xml:space="preserve"> :</w:t>
      </w:r>
      <w:proofErr w:type="gramEnd"/>
    </w:p>
    <w:p w14:paraId="3F52D385" w14:textId="77777777" w:rsidR="00501D13" w:rsidRPr="00570161" w:rsidRDefault="00501D13" w:rsidP="008F6B0D">
      <w:pPr>
        <w:pStyle w:val="BodyText"/>
        <w:rPr>
          <w:sz w:val="20"/>
        </w:rPr>
      </w:pPr>
    </w:p>
    <w:p w14:paraId="67897E97" w14:textId="77777777" w:rsidR="00501D13" w:rsidRPr="00570161" w:rsidRDefault="00501D13" w:rsidP="008F6B0D">
      <w:pPr>
        <w:pStyle w:val="BodyText"/>
        <w:spacing w:before="1"/>
        <w:rPr>
          <w:sz w:val="20"/>
        </w:rPr>
      </w:pPr>
    </w:p>
    <w:p w14:paraId="20CA4890" w14:textId="77777777" w:rsidR="00501D13" w:rsidRPr="00570161" w:rsidRDefault="00501D13" w:rsidP="008F6B0D">
      <w:pPr>
        <w:pStyle w:val="BodyText"/>
        <w:rPr>
          <w:sz w:val="20"/>
        </w:rPr>
        <w:sectPr w:rsidR="00501D13" w:rsidRPr="00570161" w:rsidSect="00501D13">
          <w:type w:val="continuous"/>
          <w:pgSz w:w="11910" w:h="16840"/>
          <w:pgMar w:top="1360" w:right="850" w:bottom="280" w:left="1559" w:header="752" w:footer="0" w:gutter="0"/>
          <w:cols w:space="720"/>
        </w:sectPr>
      </w:pPr>
    </w:p>
    <w:p w14:paraId="0B4E90C3" w14:textId="77777777" w:rsidR="00501D13" w:rsidRPr="00570161" w:rsidRDefault="00501D13" w:rsidP="008F6B0D">
      <w:pPr>
        <w:spacing w:before="242"/>
        <w:jc w:val="right"/>
        <w:rPr>
          <w:rFonts w:eastAsia="Cambria Math"/>
          <w:sz w:val="24"/>
        </w:rPr>
      </w:pPr>
      <w:r w:rsidRPr="00570161">
        <w:rPr>
          <w:rFonts w:ascii="Cambria Math" w:eastAsia="Cambria Math" w:hAnsi="Cambria Math" w:cs="Cambria Math"/>
          <w:color w:val="040C28"/>
          <w:sz w:val="24"/>
        </w:rPr>
        <w:t>𝑛</w:t>
      </w:r>
      <w:r w:rsidRPr="00570161">
        <w:rPr>
          <w:rFonts w:eastAsia="Cambria Math"/>
          <w:color w:val="040C28"/>
          <w:spacing w:val="20"/>
          <w:sz w:val="24"/>
        </w:rPr>
        <w:t xml:space="preserve"> </w:t>
      </w:r>
      <w:r w:rsidRPr="00570161">
        <w:rPr>
          <w:rFonts w:eastAsia="Cambria Math"/>
          <w:color w:val="040C28"/>
          <w:spacing w:val="-10"/>
          <w:sz w:val="24"/>
        </w:rPr>
        <w:t>=</w:t>
      </w:r>
    </w:p>
    <w:p w14:paraId="60143126" w14:textId="77777777" w:rsidR="00501D13" w:rsidRPr="00570161" w:rsidRDefault="00501D13" w:rsidP="008F6B0D">
      <w:pPr>
        <w:pStyle w:val="BodyText"/>
        <w:spacing w:before="59"/>
      </w:pPr>
      <w:r w:rsidRPr="00570161">
        <w:br w:type="column"/>
      </w:r>
      <w:r w:rsidRPr="00570161">
        <w:rPr>
          <w:color w:val="040C28"/>
          <w:spacing w:val="-2"/>
        </w:rPr>
        <w:t>169.094</w:t>
      </w:r>
    </w:p>
    <w:p w14:paraId="01AE745F" w14:textId="77777777" w:rsidR="00501D13" w:rsidRPr="00570161" w:rsidRDefault="00501D13" w:rsidP="008F6B0D">
      <w:pPr>
        <w:pStyle w:val="BodyText"/>
        <w:spacing w:before="6"/>
        <w:rPr>
          <w:sz w:val="4"/>
        </w:rPr>
      </w:pPr>
    </w:p>
    <w:p w14:paraId="1CB313C4" w14:textId="77777777" w:rsidR="00501D13" w:rsidRPr="00570161" w:rsidRDefault="00501D13" w:rsidP="008F6B0D">
      <w:pPr>
        <w:pStyle w:val="BodyText"/>
        <w:rPr>
          <w:sz w:val="2"/>
        </w:rPr>
      </w:pPr>
      <w:r w:rsidRPr="00570161">
        <w:rPr>
          <w:noProof/>
          <w:sz w:val="2"/>
        </w:rPr>
        <mc:AlternateContent>
          <mc:Choice Requires="wpg">
            <w:drawing>
              <wp:inline distT="0" distB="0" distL="0" distR="0" wp14:anchorId="56D5607E" wp14:editId="52E3A966">
                <wp:extent cx="1128395" cy="9525"/>
                <wp:effectExtent l="0" t="0" r="0" b="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8395" cy="9525"/>
                          <a:chOff x="0" y="0"/>
                          <a:chExt cx="1128395" cy="9525"/>
                        </a:xfrm>
                      </wpg:grpSpPr>
                      <wps:wsp>
                        <wps:cNvPr id="28" name="Graphic 28"/>
                        <wps:cNvSpPr/>
                        <wps:spPr>
                          <a:xfrm>
                            <a:off x="0" y="0"/>
                            <a:ext cx="1128395" cy="9525"/>
                          </a:xfrm>
                          <a:custGeom>
                            <a:avLst/>
                            <a:gdLst/>
                            <a:ahLst/>
                            <a:cxnLst/>
                            <a:rect l="l" t="t" r="r" b="b"/>
                            <a:pathLst>
                              <a:path w="1128395" h="9525">
                                <a:moveTo>
                                  <a:pt x="1128369" y="0"/>
                                </a:moveTo>
                                <a:lnTo>
                                  <a:pt x="0" y="0"/>
                                </a:lnTo>
                                <a:lnTo>
                                  <a:pt x="0" y="9144"/>
                                </a:lnTo>
                                <a:lnTo>
                                  <a:pt x="1128369" y="9144"/>
                                </a:lnTo>
                                <a:lnTo>
                                  <a:pt x="1128369" y="0"/>
                                </a:lnTo>
                                <a:close/>
                              </a:path>
                            </a:pathLst>
                          </a:custGeom>
                          <a:solidFill>
                            <a:srgbClr val="040C28"/>
                          </a:solidFill>
                        </wps:spPr>
                        <wps:bodyPr wrap="square" lIns="0" tIns="0" rIns="0" bIns="0" rtlCol="0">
                          <a:prstTxWarp prst="textNoShape">
                            <a:avLst/>
                          </a:prstTxWarp>
                          <a:noAutofit/>
                        </wps:bodyPr>
                      </wps:wsp>
                    </wpg:wgp>
                  </a:graphicData>
                </a:graphic>
              </wp:inline>
            </w:drawing>
          </mc:Choice>
          <mc:Fallback>
            <w:pict>
              <v:group w14:anchorId="42BA6D79" id="Group 27" o:spid="_x0000_s1026" style="width:88.85pt;height:.75pt;mso-position-horizontal-relative:char;mso-position-vertical-relative:line" coordsize="1128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">
                <v:shape id="Graphic 28" o:spid="_x0000_s1027" style="position:absolute;width:11283;height:95;visibility:visible;mso-wrap-style:square;v-text-anchor:top" coordsize="11283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" path="m1128369,l,,,9144r1128369,l1128369,xe" fillcolor="#040c28" stroked="f">
                  <v:path arrowok="t"/>
                </v:shape>
                <w10:anchorlock/>
              </v:group>
            </w:pict>
          </mc:Fallback>
        </mc:AlternateContent>
      </w:r>
    </w:p>
    <w:p w14:paraId="1D0A02FA" w14:textId="77777777" w:rsidR="00501D13" w:rsidRPr="00570161" w:rsidRDefault="00501D13" w:rsidP="008F6B0D">
      <w:pPr>
        <w:pStyle w:val="BodyText"/>
      </w:pPr>
      <w:r w:rsidRPr="00570161">
        <w:rPr>
          <w:color w:val="040C28"/>
        </w:rPr>
        <w:t>169.094.</w:t>
      </w:r>
      <w:r w:rsidRPr="00570161">
        <w:rPr>
          <w:color w:val="040C28"/>
          <w:spacing w:val="-15"/>
        </w:rPr>
        <w:t xml:space="preserve"> </w:t>
      </w:r>
      <w:r w:rsidRPr="00570161">
        <w:rPr>
          <w:color w:val="040C28"/>
        </w:rPr>
        <w:t>0,1</w:t>
      </w:r>
      <w:r w:rsidRPr="00570161">
        <w:rPr>
          <w:color w:val="040C28"/>
          <w:vertAlign w:val="superscript"/>
        </w:rPr>
        <w:t>2</w:t>
      </w:r>
      <w:r w:rsidRPr="00570161">
        <w:rPr>
          <w:color w:val="040C28"/>
          <w:spacing w:val="10"/>
        </w:rPr>
        <w:t xml:space="preserve"> </w:t>
      </w:r>
      <w:r w:rsidRPr="00570161">
        <w:rPr>
          <w:color w:val="040C28"/>
        </w:rPr>
        <w:t>+</w:t>
      </w:r>
      <w:r w:rsidRPr="00570161">
        <w:rPr>
          <w:color w:val="040C28"/>
          <w:spacing w:val="6"/>
        </w:rPr>
        <w:t xml:space="preserve"> </w:t>
      </w:r>
      <w:r w:rsidRPr="00570161">
        <w:rPr>
          <w:color w:val="040C28"/>
          <w:spacing w:val="-10"/>
        </w:rPr>
        <w:t>1</w:t>
      </w:r>
    </w:p>
    <w:p w14:paraId="2420E0DA" w14:textId="77777777" w:rsidR="00501D13" w:rsidRPr="00570161" w:rsidRDefault="00501D13" w:rsidP="008F6B0D">
      <w:pPr>
        <w:pStyle w:val="BodyText"/>
        <w:spacing w:before="252"/>
        <w:ind w:right="1433"/>
      </w:pPr>
      <w:r w:rsidRPr="00570161">
        <w:t>=</w:t>
      </w:r>
      <w:r w:rsidRPr="00570161">
        <w:rPr>
          <w:spacing w:val="1"/>
        </w:rPr>
        <w:t xml:space="preserve"> </w:t>
      </w:r>
      <w:r w:rsidRPr="00570161">
        <w:rPr>
          <w:spacing w:val="-2"/>
        </w:rPr>
        <w:t>99,94</w:t>
      </w:r>
    </w:p>
    <w:p w14:paraId="1C5ECF3C" w14:textId="77777777" w:rsidR="00501D13" w:rsidRPr="00570161" w:rsidRDefault="00501D13" w:rsidP="008F6B0D">
      <w:pPr>
        <w:pStyle w:val="BodyText"/>
      </w:pPr>
    </w:p>
    <w:p w14:paraId="7C40E192" w14:textId="77777777" w:rsidR="00501D13" w:rsidRPr="00570161" w:rsidRDefault="00501D13" w:rsidP="008F6B0D">
      <w:pPr>
        <w:sectPr w:rsidR="00501D13" w:rsidRPr="00570161" w:rsidSect="00501D13">
          <w:type w:val="continuous"/>
          <w:pgSz w:w="11910" w:h="16840"/>
          <w:pgMar w:top="1360" w:right="850" w:bottom="280" w:left="1559" w:header="752" w:footer="0" w:gutter="0"/>
          <w:cols w:num="2" w:space="720" w:equalWidth="0">
            <w:col w:w="3927" w:space="40"/>
            <w:col w:w="5534"/>
          </w:cols>
        </w:sectPr>
      </w:pPr>
    </w:p>
    <w:p w14:paraId="6AC77350" w14:textId="601AA7C1" w:rsidR="00CD172E" w:rsidRPr="00501D13" w:rsidRDefault="00501D13" w:rsidP="008F6B0D">
      <w:pPr>
        <w:autoSpaceDE w:val="0"/>
        <w:autoSpaceDN w:val="0"/>
        <w:adjustRightInd w:val="0"/>
        <w:spacing w:after="120"/>
        <w:jc w:val="both"/>
        <w:rPr>
          <w:color w:val="000000" w:themeColor="text1"/>
          <w:sz w:val="24"/>
          <w:szCs w:val="24"/>
          <w:shd w:val="clear" w:color="auto" w:fill="FFFFFF"/>
        </w:rPr>
      </w:pPr>
      <w:proofErr w:type="spellStart"/>
      <w:r w:rsidRPr="00501D13">
        <w:rPr>
          <w:sz w:val="24"/>
          <w:szCs w:val="24"/>
        </w:rPr>
        <w:lastRenderedPageBreak/>
        <w:t>Penelitian</w:t>
      </w:r>
      <w:proofErr w:type="spellEnd"/>
      <w:r w:rsidRPr="00501D13">
        <w:rPr>
          <w:sz w:val="24"/>
          <w:szCs w:val="24"/>
        </w:rPr>
        <w:t xml:space="preserve"> </w:t>
      </w:r>
      <w:proofErr w:type="spellStart"/>
      <w:r w:rsidRPr="00501D13">
        <w:rPr>
          <w:sz w:val="24"/>
          <w:szCs w:val="24"/>
        </w:rPr>
        <w:t>menggunakan</w:t>
      </w:r>
      <w:proofErr w:type="spellEnd"/>
      <w:r w:rsidRPr="00501D13">
        <w:rPr>
          <w:sz w:val="24"/>
          <w:szCs w:val="24"/>
        </w:rPr>
        <w:t xml:space="preserve"> </w:t>
      </w:r>
      <w:proofErr w:type="spellStart"/>
      <w:r w:rsidRPr="00501D13">
        <w:rPr>
          <w:sz w:val="24"/>
          <w:szCs w:val="24"/>
        </w:rPr>
        <w:t>tingkat</w:t>
      </w:r>
      <w:proofErr w:type="spellEnd"/>
      <w:r w:rsidRPr="00501D13">
        <w:rPr>
          <w:sz w:val="24"/>
          <w:szCs w:val="24"/>
        </w:rPr>
        <w:t xml:space="preserve"> </w:t>
      </w:r>
      <w:proofErr w:type="spellStart"/>
      <w:r w:rsidRPr="00501D13">
        <w:rPr>
          <w:sz w:val="24"/>
          <w:szCs w:val="24"/>
        </w:rPr>
        <w:t>kepercayaan</w:t>
      </w:r>
      <w:proofErr w:type="spellEnd"/>
      <w:r w:rsidRPr="00501D13">
        <w:rPr>
          <w:sz w:val="24"/>
          <w:szCs w:val="24"/>
        </w:rPr>
        <w:t xml:space="preserve"> </w:t>
      </w:r>
      <w:proofErr w:type="spellStart"/>
      <w:r w:rsidRPr="00501D13">
        <w:rPr>
          <w:sz w:val="24"/>
          <w:szCs w:val="24"/>
        </w:rPr>
        <w:t>sebesar</w:t>
      </w:r>
      <w:proofErr w:type="spellEnd"/>
      <w:r w:rsidRPr="00501D13">
        <w:rPr>
          <w:sz w:val="24"/>
          <w:szCs w:val="24"/>
        </w:rPr>
        <w:t xml:space="preserve"> 90% </w:t>
      </w:r>
      <w:proofErr w:type="spellStart"/>
      <w:r w:rsidRPr="00501D13">
        <w:rPr>
          <w:sz w:val="24"/>
          <w:szCs w:val="24"/>
        </w:rPr>
        <w:t>atau</w:t>
      </w:r>
      <w:proofErr w:type="spellEnd"/>
      <w:r w:rsidRPr="00501D13">
        <w:rPr>
          <w:sz w:val="24"/>
          <w:szCs w:val="24"/>
        </w:rPr>
        <w:t xml:space="preserve"> </w:t>
      </w:r>
      <w:proofErr w:type="spellStart"/>
      <w:r w:rsidRPr="00501D13">
        <w:rPr>
          <w:sz w:val="24"/>
          <w:szCs w:val="24"/>
        </w:rPr>
        <w:t>taraf</w:t>
      </w:r>
      <w:proofErr w:type="spellEnd"/>
      <w:r w:rsidRPr="00501D13">
        <w:rPr>
          <w:sz w:val="24"/>
          <w:szCs w:val="24"/>
        </w:rPr>
        <w:t xml:space="preserve"> </w:t>
      </w:r>
      <w:proofErr w:type="spellStart"/>
      <w:r w:rsidRPr="00501D13">
        <w:rPr>
          <w:sz w:val="24"/>
          <w:szCs w:val="24"/>
        </w:rPr>
        <w:t>signifikan</w:t>
      </w:r>
      <w:proofErr w:type="spellEnd"/>
      <w:r w:rsidRPr="00501D13">
        <w:rPr>
          <w:sz w:val="24"/>
          <w:szCs w:val="24"/>
        </w:rPr>
        <w:t xml:space="preserve"> 10%. </w:t>
      </w:r>
      <w:proofErr w:type="spellStart"/>
      <w:r w:rsidRPr="00501D13">
        <w:rPr>
          <w:sz w:val="24"/>
          <w:szCs w:val="24"/>
        </w:rPr>
        <w:t>Setelah</w:t>
      </w:r>
      <w:proofErr w:type="spellEnd"/>
      <w:r w:rsidRPr="00501D13">
        <w:rPr>
          <w:sz w:val="24"/>
          <w:szCs w:val="24"/>
        </w:rPr>
        <w:t xml:space="preserve"> </w:t>
      </w:r>
      <w:proofErr w:type="spellStart"/>
      <w:r w:rsidRPr="00501D13">
        <w:rPr>
          <w:sz w:val="24"/>
          <w:szCs w:val="24"/>
        </w:rPr>
        <w:t>perhitungan</w:t>
      </w:r>
      <w:proofErr w:type="spellEnd"/>
      <w:r w:rsidRPr="00501D13">
        <w:rPr>
          <w:sz w:val="24"/>
          <w:szCs w:val="24"/>
        </w:rPr>
        <w:t xml:space="preserve"> </w:t>
      </w:r>
      <w:proofErr w:type="spellStart"/>
      <w:r w:rsidRPr="00501D13">
        <w:rPr>
          <w:sz w:val="24"/>
          <w:szCs w:val="24"/>
        </w:rPr>
        <w:t>dengan</w:t>
      </w:r>
      <w:proofErr w:type="spellEnd"/>
      <w:r w:rsidRPr="00501D13">
        <w:rPr>
          <w:sz w:val="24"/>
          <w:szCs w:val="24"/>
        </w:rPr>
        <w:t xml:space="preserve"> </w:t>
      </w:r>
      <w:proofErr w:type="spellStart"/>
      <w:r w:rsidRPr="00501D13">
        <w:rPr>
          <w:sz w:val="24"/>
          <w:szCs w:val="24"/>
        </w:rPr>
        <w:t>rumus</w:t>
      </w:r>
      <w:proofErr w:type="spellEnd"/>
      <w:r w:rsidRPr="00501D13">
        <w:rPr>
          <w:sz w:val="24"/>
          <w:szCs w:val="24"/>
        </w:rPr>
        <w:t xml:space="preserve">, </w:t>
      </w:r>
      <w:proofErr w:type="spellStart"/>
      <w:r w:rsidRPr="00501D13">
        <w:rPr>
          <w:sz w:val="24"/>
          <w:szCs w:val="24"/>
        </w:rPr>
        <w:t>maka</w:t>
      </w:r>
      <w:proofErr w:type="spellEnd"/>
      <w:r w:rsidRPr="00501D13">
        <w:rPr>
          <w:sz w:val="24"/>
          <w:szCs w:val="24"/>
        </w:rPr>
        <w:t xml:space="preserve"> </w:t>
      </w:r>
      <w:proofErr w:type="spellStart"/>
      <w:r w:rsidRPr="00501D13">
        <w:rPr>
          <w:sz w:val="24"/>
          <w:szCs w:val="24"/>
        </w:rPr>
        <w:t>jumlah</w:t>
      </w:r>
      <w:proofErr w:type="spellEnd"/>
      <w:r w:rsidRPr="00501D13">
        <w:rPr>
          <w:sz w:val="24"/>
          <w:szCs w:val="24"/>
        </w:rPr>
        <w:t xml:space="preserve"> </w:t>
      </w:r>
      <w:proofErr w:type="spellStart"/>
      <w:r w:rsidRPr="00501D13">
        <w:rPr>
          <w:sz w:val="24"/>
          <w:szCs w:val="24"/>
        </w:rPr>
        <w:t>sampel</w:t>
      </w:r>
      <w:proofErr w:type="spellEnd"/>
      <w:r w:rsidRPr="00501D13">
        <w:rPr>
          <w:sz w:val="24"/>
          <w:szCs w:val="24"/>
        </w:rPr>
        <w:t xml:space="preserve"> minimum yang </w:t>
      </w:r>
      <w:proofErr w:type="spellStart"/>
      <w:r w:rsidRPr="00501D13">
        <w:rPr>
          <w:sz w:val="24"/>
          <w:szCs w:val="24"/>
        </w:rPr>
        <w:t>diperoleh</w:t>
      </w:r>
      <w:proofErr w:type="spellEnd"/>
      <w:r w:rsidRPr="00501D13">
        <w:rPr>
          <w:spacing w:val="-4"/>
          <w:sz w:val="24"/>
          <w:szCs w:val="24"/>
        </w:rPr>
        <w:t xml:space="preserve"> </w:t>
      </w:r>
      <w:proofErr w:type="spellStart"/>
      <w:r w:rsidRPr="00501D13">
        <w:rPr>
          <w:sz w:val="24"/>
          <w:szCs w:val="24"/>
        </w:rPr>
        <w:t>adalah</w:t>
      </w:r>
      <w:proofErr w:type="spellEnd"/>
      <w:r w:rsidRPr="00501D13">
        <w:rPr>
          <w:spacing w:val="-4"/>
          <w:sz w:val="24"/>
          <w:szCs w:val="24"/>
        </w:rPr>
        <w:t xml:space="preserve"> </w:t>
      </w:r>
      <w:proofErr w:type="spellStart"/>
      <w:r w:rsidRPr="00501D13">
        <w:rPr>
          <w:sz w:val="24"/>
          <w:szCs w:val="24"/>
        </w:rPr>
        <w:t>sebesar</w:t>
      </w:r>
      <w:proofErr w:type="spellEnd"/>
      <w:r w:rsidRPr="00501D13">
        <w:rPr>
          <w:sz w:val="24"/>
          <w:szCs w:val="24"/>
        </w:rPr>
        <w:t xml:space="preserve"> 99,94</w:t>
      </w:r>
      <w:r w:rsidRPr="00501D13">
        <w:rPr>
          <w:spacing w:val="-4"/>
          <w:sz w:val="24"/>
          <w:szCs w:val="24"/>
        </w:rPr>
        <w:t xml:space="preserve"> </w:t>
      </w:r>
      <w:proofErr w:type="spellStart"/>
      <w:r w:rsidRPr="00501D13">
        <w:rPr>
          <w:sz w:val="24"/>
          <w:szCs w:val="24"/>
        </w:rPr>
        <w:t>responden</w:t>
      </w:r>
      <w:proofErr w:type="spellEnd"/>
      <w:r w:rsidRPr="00501D13">
        <w:rPr>
          <w:spacing w:val="-4"/>
          <w:sz w:val="24"/>
          <w:szCs w:val="24"/>
        </w:rPr>
        <w:t xml:space="preserve"> </w:t>
      </w:r>
      <w:proofErr w:type="spellStart"/>
      <w:r w:rsidRPr="00501D13">
        <w:rPr>
          <w:sz w:val="24"/>
          <w:szCs w:val="24"/>
        </w:rPr>
        <w:t>tapi</w:t>
      </w:r>
      <w:proofErr w:type="spellEnd"/>
      <w:r w:rsidRPr="00501D13">
        <w:rPr>
          <w:spacing w:val="-4"/>
          <w:sz w:val="24"/>
          <w:szCs w:val="24"/>
        </w:rPr>
        <w:t xml:space="preserve"> </w:t>
      </w:r>
      <w:proofErr w:type="spellStart"/>
      <w:r w:rsidRPr="00501D13">
        <w:rPr>
          <w:sz w:val="24"/>
          <w:szCs w:val="24"/>
        </w:rPr>
        <w:t>membulatkan</w:t>
      </w:r>
      <w:proofErr w:type="spellEnd"/>
      <w:r w:rsidRPr="00501D13">
        <w:rPr>
          <w:sz w:val="24"/>
          <w:szCs w:val="24"/>
        </w:rPr>
        <w:t xml:space="preserve"> </w:t>
      </w:r>
      <w:proofErr w:type="spellStart"/>
      <w:r w:rsidRPr="00501D13">
        <w:rPr>
          <w:sz w:val="24"/>
          <w:szCs w:val="24"/>
        </w:rPr>
        <w:t>menjadi</w:t>
      </w:r>
      <w:proofErr w:type="spellEnd"/>
      <w:r w:rsidRPr="00501D13">
        <w:rPr>
          <w:spacing w:val="-8"/>
          <w:sz w:val="24"/>
          <w:szCs w:val="24"/>
        </w:rPr>
        <w:t xml:space="preserve"> </w:t>
      </w:r>
      <w:r w:rsidRPr="00501D13">
        <w:rPr>
          <w:sz w:val="24"/>
          <w:szCs w:val="24"/>
        </w:rPr>
        <w:t xml:space="preserve">100 </w:t>
      </w:r>
      <w:proofErr w:type="spellStart"/>
      <w:r w:rsidRPr="00501D13">
        <w:rPr>
          <w:sz w:val="24"/>
          <w:szCs w:val="24"/>
        </w:rPr>
        <w:t>responden</w:t>
      </w:r>
      <w:proofErr w:type="spellEnd"/>
      <w:r w:rsidRPr="00501D13">
        <w:rPr>
          <w:sz w:val="24"/>
          <w:szCs w:val="24"/>
        </w:rPr>
        <w:t>.</w:t>
      </w:r>
    </w:p>
    <w:p w14:paraId="17B76B04" w14:textId="77777777" w:rsidR="00CD172E" w:rsidRPr="00AA6104" w:rsidRDefault="00CD172E" w:rsidP="008F6B0D">
      <w:pPr>
        <w:autoSpaceDE w:val="0"/>
        <w:autoSpaceDN w:val="0"/>
        <w:adjustRightInd w:val="0"/>
        <w:spacing w:before="240" w:after="120"/>
        <w:jc w:val="both"/>
        <w:rPr>
          <w:b/>
          <w:bCs/>
          <w:color w:val="000000" w:themeColor="text1"/>
          <w:sz w:val="24"/>
          <w:szCs w:val="24"/>
          <w:shd w:val="clear" w:color="auto" w:fill="FFFFFF"/>
        </w:rPr>
      </w:pPr>
      <w:r w:rsidRPr="00AA6104">
        <w:rPr>
          <w:b/>
          <w:bCs/>
          <w:color w:val="000000" w:themeColor="text1"/>
          <w:sz w:val="24"/>
          <w:szCs w:val="24"/>
          <w:shd w:val="clear" w:color="auto" w:fill="FFFFFF"/>
        </w:rPr>
        <w:t xml:space="preserve">Teknik </w:t>
      </w:r>
      <w:proofErr w:type="spellStart"/>
      <w:r w:rsidRPr="00AA6104">
        <w:rPr>
          <w:b/>
          <w:bCs/>
          <w:color w:val="000000" w:themeColor="text1"/>
          <w:sz w:val="24"/>
          <w:szCs w:val="24"/>
          <w:shd w:val="clear" w:color="auto" w:fill="FFFFFF"/>
        </w:rPr>
        <w:t>Pengumpulan</w:t>
      </w:r>
      <w:proofErr w:type="spellEnd"/>
      <w:r w:rsidRPr="00AA6104">
        <w:rPr>
          <w:b/>
          <w:bCs/>
          <w:color w:val="000000" w:themeColor="text1"/>
          <w:sz w:val="24"/>
          <w:szCs w:val="24"/>
          <w:shd w:val="clear" w:color="auto" w:fill="FFFFFF"/>
        </w:rPr>
        <w:t xml:space="preserve"> Data</w:t>
      </w:r>
    </w:p>
    <w:p w14:paraId="729124B2" w14:textId="77777777" w:rsidR="00CD172E" w:rsidRPr="00AA6104" w:rsidRDefault="00CD172E" w:rsidP="008F6B0D">
      <w:pPr>
        <w:autoSpaceDE w:val="0"/>
        <w:autoSpaceDN w:val="0"/>
        <w:adjustRightInd w:val="0"/>
        <w:spacing w:after="120"/>
        <w:jc w:val="both"/>
        <w:rPr>
          <w:color w:val="000000" w:themeColor="text1"/>
          <w:sz w:val="24"/>
          <w:szCs w:val="24"/>
          <w:shd w:val="clear" w:color="auto" w:fill="FFFFFF"/>
        </w:rPr>
      </w:pPr>
      <w:r w:rsidRPr="00AA6104">
        <w:rPr>
          <w:color w:val="000000" w:themeColor="text1"/>
          <w:sz w:val="24"/>
          <w:szCs w:val="24"/>
          <w:shd w:val="clear" w:color="auto" w:fill="FFFFFF"/>
        </w:rPr>
        <w:t xml:space="preserve">Data primer </w:t>
      </w:r>
      <w:proofErr w:type="spellStart"/>
      <w:r w:rsidRPr="00AA6104">
        <w:rPr>
          <w:color w:val="000000" w:themeColor="text1"/>
          <w:sz w:val="24"/>
          <w:szCs w:val="24"/>
          <w:shd w:val="clear" w:color="auto" w:fill="FFFFFF"/>
        </w:rPr>
        <w:t>diperoleh</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melalui</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penyebaran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kuesioner</w:t>
      </w:r>
      <w:proofErr w:type="spellEnd"/>
      <w:r w:rsidRPr="00AA6104">
        <w:rPr>
          <w:color w:val="000000" w:themeColor="text1"/>
          <w:sz w:val="24"/>
          <w:szCs w:val="24"/>
          <w:shd w:val="clear" w:color="auto" w:fill="FFFFFF"/>
        </w:rPr>
        <w:t xml:space="preserve"> yang </w:t>
      </w:r>
      <w:proofErr w:type="spellStart"/>
      <w:r w:rsidRPr="00AA6104">
        <w:rPr>
          <w:color w:val="000000" w:themeColor="text1"/>
          <w:sz w:val="24"/>
          <w:szCs w:val="24"/>
          <w:shd w:val="clear" w:color="auto" w:fill="FFFFFF"/>
        </w:rPr>
        <w:t>berisi</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pernyataan-pernyataan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terkait</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kualitas</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produk</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kualitas</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layanan</w:t>
      </w:r>
      <w:proofErr w:type="spellEnd"/>
      <w:r w:rsidRPr="00AA6104">
        <w:rPr>
          <w:color w:val="000000" w:themeColor="text1"/>
          <w:sz w:val="24"/>
          <w:szCs w:val="24"/>
          <w:shd w:val="clear" w:color="auto" w:fill="FFFFFF"/>
        </w:rPr>
        <w:t xml:space="preserve">, dan </w:t>
      </w:r>
      <w:proofErr w:type="spellStart"/>
      <w:r w:rsidRPr="00AA6104">
        <w:rPr>
          <w:color w:val="000000" w:themeColor="text1"/>
          <w:sz w:val="24"/>
          <w:szCs w:val="24"/>
          <w:shd w:val="clear" w:color="auto" w:fill="FFFFFF"/>
        </w:rPr>
        <w:t>keputusan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pembelian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Setiap</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pernyataan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diukur</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menggunakan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skala</w:t>
      </w:r>
      <w:proofErr w:type="spellEnd"/>
      <w:r w:rsidRPr="00AA6104">
        <w:rPr>
          <w:color w:val="000000" w:themeColor="text1"/>
          <w:sz w:val="24"/>
          <w:szCs w:val="24"/>
          <w:shd w:val="clear" w:color="auto" w:fill="FFFFFF"/>
        </w:rPr>
        <w:t xml:space="preserve"> Likert 5 </w:t>
      </w:r>
      <w:proofErr w:type="spellStart"/>
      <w:r w:rsidRPr="00AA6104">
        <w:rPr>
          <w:color w:val="000000" w:themeColor="text1"/>
          <w:sz w:val="24"/>
          <w:szCs w:val="24"/>
          <w:shd w:val="clear" w:color="auto" w:fill="FFFFFF"/>
        </w:rPr>
        <w:t>poin</w:t>
      </w:r>
      <w:proofErr w:type="spellEnd"/>
      <w:r w:rsidRPr="00AA6104">
        <w:rPr>
          <w:color w:val="000000" w:themeColor="text1"/>
          <w:sz w:val="24"/>
          <w:szCs w:val="24"/>
          <w:shd w:val="clear" w:color="auto" w:fill="FFFFFF"/>
        </w:rPr>
        <w:t xml:space="preserve"> (1 = sangat </w:t>
      </w:r>
      <w:proofErr w:type="spellStart"/>
      <w:r w:rsidRPr="00AA6104">
        <w:rPr>
          <w:color w:val="000000" w:themeColor="text1"/>
          <w:sz w:val="24"/>
          <w:szCs w:val="24"/>
          <w:shd w:val="clear" w:color="auto" w:fill="FFFFFF"/>
        </w:rPr>
        <w:t>tidak</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setuju</w:t>
      </w:r>
      <w:proofErr w:type="spellEnd"/>
      <w:r w:rsidRPr="00AA6104">
        <w:rPr>
          <w:color w:val="000000" w:themeColor="text1"/>
          <w:sz w:val="24"/>
          <w:szCs w:val="24"/>
          <w:shd w:val="clear" w:color="auto" w:fill="FFFFFF"/>
        </w:rPr>
        <w:t xml:space="preserve">, 5 = sangat </w:t>
      </w:r>
      <w:proofErr w:type="spellStart"/>
      <w:r w:rsidRPr="00AA6104">
        <w:rPr>
          <w:color w:val="000000" w:themeColor="text1"/>
          <w:sz w:val="24"/>
          <w:szCs w:val="24"/>
          <w:shd w:val="clear" w:color="auto" w:fill="FFFFFF"/>
        </w:rPr>
        <w:t>setuju</w:t>
      </w:r>
      <w:proofErr w:type="spellEnd"/>
      <w:r w:rsidRPr="00AA6104">
        <w:rPr>
          <w:color w:val="000000" w:themeColor="text1"/>
          <w:sz w:val="24"/>
          <w:szCs w:val="24"/>
          <w:shd w:val="clear" w:color="auto" w:fill="FFFFFF"/>
        </w:rPr>
        <w:t xml:space="preserve">). Selain </w:t>
      </w:r>
      <w:proofErr w:type="spellStart"/>
      <w:r w:rsidRPr="00AA6104">
        <w:rPr>
          <w:color w:val="000000" w:themeColor="text1"/>
          <w:sz w:val="24"/>
          <w:szCs w:val="24"/>
          <w:shd w:val="clear" w:color="auto" w:fill="FFFFFF"/>
        </w:rPr>
        <w:t>itu</w:t>
      </w:r>
      <w:proofErr w:type="spellEnd"/>
      <w:r w:rsidRPr="00AA6104">
        <w:rPr>
          <w:color w:val="000000" w:themeColor="text1"/>
          <w:sz w:val="24"/>
          <w:szCs w:val="24"/>
          <w:shd w:val="clear" w:color="auto" w:fill="FFFFFF"/>
        </w:rPr>
        <w:t xml:space="preserve">, data </w:t>
      </w:r>
      <w:proofErr w:type="spellStart"/>
      <w:r w:rsidRPr="00AA6104">
        <w:rPr>
          <w:color w:val="000000" w:themeColor="text1"/>
          <w:sz w:val="24"/>
          <w:szCs w:val="24"/>
          <w:shd w:val="clear" w:color="auto" w:fill="FFFFFF"/>
        </w:rPr>
        <w:t>sekunder</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dikumpulkan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melalui</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dokumen</w:t>
      </w:r>
      <w:proofErr w:type="spellEnd"/>
      <w:r w:rsidRPr="00AA6104">
        <w:rPr>
          <w:color w:val="000000" w:themeColor="text1"/>
          <w:sz w:val="24"/>
          <w:szCs w:val="24"/>
          <w:shd w:val="clear" w:color="auto" w:fill="FFFFFF"/>
        </w:rPr>
        <w:t xml:space="preserve"> dan </w:t>
      </w:r>
      <w:proofErr w:type="spellStart"/>
      <w:r w:rsidRPr="00AA6104">
        <w:rPr>
          <w:color w:val="000000" w:themeColor="text1"/>
          <w:sz w:val="24"/>
          <w:szCs w:val="24"/>
          <w:shd w:val="clear" w:color="auto" w:fill="FFFFFF"/>
        </w:rPr>
        <w:t>laporan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perusahaan</w:t>
      </w:r>
      <w:proofErr w:type="spellEnd"/>
      <w:r w:rsidRPr="00AA6104">
        <w:rPr>
          <w:color w:val="000000" w:themeColor="text1"/>
          <w:sz w:val="24"/>
          <w:szCs w:val="24"/>
          <w:shd w:val="clear" w:color="auto" w:fill="FFFFFF"/>
        </w:rPr>
        <w:t>.</w:t>
      </w:r>
    </w:p>
    <w:p w14:paraId="4539B79D" w14:textId="77777777" w:rsidR="00CD172E" w:rsidRPr="00AA6104" w:rsidRDefault="00CD172E" w:rsidP="008F6B0D">
      <w:pPr>
        <w:autoSpaceDE w:val="0"/>
        <w:autoSpaceDN w:val="0"/>
        <w:adjustRightInd w:val="0"/>
        <w:spacing w:before="240" w:after="120"/>
        <w:jc w:val="both"/>
        <w:rPr>
          <w:b/>
          <w:bCs/>
          <w:color w:val="000000" w:themeColor="text1"/>
          <w:sz w:val="24"/>
          <w:szCs w:val="24"/>
          <w:shd w:val="clear" w:color="auto" w:fill="FFFFFF"/>
        </w:rPr>
      </w:pPr>
      <w:r w:rsidRPr="00AA6104">
        <w:rPr>
          <w:b/>
          <w:bCs/>
          <w:color w:val="000000" w:themeColor="text1"/>
          <w:sz w:val="24"/>
          <w:szCs w:val="24"/>
          <w:shd w:val="clear" w:color="auto" w:fill="FFFFFF"/>
        </w:rPr>
        <w:t xml:space="preserve">Teknik </w:t>
      </w:r>
      <w:proofErr w:type="spellStart"/>
      <w:r w:rsidRPr="00AA6104">
        <w:rPr>
          <w:b/>
          <w:bCs/>
          <w:color w:val="000000" w:themeColor="text1"/>
          <w:sz w:val="24"/>
          <w:szCs w:val="24"/>
          <w:shd w:val="clear" w:color="auto" w:fill="FFFFFF"/>
        </w:rPr>
        <w:t>Analisis</w:t>
      </w:r>
      <w:proofErr w:type="spellEnd"/>
      <w:r w:rsidRPr="00AA6104">
        <w:rPr>
          <w:b/>
          <w:bCs/>
          <w:color w:val="000000" w:themeColor="text1"/>
          <w:sz w:val="24"/>
          <w:szCs w:val="24"/>
          <w:shd w:val="clear" w:color="auto" w:fill="FFFFFF"/>
        </w:rPr>
        <w:t xml:space="preserve"> Data</w:t>
      </w:r>
    </w:p>
    <w:p w14:paraId="5245D654"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Data yang </w:t>
      </w:r>
      <w:proofErr w:type="spellStart"/>
      <w:r w:rsidRPr="00AA6104">
        <w:rPr>
          <w:color w:val="000000" w:themeColor="text1"/>
          <w:sz w:val="24"/>
          <w:szCs w:val="24"/>
          <w:shd w:val="clear" w:color="auto" w:fill="FFFFFF"/>
        </w:rPr>
        <w:t>terkumpul</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dianalisis</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menggunakan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analisis</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regresi</w:t>
      </w:r>
      <w:proofErr w:type="spellEnd"/>
      <w:r w:rsidRPr="00AA6104">
        <w:rPr>
          <w:color w:val="000000" w:themeColor="text1"/>
          <w:sz w:val="24"/>
          <w:szCs w:val="24"/>
          <w:shd w:val="clear" w:color="auto" w:fill="FFFFFF"/>
        </w:rPr>
        <w:t xml:space="preserve"> linier </w:t>
      </w:r>
      <w:proofErr w:type="spellStart"/>
      <w:r w:rsidRPr="00AA6104">
        <w:rPr>
          <w:color w:val="000000" w:themeColor="text1"/>
          <w:sz w:val="24"/>
          <w:szCs w:val="24"/>
          <w:shd w:val="clear" w:color="auto" w:fill="FFFFFF"/>
        </w:rPr>
        <w:t>berganda</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dengan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bantuan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perangkat</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lunak</w:t>
      </w:r>
      <w:proofErr w:type="spellEnd"/>
      <w:r w:rsidRPr="00AA6104">
        <w:rPr>
          <w:color w:val="000000" w:themeColor="text1"/>
          <w:sz w:val="24"/>
          <w:szCs w:val="24"/>
          <w:shd w:val="clear" w:color="auto" w:fill="FFFFFF"/>
        </w:rPr>
        <w:t xml:space="preserve"> SPSS. Langkah-</w:t>
      </w:r>
      <w:proofErr w:type="spellStart"/>
      <w:r w:rsidRPr="00AA6104">
        <w:rPr>
          <w:color w:val="000000" w:themeColor="text1"/>
          <w:sz w:val="24"/>
          <w:szCs w:val="24"/>
          <w:shd w:val="clear" w:color="auto" w:fill="FFFFFF"/>
        </w:rPr>
        <w:t>langkah</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analisis</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meliputi</w:t>
      </w:r>
      <w:proofErr w:type="spellEnd"/>
      <w:r w:rsidRPr="00AA6104">
        <w:rPr>
          <w:color w:val="000000" w:themeColor="text1"/>
          <w:sz w:val="24"/>
          <w:szCs w:val="24"/>
          <w:shd w:val="clear" w:color="auto" w:fill="FFFFFF"/>
        </w:rPr>
        <w:t>:</w:t>
      </w:r>
    </w:p>
    <w:p w14:paraId="5C3C3B9E"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Uji </w:t>
      </w:r>
      <w:proofErr w:type="spellStart"/>
      <w:r w:rsidRPr="00AA6104">
        <w:rPr>
          <w:color w:val="000000" w:themeColor="text1"/>
          <w:sz w:val="24"/>
          <w:szCs w:val="24"/>
          <w:shd w:val="clear" w:color="auto" w:fill="FFFFFF"/>
        </w:rPr>
        <w:t>Validitas</w:t>
      </w:r>
      <w:proofErr w:type="spellEnd"/>
      <w:r w:rsidRPr="00AA6104">
        <w:rPr>
          <w:color w:val="000000" w:themeColor="text1"/>
          <w:sz w:val="24"/>
          <w:szCs w:val="24"/>
          <w:shd w:val="clear" w:color="auto" w:fill="FFFFFF"/>
        </w:rPr>
        <w:t xml:space="preserve"> dan </w:t>
      </w:r>
      <w:proofErr w:type="spellStart"/>
      <w:r w:rsidRPr="00AA6104">
        <w:rPr>
          <w:color w:val="000000" w:themeColor="text1"/>
          <w:sz w:val="24"/>
          <w:szCs w:val="24"/>
          <w:shd w:val="clear" w:color="auto" w:fill="FFFFFF"/>
        </w:rPr>
        <w:t>Reliabilitas</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Untuk</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memastikan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instrumen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penelitian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mengukur</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secara</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tepat</w:t>
      </w:r>
      <w:proofErr w:type="spellEnd"/>
      <w:r w:rsidRPr="00AA6104">
        <w:rPr>
          <w:color w:val="000000" w:themeColor="text1"/>
          <w:sz w:val="24"/>
          <w:szCs w:val="24"/>
          <w:shd w:val="clear" w:color="auto" w:fill="FFFFFF"/>
        </w:rPr>
        <w:t xml:space="preserve"> dan </w:t>
      </w:r>
      <w:proofErr w:type="spellStart"/>
      <w:r w:rsidRPr="00AA6104">
        <w:rPr>
          <w:color w:val="000000" w:themeColor="text1"/>
          <w:sz w:val="24"/>
          <w:szCs w:val="24"/>
          <w:shd w:val="clear" w:color="auto" w:fill="FFFFFF"/>
        </w:rPr>
        <w:t>konsisten</w:t>
      </w:r>
      <w:proofErr w:type="spellEnd"/>
      <w:r w:rsidRPr="00AA6104">
        <w:rPr>
          <w:color w:val="000000" w:themeColor="text1"/>
          <w:sz w:val="24"/>
          <w:szCs w:val="24"/>
          <w:shd w:val="clear" w:color="auto" w:fill="FFFFFF"/>
        </w:rPr>
        <w:t>.</w:t>
      </w:r>
    </w:p>
    <w:p w14:paraId="0DC7F3D8"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Uji </w:t>
      </w:r>
      <w:proofErr w:type="spellStart"/>
      <w:r w:rsidRPr="00AA6104">
        <w:rPr>
          <w:color w:val="000000" w:themeColor="text1"/>
          <w:sz w:val="24"/>
          <w:szCs w:val="24"/>
          <w:shd w:val="clear" w:color="auto" w:fill="FFFFFF"/>
        </w:rPr>
        <w:t>Asumsi</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Klasik</w:t>
      </w:r>
      <w:proofErr w:type="spellEnd"/>
      <w:r w:rsidRPr="00AA6104">
        <w:rPr>
          <w:color w:val="000000" w:themeColor="text1"/>
          <w:sz w:val="24"/>
          <w:szCs w:val="24"/>
          <w:shd w:val="clear" w:color="auto" w:fill="FFFFFF"/>
        </w:rPr>
        <w:t>:</w:t>
      </w:r>
    </w:p>
    <w:p w14:paraId="4AE257F8"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Uji </w:t>
      </w:r>
      <w:proofErr w:type="spellStart"/>
      <w:r w:rsidRPr="00AA6104">
        <w:rPr>
          <w:color w:val="000000" w:themeColor="text1"/>
          <w:sz w:val="24"/>
          <w:szCs w:val="24"/>
          <w:shd w:val="clear" w:color="auto" w:fill="FFFFFF"/>
        </w:rPr>
        <w:t>normalitas</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untuk</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memastikan</w:t>
      </w:r>
      <w:proofErr w:type="spellEnd"/>
      <w:r w:rsidRPr="00AA6104">
        <w:rPr>
          <w:color w:val="000000" w:themeColor="text1"/>
          <w:sz w:val="24"/>
          <w:szCs w:val="24"/>
          <w:shd w:val="clear" w:color="auto" w:fill="FFFFFF"/>
        </w:rPr>
        <w:t xml:space="preserve"> data </w:t>
      </w:r>
      <w:proofErr w:type="spellStart"/>
      <w:r w:rsidRPr="00AA6104">
        <w:rPr>
          <w:color w:val="000000" w:themeColor="text1"/>
          <w:sz w:val="24"/>
          <w:szCs w:val="24"/>
          <w:shd w:val="clear" w:color="auto" w:fill="FFFFFF"/>
        </w:rPr>
        <w:t>berdistribusi</w:t>
      </w:r>
      <w:proofErr w:type="spellEnd"/>
      <w:r w:rsidRPr="00AA6104">
        <w:rPr>
          <w:color w:val="000000" w:themeColor="text1"/>
          <w:sz w:val="24"/>
          <w:szCs w:val="24"/>
          <w:shd w:val="clear" w:color="auto" w:fill="FFFFFF"/>
        </w:rPr>
        <w:t xml:space="preserve"> normal.</w:t>
      </w:r>
    </w:p>
    <w:p w14:paraId="6855AF44"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Uji </w:t>
      </w:r>
      <w:proofErr w:type="spellStart"/>
      <w:r w:rsidRPr="00AA6104">
        <w:rPr>
          <w:color w:val="000000" w:themeColor="text1"/>
          <w:sz w:val="24"/>
          <w:szCs w:val="24"/>
          <w:shd w:val="clear" w:color="auto" w:fill="FFFFFF"/>
        </w:rPr>
        <w:t>multikolinieritas</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untuk</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menguji</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tidak</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adanya</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hubungan</w:t>
      </w:r>
      <w:proofErr w:type="spellEnd"/>
      <w:r w:rsidRPr="00AA6104">
        <w:rPr>
          <w:color w:val="000000" w:themeColor="text1"/>
          <w:sz w:val="24"/>
          <w:szCs w:val="24"/>
          <w:shd w:val="clear" w:color="auto" w:fill="FFFFFF"/>
        </w:rPr>
        <w:t xml:space="preserve"> linear </w:t>
      </w:r>
      <w:proofErr w:type="spellStart"/>
      <w:r w:rsidRPr="00AA6104">
        <w:rPr>
          <w:color w:val="000000" w:themeColor="text1"/>
          <w:sz w:val="24"/>
          <w:szCs w:val="24"/>
          <w:shd w:val="clear" w:color="auto" w:fill="FFFFFF"/>
        </w:rPr>
        <w:t>antar</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variabel</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independen</w:t>
      </w:r>
      <w:proofErr w:type="spellEnd"/>
      <w:r w:rsidRPr="00AA6104">
        <w:rPr>
          <w:color w:val="000000" w:themeColor="text1"/>
          <w:sz w:val="24"/>
          <w:szCs w:val="24"/>
          <w:shd w:val="clear" w:color="auto" w:fill="FFFFFF"/>
        </w:rPr>
        <w:t>.</w:t>
      </w:r>
    </w:p>
    <w:p w14:paraId="3A31AC4E"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Uji </w:t>
      </w:r>
      <w:proofErr w:type="spellStart"/>
      <w:r w:rsidRPr="00AA6104">
        <w:rPr>
          <w:color w:val="000000" w:themeColor="text1"/>
          <w:sz w:val="24"/>
          <w:szCs w:val="24"/>
          <w:shd w:val="clear" w:color="auto" w:fill="FFFFFF"/>
        </w:rPr>
        <w:t>heteroskedastisitas</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untuk</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memastikan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varians</w:t>
      </w:r>
      <w:proofErr w:type="spellEnd"/>
      <w:r w:rsidRPr="00AA6104">
        <w:rPr>
          <w:color w:val="000000" w:themeColor="text1"/>
          <w:sz w:val="24"/>
          <w:szCs w:val="24"/>
          <w:shd w:val="clear" w:color="auto" w:fill="FFFFFF"/>
        </w:rPr>
        <w:t xml:space="preserve"> residual </w:t>
      </w:r>
      <w:proofErr w:type="spellStart"/>
      <w:r w:rsidRPr="00AA6104">
        <w:rPr>
          <w:color w:val="000000" w:themeColor="text1"/>
          <w:sz w:val="24"/>
          <w:szCs w:val="24"/>
          <w:shd w:val="clear" w:color="auto" w:fill="FFFFFF"/>
        </w:rPr>
        <w:t>homogen</w:t>
      </w:r>
      <w:proofErr w:type="spellEnd"/>
      <w:r w:rsidRPr="00AA6104">
        <w:rPr>
          <w:color w:val="000000" w:themeColor="text1"/>
          <w:sz w:val="24"/>
          <w:szCs w:val="24"/>
          <w:shd w:val="clear" w:color="auto" w:fill="FFFFFF"/>
        </w:rPr>
        <w:t>.</w:t>
      </w:r>
    </w:p>
    <w:p w14:paraId="1EABF5B1"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Uji </w:t>
      </w:r>
      <w:proofErr w:type="spellStart"/>
      <w:r w:rsidRPr="00AA6104">
        <w:rPr>
          <w:color w:val="000000" w:themeColor="text1"/>
          <w:sz w:val="24"/>
          <w:szCs w:val="24"/>
          <w:shd w:val="clear" w:color="auto" w:fill="FFFFFF"/>
        </w:rPr>
        <w:t>Statistik</w:t>
      </w:r>
      <w:proofErr w:type="spellEnd"/>
      <w:r w:rsidRPr="00AA6104">
        <w:rPr>
          <w:color w:val="000000" w:themeColor="text1"/>
          <w:sz w:val="24"/>
          <w:szCs w:val="24"/>
          <w:shd w:val="clear" w:color="auto" w:fill="FFFFFF"/>
        </w:rPr>
        <w:t>:</w:t>
      </w:r>
    </w:p>
    <w:p w14:paraId="45FD5A79"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Uji (t) </w:t>
      </w:r>
      <w:proofErr w:type="spellStart"/>
      <w:r w:rsidRPr="00AA6104">
        <w:rPr>
          <w:color w:val="000000" w:themeColor="text1"/>
          <w:sz w:val="24"/>
          <w:szCs w:val="24"/>
          <w:shd w:val="clear" w:color="auto" w:fill="FFFFFF"/>
        </w:rPr>
        <w:t>untuk</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menguji</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pengaruh</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parsial</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variabel</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independen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terhadap</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variabel</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dependen</w:t>
      </w:r>
      <w:proofErr w:type="spellEnd"/>
      <w:r w:rsidRPr="00AA6104">
        <w:rPr>
          <w:color w:val="000000" w:themeColor="text1"/>
          <w:sz w:val="24"/>
          <w:szCs w:val="24"/>
          <w:shd w:val="clear" w:color="auto" w:fill="FFFFFF"/>
        </w:rPr>
        <w:t>.</w:t>
      </w:r>
    </w:p>
    <w:p w14:paraId="23849F43"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Uji (F) </w:t>
      </w:r>
      <w:proofErr w:type="spellStart"/>
      <w:r w:rsidRPr="00AA6104">
        <w:rPr>
          <w:color w:val="000000" w:themeColor="text1"/>
          <w:sz w:val="24"/>
          <w:szCs w:val="24"/>
          <w:shd w:val="clear" w:color="auto" w:fill="FFFFFF"/>
        </w:rPr>
        <w:t>untuk</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menguji</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pengaruh</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simultan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variabel</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independen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terhadap</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variabel</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dependen</w:t>
      </w:r>
      <w:proofErr w:type="spellEnd"/>
      <w:r w:rsidRPr="00AA6104">
        <w:rPr>
          <w:color w:val="000000" w:themeColor="text1"/>
          <w:sz w:val="24"/>
          <w:szCs w:val="24"/>
          <w:shd w:val="clear" w:color="auto" w:fill="FFFFFF"/>
        </w:rPr>
        <w:t>.</w:t>
      </w:r>
    </w:p>
    <w:p w14:paraId="31DE95DF" w14:textId="77777777" w:rsidR="00CD172E" w:rsidRPr="00AA6104" w:rsidRDefault="00CD172E" w:rsidP="008F6B0D">
      <w:pPr>
        <w:autoSpaceDE w:val="0"/>
        <w:autoSpaceDN w:val="0"/>
        <w:adjustRightInd w:val="0"/>
        <w:jc w:val="both"/>
        <w:rPr>
          <w:color w:val="000000" w:themeColor="text1"/>
          <w:sz w:val="24"/>
          <w:szCs w:val="24"/>
          <w:shd w:val="clear" w:color="auto" w:fill="FFFFFF"/>
        </w:rPr>
      </w:pPr>
      <w:proofErr w:type="spellStart"/>
      <w:r w:rsidRPr="00AA6104">
        <w:rPr>
          <w:color w:val="000000" w:themeColor="text1"/>
          <w:sz w:val="24"/>
          <w:szCs w:val="24"/>
          <w:shd w:val="clear" w:color="auto" w:fill="FFFFFF"/>
        </w:rPr>
        <w:t>Koefisien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determinasi</w:t>
      </w:r>
      <w:proofErr w:type="spellEnd"/>
      <w:r w:rsidRPr="00AA6104">
        <w:rPr>
          <w:color w:val="000000" w:themeColor="text1"/>
          <w:sz w:val="24"/>
          <w:szCs w:val="24"/>
          <w:shd w:val="clear" w:color="auto" w:fill="FFFFFF"/>
        </w:rPr>
        <w:t xml:space="preserve"> (R</w:t>
      </w:r>
      <w:r w:rsidRPr="00AA6104">
        <w:rPr>
          <w:color w:val="000000" w:themeColor="text1"/>
          <w:sz w:val="24"/>
          <w:szCs w:val="24"/>
          <w:shd w:val="clear" w:color="auto" w:fill="FFFFFF"/>
          <w:vertAlign w:val="superscript"/>
        </w:rPr>
        <w:t>2</w:t>
      </w:r>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untuk</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mengukur</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besarnya</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kontribusi</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variabel</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independen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terhadap</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variabel</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dependen</w:t>
      </w:r>
      <w:proofErr w:type="spellEnd"/>
      <w:r w:rsidRPr="00AA6104">
        <w:rPr>
          <w:color w:val="000000" w:themeColor="text1"/>
          <w:sz w:val="24"/>
          <w:szCs w:val="24"/>
          <w:shd w:val="clear" w:color="auto" w:fill="FFFFFF"/>
        </w:rPr>
        <w:t>.</w:t>
      </w:r>
    </w:p>
    <w:p w14:paraId="43285F42"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Model </w:t>
      </w:r>
      <w:proofErr w:type="spellStart"/>
      <w:r w:rsidRPr="00AA6104">
        <w:rPr>
          <w:color w:val="000000" w:themeColor="text1"/>
          <w:sz w:val="24"/>
          <w:szCs w:val="24"/>
          <w:shd w:val="clear" w:color="auto" w:fill="FFFFFF"/>
        </w:rPr>
        <w:t>Analisis</w:t>
      </w:r>
      <w:proofErr w:type="spellEnd"/>
    </w:p>
    <w:p w14:paraId="7EDB393F"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Model </w:t>
      </w:r>
      <w:proofErr w:type="spellStart"/>
      <w:r w:rsidRPr="00AA6104">
        <w:rPr>
          <w:color w:val="000000" w:themeColor="text1"/>
          <w:sz w:val="24"/>
          <w:szCs w:val="24"/>
          <w:shd w:val="clear" w:color="auto" w:fill="FFFFFF"/>
        </w:rPr>
        <w:t>regresi</w:t>
      </w:r>
      <w:proofErr w:type="spellEnd"/>
      <w:r w:rsidRPr="00AA6104">
        <w:rPr>
          <w:color w:val="000000" w:themeColor="text1"/>
          <w:sz w:val="24"/>
          <w:szCs w:val="24"/>
          <w:shd w:val="clear" w:color="auto" w:fill="FFFFFF"/>
        </w:rPr>
        <w:t xml:space="preserve"> linier </w:t>
      </w:r>
      <w:proofErr w:type="spellStart"/>
      <w:r w:rsidRPr="00AA6104">
        <w:rPr>
          <w:color w:val="000000" w:themeColor="text1"/>
          <w:sz w:val="24"/>
          <w:szCs w:val="24"/>
          <w:shd w:val="clear" w:color="auto" w:fill="FFFFFF"/>
        </w:rPr>
        <w:t>berganda</w:t>
      </w:r>
      <w:proofErr w:type="spellEnd"/>
      <w:r w:rsidRPr="00AA6104">
        <w:rPr>
          <w:color w:val="000000" w:themeColor="text1"/>
          <w:sz w:val="24"/>
          <w:szCs w:val="24"/>
          <w:shd w:val="clear" w:color="auto" w:fill="FFFFFF"/>
        </w:rPr>
        <w:t xml:space="preserve"> yang </w:t>
      </w:r>
      <w:proofErr w:type="spellStart"/>
      <w:r w:rsidRPr="00AA6104">
        <w:rPr>
          <w:color w:val="000000" w:themeColor="text1"/>
          <w:sz w:val="24"/>
          <w:szCs w:val="24"/>
          <w:shd w:val="clear" w:color="auto" w:fill="FFFFFF"/>
        </w:rPr>
        <w:t>digunakan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adalah</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sebagai</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berikut</w:t>
      </w:r>
      <w:proofErr w:type="spellEnd"/>
      <w:r w:rsidRPr="00AA6104">
        <w:rPr>
          <w:color w:val="000000" w:themeColor="text1"/>
          <w:sz w:val="24"/>
          <w:szCs w:val="24"/>
          <w:shd w:val="clear" w:color="auto" w:fill="FFFFFF"/>
        </w:rPr>
        <w:t>:</w:t>
      </w:r>
    </w:p>
    <w:p w14:paraId="3B3010A9" w14:textId="77777777" w:rsidR="00CD172E" w:rsidRPr="00AA6104" w:rsidRDefault="00CD172E" w:rsidP="008F6B0D">
      <w:pPr>
        <w:autoSpaceDE w:val="0"/>
        <w:autoSpaceDN w:val="0"/>
        <w:adjustRightInd w:val="0"/>
        <w:rPr>
          <w:color w:val="000000" w:themeColor="text1"/>
          <w:sz w:val="24"/>
          <w:szCs w:val="24"/>
          <w:shd w:val="clear" w:color="auto" w:fill="FFFFFF"/>
        </w:rPr>
      </w:pPr>
      <w:r w:rsidRPr="00AA6104">
        <w:rPr>
          <w:color w:val="000000" w:themeColor="text1"/>
          <w:sz w:val="24"/>
          <w:szCs w:val="24"/>
          <w:shd w:val="clear" w:color="auto" w:fill="FFFFFF"/>
        </w:rPr>
        <w:t>Y = a + b1X1 + b2X2 + €</w:t>
      </w:r>
    </w:p>
    <w:p w14:paraId="3DFBF717" w14:textId="77777777" w:rsidR="00CD172E" w:rsidRPr="00AA6104" w:rsidRDefault="00CD172E" w:rsidP="008F6B0D">
      <w:pPr>
        <w:autoSpaceDE w:val="0"/>
        <w:autoSpaceDN w:val="0"/>
        <w:adjustRightInd w:val="0"/>
        <w:jc w:val="both"/>
        <w:rPr>
          <w:color w:val="000000" w:themeColor="text1"/>
          <w:sz w:val="24"/>
          <w:szCs w:val="24"/>
          <w:shd w:val="clear" w:color="auto" w:fill="FFFFFF"/>
        </w:rPr>
      </w:pPr>
      <w:proofErr w:type="spellStart"/>
      <w:r w:rsidRPr="00AA6104">
        <w:rPr>
          <w:color w:val="000000" w:themeColor="text1"/>
          <w:sz w:val="24"/>
          <w:szCs w:val="24"/>
          <w:shd w:val="clear" w:color="auto" w:fill="FFFFFF"/>
        </w:rPr>
        <w:t>Keterangan</w:t>
      </w:r>
      <w:proofErr w:type="spellEnd"/>
      <w:r w:rsidRPr="00AA6104">
        <w:rPr>
          <w:color w:val="000000" w:themeColor="text1"/>
          <w:sz w:val="24"/>
          <w:szCs w:val="24"/>
          <w:shd w:val="clear" w:color="auto" w:fill="FFFFFF"/>
        </w:rPr>
        <w:t>:</w:t>
      </w:r>
    </w:p>
    <w:p w14:paraId="06430314"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(Y): Keputusan </w:t>
      </w:r>
      <w:proofErr w:type="spellStart"/>
      <w:r w:rsidRPr="00AA6104">
        <w:rPr>
          <w:color w:val="000000" w:themeColor="text1"/>
          <w:sz w:val="24"/>
          <w:szCs w:val="24"/>
          <w:shd w:val="clear" w:color="auto" w:fill="FFFFFF"/>
        </w:rPr>
        <w:t>pembelian</w:t>
      </w:r>
      <w:proofErr w:type="spellEnd"/>
    </w:p>
    <w:p w14:paraId="53D9C1F3"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(X1): </w:t>
      </w:r>
      <w:proofErr w:type="spellStart"/>
      <w:r w:rsidRPr="00AA6104">
        <w:rPr>
          <w:color w:val="000000" w:themeColor="text1"/>
          <w:sz w:val="24"/>
          <w:szCs w:val="24"/>
          <w:shd w:val="clear" w:color="auto" w:fill="FFFFFF"/>
        </w:rPr>
        <w:t>Kualitas</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produk</w:t>
      </w:r>
      <w:proofErr w:type="spellEnd"/>
    </w:p>
    <w:p w14:paraId="63F25D25"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(X2): </w:t>
      </w:r>
      <w:proofErr w:type="spellStart"/>
      <w:r w:rsidRPr="00AA6104">
        <w:rPr>
          <w:color w:val="000000" w:themeColor="text1"/>
          <w:sz w:val="24"/>
          <w:szCs w:val="24"/>
          <w:shd w:val="clear" w:color="auto" w:fill="FFFFFF"/>
        </w:rPr>
        <w:t>Kualitas</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layanan</w:t>
      </w:r>
      <w:proofErr w:type="spellEnd"/>
    </w:p>
    <w:p w14:paraId="63EC346C"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(a): </w:t>
      </w:r>
      <w:proofErr w:type="spellStart"/>
      <w:r w:rsidRPr="00AA6104">
        <w:rPr>
          <w:color w:val="000000" w:themeColor="text1"/>
          <w:sz w:val="24"/>
          <w:szCs w:val="24"/>
          <w:shd w:val="clear" w:color="auto" w:fill="FFFFFF"/>
        </w:rPr>
        <w:t>Konstanta</w:t>
      </w:r>
      <w:proofErr w:type="spellEnd"/>
    </w:p>
    <w:p w14:paraId="77A40738" w14:textId="77777777" w:rsidR="00CD172E" w:rsidRPr="00AA6104" w:rsidRDefault="00CD172E" w:rsidP="008F6B0D">
      <w:pPr>
        <w:autoSpaceDE w:val="0"/>
        <w:autoSpaceDN w:val="0"/>
        <w:adjustRightInd w:val="0"/>
        <w:jc w:val="both"/>
        <w:rPr>
          <w:color w:val="000000" w:themeColor="text1"/>
          <w:sz w:val="24"/>
          <w:szCs w:val="24"/>
          <w:shd w:val="clear" w:color="auto" w:fill="FFFFFF"/>
        </w:rPr>
      </w:pPr>
      <w:r w:rsidRPr="00AA6104">
        <w:rPr>
          <w:color w:val="000000" w:themeColor="text1"/>
          <w:sz w:val="24"/>
          <w:szCs w:val="24"/>
          <w:shd w:val="clear" w:color="auto" w:fill="FFFFFF"/>
        </w:rPr>
        <w:t xml:space="preserve">(b1, b2): </w:t>
      </w:r>
      <w:proofErr w:type="spellStart"/>
      <w:r w:rsidRPr="00AA6104">
        <w:rPr>
          <w:color w:val="000000" w:themeColor="text1"/>
          <w:sz w:val="24"/>
          <w:szCs w:val="24"/>
          <w:shd w:val="clear" w:color="auto" w:fill="FFFFFF"/>
        </w:rPr>
        <w:t>Koefisien</w:t>
      </w:r>
      <w:proofErr w:type="spellEnd"/>
      <w:r w:rsidRPr="00AA6104">
        <w:rPr>
          <w:color w:val="000000" w:themeColor="text1"/>
          <w:sz w:val="24"/>
          <w:szCs w:val="24"/>
          <w:shd w:val="clear" w:color="auto" w:fill="FFFFFF"/>
        </w:rPr>
        <w:t xml:space="preserve"> </w:t>
      </w:r>
      <w:proofErr w:type="spellStart"/>
      <w:r w:rsidRPr="00AA6104">
        <w:rPr>
          <w:color w:val="000000" w:themeColor="text1"/>
          <w:sz w:val="24"/>
          <w:szCs w:val="24"/>
          <w:shd w:val="clear" w:color="auto" w:fill="FFFFFF"/>
        </w:rPr>
        <w:t>regresi</w:t>
      </w:r>
      <w:proofErr w:type="spellEnd"/>
    </w:p>
    <w:p w14:paraId="17AD65A5" w14:textId="6AB5F670" w:rsidR="009D2BDB" w:rsidRPr="009D2BDB" w:rsidRDefault="00CD172E" w:rsidP="008F6B0D">
      <w:pPr>
        <w:jc w:val="both"/>
        <w:rPr>
          <w:rFonts w:eastAsia="Times New Roman"/>
          <w:sz w:val="24"/>
          <w:szCs w:val="24"/>
          <w:lang w:val="en-ID" w:eastAsia="en-ID"/>
          <w14:ligatures w14:val="none"/>
        </w:rPr>
      </w:pPr>
      <w:r w:rsidRPr="00AA6104">
        <w:rPr>
          <w:color w:val="000000" w:themeColor="text1"/>
          <w:sz w:val="24"/>
          <w:szCs w:val="24"/>
          <w:shd w:val="clear" w:color="auto" w:fill="FFFFFF"/>
        </w:rPr>
        <w:t>(€): Error term</w:t>
      </w:r>
    </w:p>
    <w:p w14:paraId="3A82499E" w14:textId="03A8F528" w:rsidR="00B0516B" w:rsidRDefault="00000000" w:rsidP="008F6B0D">
      <w:pPr>
        <w:autoSpaceDE w:val="0"/>
        <w:autoSpaceDN w:val="0"/>
        <w:adjustRightInd w:val="0"/>
        <w:spacing w:after="120"/>
        <w:jc w:val="both"/>
        <w:rPr>
          <w:b/>
          <w:color w:val="000000" w:themeColor="text1"/>
          <w:sz w:val="24"/>
          <w:szCs w:val="24"/>
          <w:lang w:val="id-ID"/>
        </w:rPr>
      </w:pPr>
      <w:r>
        <w:rPr>
          <w:color w:val="000000" w:themeColor="text1"/>
          <w:sz w:val="24"/>
          <w:szCs w:val="24"/>
          <w:shd w:val="clear" w:color="auto" w:fill="FFFFFF"/>
        </w:rPr>
        <w:t xml:space="preserve"> </w:t>
      </w:r>
    </w:p>
    <w:p w14:paraId="334F0AE4" w14:textId="77777777" w:rsidR="00B0516B" w:rsidRDefault="00000000" w:rsidP="008F6B0D">
      <w:pPr>
        <w:pStyle w:val="ListParagraph"/>
        <w:ind w:left="0"/>
        <w:contextualSpacing w:val="0"/>
        <w:rPr>
          <w:rFonts w:ascii="Times New Roman" w:hAnsi="Times New Roman"/>
          <w:b/>
          <w:color w:val="000000" w:themeColor="text1"/>
          <w:sz w:val="24"/>
          <w:szCs w:val="24"/>
          <w:lang w:val="id-ID"/>
        </w:rPr>
      </w:pPr>
      <w:r>
        <w:rPr>
          <w:rFonts w:ascii="Times New Roman" w:hAnsi="Times New Roman"/>
          <w:b/>
          <w:color w:val="000000" w:themeColor="text1"/>
          <w:sz w:val="24"/>
          <w:szCs w:val="24"/>
        </w:rPr>
        <w:t>D.HASIL DAN PEMBAHASAN</w:t>
      </w:r>
    </w:p>
    <w:p w14:paraId="3C0497A0" w14:textId="6E13D297" w:rsidR="00B0516B" w:rsidRDefault="00000000" w:rsidP="008F6B0D">
      <w:pPr>
        <w:jc w:val="both"/>
        <w:rPr>
          <w:color w:val="000000" w:themeColor="text1"/>
          <w:sz w:val="24"/>
          <w:szCs w:val="24"/>
          <w:lang w:val="id-ID"/>
        </w:rPr>
      </w:pPr>
      <w:r>
        <w:rPr>
          <w:color w:val="000000" w:themeColor="text1"/>
          <w:sz w:val="24"/>
          <w:szCs w:val="24"/>
          <w:lang w:val="id-ID"/>
        </w:rPr>
        <w:t xml:space="preserve"> </w:t>
      </w:r>
    </w:p>
    <w:p w14:paraId="2653218D" w14:textId="77777777" w:rsidR="00501D13" w:rsidRPr="00501D13" w:rsidRDefault="00501D13" w:rsidP="008F6B0D">
      <w:pPr>
        <w:widowControl w:val="0"/>
        <w:autoSpaceDE w:val="0"/>
        <w:autoSpaceDN w:val="0"/>
        <w:ind w:right="1"/>
        <w:jc w:val="both"/>
        <w:rPr>
          <w:rFonts w:eastAsia="Times New Roman"/>
          <w:sz w:val="24"/>
          <w:szCs w:val="24"/>
          <w:lang w:val="id"/>
          <w14:ligatures w14:val="none"/>
        </w:rPr>
      </w:pPr>
      <w:r w:rsidRPr="00501D13">
        <w:rPr>
          <w:rFonts w:eastAsia="Times New Roman"/>
          <w:sz w:val="24"/>
          <w:szCs w:val="24"/>
          <w:lang w:val="id"/>
          <w14:ligatures w14:val="none"/>
        </w:rPr>
        <w:t>PT. Kereta Api Indonesia adalah salah satu Badan Usaha Milik Negara (BUMN)</w:t>
      </w:r>
      <w:r w:rsidRPr="00501D13">
        <w:rPr>
          <w:rFonts w:eastAsia="Times New Roman"/>
          <w:spacing w:val="-3"/>
          <w:sz w:val="24"/>
          <w:szCs w:val="24"/>
          <w:lang w:val="id"/>
          <w14:ligatures w14:val="none"/>
        </w:rPr>
        <w:t xml:space="preserve"> </w:t>
      </w:r>
      <w:r w:rsidRPr="00501D13">
        <w:rPr>
          <w:rFonts w:eastAsia="Times New Roman"/>
          <w:sz w:val="24"/>
          <w:szCs w:val="24"/>
          <w:lang w:val="id"/>
          <w14:ligatures w14:val="none"/>
        </w:rPr>
        <w:t>bergerak</w:t>
      </w:r>
      <w:r w:rsidRPr="00501D13">
        <w:rPr>
          <w:rFonts w:eastAsia="Times New Roman"/>
          <w:spacing w:val="-4"/>
          <w:sz w:val="24"/>
          <w:szCs w:val="24"/>
          <w:lang w:val="id"/>
          <w14:ligatures w14:val="none"/>
        </w:rPr>
        <w:t xml:space="preserve"> </w:t>
      </w:r>
      <w:r w:rsidRPr="00501D13">
        <w:rPr>
          <w:rFonts w:eastAsia="Times New Roman"/>
          <w:sz w:val="24"/>
          <w:szCs w:val="24"/>
          <w:lang w:val="id"/>
          <w14:ligatures w14:val="none"/>
        </w:rPr>
        <w:t>dibidang jasa</w:t>
      </w:r>
      <w:r w:rsidRPr="00501D13">
        <w:rPr>
          <w:rFonts w:eastAsia="Times New Roman"/>
          <w:spacing w:val="-5"/>
          <w:sz w:val="24"/>
          <w:szCs w:val="24"/>
          <w:lang w:val="id"/>
          <w14:ligatures w14:val="none"/>
        </w:rPr>
        <w:t xml:space="preserve"> </w:t>
      </w:r>
      <w:r w:rsidRPr="00501D13">
        <w:rPr>
          <w:rFonts w:eastAsia="Times New Roman"/>
          <w:sz w:val="24"/>
          <w:szCs w:val="24"/>
          <w:lang w:val="id"/>
          <w14:ligatures w14:val="none"/>
        </w:rPr>
        <w:t>transportasi</w:t>
      </w:r>
      <w:r w:rsidRPr="00501D13">
        <w:rPr>
          <w:rFonts w:eastAsia="Times New Roman"/>
          <w:spacing w:val="-12"/>
          <w:sz w:val="24"/>
          <w:szCs w:val="24"/>
          <w:lang w:val="id"/>
          <w14:ligatures w14:val="none"/>
        </w:rPr>
        <w:t xml:space="preserve"> </w:t>
      </w:r>
      <w:r w:rsidRPr="00501D13">
        <w:rPr>
          <w:rFonts w:eastAsia="Times New Roman"/>
          <w:sz w:val="24"/>
          <w:szCs w:val="24"/>
          <w:lang w:val="id"/>
          <w14:ligatures w14:val="none"/>
        </w:rPr>
        <w:t>darat</w:t>
      </w:r>
      <w:r w:rsidRPr="00501D13">
        <w:rPr>
          <w:rFonts w:eastAsia="Times New Roman"/>
          <w:spacing w:val="-4"/>
          <w:sz w:val="24"/>
          <w:szCs w:val="24"/>
          <w:lang w:val="id"/>
          <w14:ligatures w14:val="none"/>
        </w:rPr>
        <w:t xml:space="preserve"> </w:t>
      </w:r>
      <w:r w:rsidRPr="00501D13">
        <w:rPr>
          <w:rFonts w:eastAsia="Times New Roman"/>
          <w:sz w:val="24"/>
          <w:szCs w:val="24"/>
          <w:lang w:val="id"/>
          <w14:ligatures w14:val="none"/>
        </w:rPr>
        <w:t>dengan</w:t>
      </w:r>
      <w:r w:rsidRPr="00501D13">
        <w:rPr>
          <w:rFonts w:eastAsia="Times New Roman"/>
          <w:spacing w:val="-8"/>
          <w:sz w:val="24"/>
          <w:szCs w:val="24"/>
          <w:lang w:val="id"/>
          <w14:ligatures w14:val="none"/>
        </w:rPr>
        <w:t xml:space="preserve"> </w:t>
      </w:r>
      <w:r w:rsidRPr="00501D13">
        <w:rPr>
          <w:rFonts w:eastAsia="Times New Roman"/>
          <w:sz w:val="24"/>
          <w:szCs w:val="24"/>
          <w:lang w:val="id"/>
          <w14:ligatures w14:val="none"/>
        </w:rPr>
        <w:t>pengangkutan</w:t>
      </w:r>
      <w:r w:rsidRPr="00501D13">
        <w:rPr>
          <w:rFonts w:eastAsia="Times New Roman"/>
          <w:spacing w:val="-8"/>
          <w:sz w:val="24"/>
          <w:szCs w:val="24"/>
          <w:lang w:val="id"/>
          <w14:ligatures w14:val="none"/>
        </w:rPr>
        <w:t xml:space="preserve"> </w:t>
      </w:r>
      <w:r w:rsidRPr="00501D13">
        <w:rPr>
          <w:rFonts w:eastAsia="Times New Roman"/>
          <w:sz w:val="24"/>
          <w:szCs w:val="24"/>
          <w:lang w:val="id"/>
          <w14:ligatures w14:val="none"/>
        </w:rPr>
        <w:t>penumpang dan barang. Pada saat ini PT. Kereta Api</w:t>
      </w:r>
      <w:r w:rsidRPr="00501D13">
        <w:rPr>
          <w:rFonts w:eastAsia="Times New Roman"/>
          <w:spacing w:val="-2"/>
          <w:sz w:val="24"/>
          <w:szCs w:val="24"/>
          <w:lang w:val="id"/>
          <w14:ligatures w14:val="none"/>
        </w:rPr>
        <w:t xml:space="preserve"> </w:t>
      </w:r>
      <w:r w:rsidRPr="00501D13">
        <w:rPr>
          <w:rFonts w:eastAsia="Times New Roman"/>
          <w:sz w:val="24"/>
          <w:szCs w:val="24"/>
          <w:lang w:val="id"/>
          <w14:ligatures w14:val="none"/>
        </w:rPr>
        <w:t>Indonesia sudah berkembang dengan yang berkantor pusat di Bandung. Lokomotif pertama kali ditemukan oleh George Stephenson</w:t>
      </w:r>
      <w:r w:rsidRPr="00501D13">
        <w:rPr>
          <w:rFonts w:eastAsia="Times New Roman"/>
          <w:spacing w:val="-15"/>
          <w:sz w:val="24"/>
          <w:szCs w:val="24"/>
          <w:lang w:val="id"/>
          <w14:ligatures w14:val="none"/>
        </w:rPr>
        <w:t xml:space="preserve"> </w:t>
      </w:r>
      <w:r w:rsidRPr="00501D13">
        <w:rPr>
          <w:rFonts w:eastAsia="Times New Roman"/>
          <w:sz w:val="24"/>
          <w:szCs w:val="24"/>
          <w:lang w:val="id"/>
          <w14:ligatures w14:val="none"/>
        </w:rPr>
        <w:t>(Inggris)</w:t>
      </w:r>
      <w:r w:rsidRPr="00501D13">
        <w:rPr>
          <w:rFonts w:eastAsia="Times New Roman"/>
          <w:spacing w:val="-10"/>
          <w:sz w:val="24"/>
          <w:szCs w:val="24"/>
          <w:lang w:val="id"/>
          <w14:ligatures w14:val="none"/>
        </w:rPr>
        <w:t xml:space="preserve"> </w:t>
      </w:r>
      <w:r w:rsidRPr="00501D13">
        <w:rPr>
          <w:rFonts w:eastAsia="Times New Roman"/>
          <w:sz w:val="24"/>
          <w:szCs w:val="24"/>
          <w:lang w:val="id"/>
          <w14:ligatures w14:val="none"/>
        </w:rPr>
        <w:t>pada</w:t>
      </w:r>
      <w:r w:rsidRPr="00501D13">
        <w:rPr>
          <w:rFonts w:eastAsia="Times New Roman"/>
          <w:spacing w:val="-12"/>
          <w:sz w:val="24"/>
          <w:szCs w:val="24"/>
          <w:lang w:val="id"/>
          <w14:ligatures w14:val="none"/>
        </w:rPr>
        <w:t xml:space="preserve"> </w:t>
      </w:r>
      <w:r w:rsidRPr="00501D13">
        <w:rPr>
          <w:rFonts w:eastAsia="Times New Roman"/>
          <w:sz w:val="24"/>
          <w:szCs w:val="24"/>
          <w:lang w:val="id"/>
          <w14:ligatures w14:val="none"/>
        </w:rPr>
        <w:t>tahun</w:t>
      </w:r>
      <w:r w:rsidRPr="00501D13">
        <w:rPr>
          <w:rFonts w:eastAsia="Times New Roman"/>
          <w:spacing w:val="-15"/>
          <w:sz w:val="24"/>
          <w:szCs w:val="24"/>
          <w:lang w:val="id"/>
          <w14:ligatures w14:val="none"/>
        </w:rPr>
        <w:t xml:space="preserve"> </w:t>
      </w:r>
      <w:r w:rsidRPr="00501D13">
        <w:rPr>
          <w:rFonts w:eastAsia="Times New Roman"/>
          <w:sz w:val="24"/>
          <w:szCs w:val="24"/>
          <w:lang w:val="id"/>
          <w14:ligatures w14:val="none"/>
        </w:rPr>
        <w:t>1814</w:t>
      </w:r>
      <w:r w:rsidRPr="00501D13">
        <w:rPr>
          <w:rFonts w:eastAsia="Times New Roman"/>
          <w:spacing w:val="-12"/>
          <w:sz w:val="24"/>
          <w:szCs w:val="24"/>
          <w:lang w:val="id"/>
          <w14:ligatures w14:val="none"/>
        </w:rPr>
        <w:t xml:space="preserve"> </w:t>
      </w:r>
      <w:r w:rsidRPr="00501D13">
        <w:rPr>
          <w:rFonts w:eastAsia="Times New Roman"/>
          <w:sz w:val="24"/>
          <w:szCs w:val="24"/>
          <w:lang w:val="id"/>
          <w14:ligatures w14:val="none"/>
        </w:rPr>
        <w:t>pada</w:t>
      </w:r>
      <w:r w:rsidRPr="00501D13">
        <w:rPr>
          <w:rFonts w:eastAsia="Times New Roman"/>
          <w:spacing w:val="-12"/>
          <w:sz w:val="24"/>
          <w:szCs w:val="24"/>
          <w:lang w:val="id"/>
          <w14:ligatures w14:val="none"/>
        </w:rPr>
        <w:t xml:space="preserve"> </w:t>
      </w:r>
      <w:r w:rsidRPr="00501D13">
        <w:rPr>
          <w:rFonts w:eastAsia="Times New Roman"/>
          <w:sz w:val="24"/>
          <w:szCs w:val="24"/>
          <w:lang w:val="id"/>
          <w14:ligatures w14:val="none"/>
        </w:rPr>
        <w:t>saat</w:t>
      </w:r>
      <w:r w:rsidRPr="00501D13">
        <w:rPr>
          <w:rFonts w:eastAsia="Times New Roman"/>
          <w:spacing w:val="-2"/>
          <w:sz w:val="24"/>
          <w:szCs w:val="24"/>
          <w:lang w:val="id"/>
          <w14:ligatures w14:val="none"/>
        </w:rPr>
        <w:t xml:space="preserve"> </w:t>
      </w:r>
      <w:r w:rsidRPr="00501D13">
        <w:rPr>
          <w:rFonts w:eastAsia="Times New Roman"/>
          <w:sz w:val="24"/>
          <w:szCs w:val="24"/>
          <w:lang w:val="id"/>
          <w14:ligatures w14:val="none"/>
        </w:rPr>
        <w:t>itu</w:t>
      </w:r>
      <w:r w:rsidRPr="00501D13">
        <w:rPr>
          <w:rFonts w:eastAsia="Times New Roman"/>
          <w:spacing w:val="-15"/>
          <w:sz w:val="24"/>
          <w:szCs w:val="24"/>
          <w:lang w:val="id"/>
          <w14:ligatures w14:val="none"/>
        </w:rPr>
        <w:t xml:space="preserve"> </w:t>
      </w:r>
      <w:r w:rsidRPr="00501D13">
        <w:rPr>
          <w:rFonts w:eastAsia="Times New Roman"/>
          <w:sz w:val="24"/>
          <w:szCs w:val="24"/>
          <w:lang w:val="id"/>
          <w14:ligatures w14:val="none"/>
        </w:rPr>
        <w:t>dinamakan</w:t>
      </w:r>
      <w:r w:rsidRPr="00501D13">
        <w:rPr>
          <w:rFonts w:eastAsia="Times New Roman"/>
          <w:spacing w:val="-15"/>
          <w:sz w:val="24"/>
          <w:szCs w:val="24"/>
          <w:lang w:val="id"/>
          <w14:ligatures w14:val="none"/>
        </w:rPr>
        <w:t xml:space="preserve"> </w:t>
      </w:r>
      <w:r w:rsidRPr="00501D13">
        <w:rPr>
          <w:rFonts w:eastAsia="Times New Roman"/>
          <w:sz w:val="24"/>
          <w:szCs w:val="24"/>
          <w:lang w:val="id"/>
          <w14:ligatures w14:val="none"/>
        </w:rPr>
        <w:t>dengan</w:t>
      </w:r>
      <w:r w:rsidRPr="00501D13">
        <w:rPr>
          <w:rFonts w:eastAsia="Times New Roman"/>
          <w:spacing w:val="-12"/>
          <w:sz w:val="24"/>
          <w:szCs w:val="24"/>
          <w:lang w:val="id"/>
          <w14:ligatures w14:val="none"/>
        </w:rPr>
        <w:t xml:space="preserve"> </w:t>
      </w:r>
      <w:r w:rsidRPr="00501D13">
        <w:rPr>
          <w:rFonts w:eastAsia="Times New Roman"/>
          <w:sz w:val="24"/>
          <w:szCs w:val="24"/>
          <w:lang w:val="id"/>
          <w14:ligatures w14:val="none"/>
        </w:rPr>
        <w:t>sebutan</w:t>
      </w:r>
      <w:r w:rsidRPr="00501D13">
        <w:rPr>
          <w:rFonts w:eastAsia="Times New Roman"/>
          <w:spacing w:val="-12"/>
          <w:sz w:val="24"/>
          <w:szCs w:val="24"/>
          <w:lang w:val="id"/>
          <w14:ligatures w14:val="none"/>
        </w:rPr>
        <w:t xml:space="preserve"> </w:t>
      </w:r>
      <w:r w:rsidRPr="00501D13">
        <w:rPr>
          <w:rFonts w:eastAsia="Times New Roman"/>
          <w:sz w:val="24"/>
          <w:szCs w:val="24"/>
          <w:lang w:val="id"/>
          <w14:ligatures w14:val="none"/>
        </w:rPr>
        <w:t>“Kuda Besi”. Penemuan hal tersebut sangat membantu dan membawa sejarah bangsa – bangsa didunia terlebih dalam pertumbuhan ekonomi.</w:t>
      </w:r>
    </w:p>
    <w:p w14:paraId="3B54D6B8" w14:textId="77777777" w:rsidR="00B827DD" w:rsidRDefault="00B827DD" w:rsidP="008F6B0D">
      <w:pPr>
        <w:widowControl w:val="0"/>
        <w:autoSpaceDE w:val="0"/>
        <w:autoSpaceDN w:val="0"/>
        <w:ind w:right="1"/>
        <w:jc w:val="both"/>
        <w:rPr>
          <w:rFonts w:eastAsia="Times New Roman"/>
          <w:sz w:val="24"/>
          <w:szCs w:val="24"/>
          <w:lang w:val="id"/>
          <w14:ligatures w14:val="none"/>
        </w:rPr>
      </w:pPr>
    </w:p>
    <w:p w14:paraId="5E3AD96A" w14:textId="4E520349" w:rsidR="00501D13" w:rsidRPr="00501D13" w:rsidRDefault="00501D13" w:rsidP="008F6B0D">
      <w:pPr>
        <w:widowControl w:val="0"/>
        <w:autoSpaceDE w:val="0"/>
        <w:autoSpaceDN w:val="0"/>
        <w:ind w:right="1"/>
        <w:jc w:val="both"/>
        <w:rPr>
          <w:rFonts w:eastAsia="Times New Roman"/>
          <w:sz w:val="24"/>
          <w:szCs w:val="24"/>
          <w:lang w:val="id"/>
          <w14:ligatures w14:val="none"/>
        </w:rPr>
      </w:pPr>
      <w:r w:rsidRPr="00501D13">
        <w:rPr>
          <w:rFonts w:eastAsia="Times New Roman"/>
          <w:sz w:val="24"/>
          <w:szCs w:val="24"/>
          <w:lang w:val="id"/>
          <w14:ligatures w14:val="none"/>
        </w:rPr>
        <w:t>Pertama kali perkeretaapian di Indonesia dibangun dengan adanya pembangunan rute lintasan dari Semarang (Kamijen) sampai dengan Vorstenlanden (Yogyakarta) yang dilakukan oleh perusahaan swasta Naamlooze Venootschap Nederlansch</w:t>
      </w:r>
      <w:r w:rsidRPr="00501D13">
        <w:rPr>
          <w:rFonts w:eastAsia="Times New Roman"/>
          <w:spacing w:val="-14"/>
          <w:sz w:val="24"/>
          <w:szCs w:val="24"/>
          <w:lang w:val="id"/>
          <w14:ligatures w14:val="none"/>
        </w:rPr>
        <w:t xml:space="preserve"> </w:t>
      </w:r>
      <w:r w:rsidRPr="00501D13">
        <w:rPr>
          <w:rFonts w:eastAsia="Times New Roman"/>
          <w:sz w:val="24"/>
          <w:szCs w:val="24"/>
          <w:lang w:val="id"/>
          <w14:ligatures w14:val="none"/>
        </w:rPr>
        <w:t>Indische</w:t>
      </w:r>
      <w:r w:rsidRPr="00501D13">
        <w:rPr>
          <w:rFonts w:eastAsia="Times New Roman"/>
          <w:spacing w:val="-11"/>
          <w:sz w:val="24"/>
          <w:szCs w:val="24"/>
          <w:lang w:val="id"/>
          <w14:ligatures w14:val="none"/>
        </w:rPr>
        <w:t xml:space="preserve"> </w:t>
      </w:r>
      <w:r w:rsidRPr="00501D13">
        <w:rPr>
          <w:rFonts w:eastAsia="Times New Roman"/>
          <w:sz w:val="24"/>
          <w:szCs w:val="24"/>
          <w:lang w:val="id"/>
          <w14:ligatures w14:val="none"/>
        </w:rPr>
        <w:t>Spoorweg</w:t>
      </w:r>
      <w:r w:rsidRPr="00501D13">
        <w:rPr>
          <w:rFonts w:eastAsia="Times New Roman"/>
          <w:spacing w:val="-14"/>
          <w:sz w:val="24"/>
          <w:szCs w:val="24"/>
          <w:lang w:val="id"/>
          <w14:ligatures w14:val="none"/>
        </w:rPr>
        <w:t xml:space="preserve"> </w:t>
      </w:r>
      <w:r w:rsidRPr="00501D13">
        <w:rPr>
          <w:rFonts w:eastAsia="Times New Roman"/>
          <w:sz w:val="24"/>
          <w:szCs w:val="24"/>
          <w:lang w:val="id"/>
          <w14:ligatures w14:val="none"/>
        </w:rPr>
        <w:t>Maatschappij</w:t>
      </w:r>
      <w:r w:rsidRPr="00501D13">
        <w:rPr>
          <w:rFonts w:eastAsia="Times New Roman"/>
          <w:spacing w:val="-10"/>
          <w:sz w:val="24"/>
          <w:szCs w:val="24"/>
          <w:lang w:val="id"/>
          <w14:ligatures w14:val="none"/>
        </w:rPr>
        <w:t xml:space="preserve"> </w:t>
      </w:r>
      <w:r w:rsidRPr="00501D13">
        <w:rPr>
          <w:rFonts w:eastAsia="Times New Roman"/>
          <w:sz w:val="24"/>
          <w:szCs w:val="24"/>
          <w:lang w:val="id"/>
          <w14:ligatures w14:val="none"/>
        </w:rPr>
        <w:t>(NV.NISM)</w:t>
      </w:r>
      <w:r w:rsidRPr="00501D13">
        <w:rPr>
          <w:rFonts w:eastAsia="Times New Roman"/>
          <w:spacing w:val="-13"/>
          <w:sz w:val="24"/>
          <w:szCs w:val="24"/>
          <w:lang w:val="id"/>
          <w14:ligatures w14:val="none"/>
        </w:rPr>
        <w:t xml:space="preserve"> </w:t>
      </w:r>
      <w:r w:rsidRPr="00501D13">
        <w:rPr>
          <w:rFonts w:eastAsia="Times New Roman"/>
          <w:sz w:val="24"/>
          <w:szCs w:val="24"/>
          <w:lang w:val="id"/>
          <w14:ligatures w14:val="none"/>
        </w:rPr>
        <w:t>menggunakan</w:t>
      </w:r>
      <w:r w:rsidRPr="00501D13">
        <w:rPr>
          <w:rFonts w:eastAsia="Times New Roman"/>
          <w:spacing w:val="-10"/>
          <w:sz w:val="24"/>
          <w:szCs w:val="24"/>
          <w:lang w:val="id"/>
          <w14:ligatures w14:val="none"/>
        </w:rPr>
        <w:t xml:space="preserve"> </w:t>
      </w:r>
      <w:r w:rsidRPr="00501D13">
        <w:rPr>
          <w:rFonts w:eastAsia="Times New Roman"/>
          <w:sz w:val="24"/>
          <w:szCs w:val="24"/>
          <w:lang w:val="id"/>
          <w14:ligatures w14:val="none"/>
        </w:rPr>
        <w:t>lebar</w:t>
      </w:r>
      <w:r w:rsidRPr="00501D13">
        <w:rPr>
          <w:rFonts w:eastAsia="Times New Roman"/>
          <w:spacing w:val="-8"/>
          <w:sz w:val="24"/>
          <w:szCs w:val="24"/>
          <w:lang w:val="id"/>
          <w14:ligatures w14:val="none"/>
        </w:rPr>
        <w:t xml:space="preserve"> </w:t>
      </w:r>
      <w:r w:rsidRPr="00501D13">
        <w:rPr>
          <w:rFonts w:eastAsia="Times New Roman"/>
          <w:sz w:val="24"/>
          <w:szCs w:val="24"/>
          <w:lang w:val="id"/>
          <w14:ligatures w14:val="none"/>
        </w:rPr>
        <w:t>sepur 1435 mm. Pada tanggal</w:t>
      </w:r>
      <w:r w:rsidRPr="00501D13">
        <w:rPr>
          <w:rFonts w:eastAsia="Times New Roman"/>
          <w:spacing w:val="-1"/>
          <w:sz w:val="24"/>
          <w:szCs w:val="24"/>
          <w:lang w:val="id"/>
          <w14:ligatures w14:val="none"/>
        </w:rPr>
        <w:t xml:space="preserve"> </w:t>
      </w:r>
      <w:r w:rsidRPr="00501D13">
        <w:rPr>
          <w:rFonts w:eastAsia="Times New Roman"/>
          <w:sz w:val="24"/>
          <w:szCs w:val="24"/>
          <w:lang w:val="id"/>
          <w14:ligatures w14:val="none"/>
        </w:rPr>
        <w:t>17 Juni</w:t>
      </w:r>
      <w:r w:rsidRPr="00501D13">
        <w:rPr>
          <w:rFonts w:eastAsia="Times New Roman"/>
          <w:spacing w:val="-1"/>
          <w:sz w:val="24"/>
          <w:szCs w:val="24"/>
          <w:lang w:val="id"/>
          <w14:ligatures w14:val="none"/>
        </w:rPr>
        <w:t xml:space="preserve"> </w:t>
      </w:r>
      <w:r w:rsidRPr="00501D13">
        <w:rPr>
          <w:rFonts w:eastAsia="Times New Roman"/>
          <w:sz w:val="24"/>
          <w:szCs w:val="24"/>
          <w:lang w:val="id"/>
          <w14:ligatures w14:val="none"/>
        </w:rPr>
        <w:t>1864 oleh Gubernur jenderal Mr. L.A.J Baron Sloet van</w:t>
      </w:r>
      <w:r w:rsidRPr="00501D13">
        <w:rPr>
          <w:rFonts w:eastAsia="Times New Roman"/>
          <w:spacing w:val="-7"/>
          <w:sz w:val="24"/>
          <w:szCs w:val="24"/>
          <w:lang w:val="id"/>
          <w14:ligatures w14:val="none"/>
        </w:rPr>
        <w:t xml:space="preserve"> </w:t>
      </w:r>
      <w:r w:rsidRPr="00501D13">
        <w:rPr>
          <w:rFonts w:eastAsia="Times New Roman"/>
          <w:sz w:val="24"/>
          <w:szCs w:val="24"/>
          <w:lang w:val="id"/>
          <w14:ligatures w14:val="none"/>
        </w:rPr>
        <w:t>de</w:t>
      </w:r>
      <w:r w:rsidRPr="00501D13">
        <w:rPr>
          <w:rFonts w:eastAsia="Times New Roman"/>
          <w:spacing w:val="-3"/>
          <w:sz w:val="24"/>
          <w:szCs w:val="24"/>
          <w:lang w:val="id"/>
          <w14:ligatures w14:val="none"/>
        </w:rPr>
        <w:t xml:space="preserve"> </w:t>
      </w:r>
      <w:r w:rsidRPr="00501D13">
        <w:rPr>
          <w:rFonts w:eastAsia="Times New Roman"/>
          <w:sz w:val="24"/>
          <w:szCs w:val="24"/>
          <w:lang w:val="id"/>
          <w14:ligatures w14:val="none"/>
        </w:rPr>
        <w:t>Beele.</w:t>
      </w:r>
      <w:r w:rsidRPr="00501D13">
        <w:rPr>
          <w:rFonts w:eastAsia="Times New Roman"/>
          <w:spacing w:val="-1"/>
          <w:sz w:val="24"/>
          <w:szCs w:val="24"/>
          <w:lang w:val="id"/>
          <w14:ligatures w14:val="none"/>
        </w:rPr>
        <w:t xml:space="preserve"> </w:t>
      </w:r>
      <w:r w:rsidRPr="00501D13">
        <w:rPr>
          <w:rFonts w:eastAsia="Times New Roman"/>
          <w:sz w:val="24"/>
          <w:szCs w:val="24"/>
          <w:lang w:val="id"/>
          <w14:ligatures w14:val="none"/>
        </w:rPr>
        <w:t>Sedangkan</w:t>
      </w:r>
      <w:r w:rsidRPr="00501D13">
        <w:rPr>
          <w:rFonts w:eastAsia="Times New Roman"/>
          <w:spacing w:val="-7"/>
          <w:sz w:val="24"/>
          <w:szCs w:val="24"/>
          <w:lang w:val="id"/>
          <w14:ligatures w14:val="none"/>
        </w:rPr>
        <w:t xml:space="preserve"> </w:t>
      </w:r>
      <w:r w:rsidRPr="00501D13">
        <w:rPr>
          <w:rFonts w:eastAsia="Times New Roman"/>
          <w:sz w:val="24"/>
          <w:szCs w:val="24"/>
          <w:lang w:val="id"/>
          <w14:ligatures w14:val="none"/>
        </w:rPr>
        <w:t>rute</w:t>
      </w:r>
      <w:r w:rsidRPr="00501D13">
        <w:rPr>
          <w:rFonts w:eastAsia="Times New Roman"/>
          <w:spacing w:val="-8"/>
          <w:sz w:val="24"/>
          <w:szCs w:val="24"/>
          <w:lang w:val="id"/>
          <w14:ligatures w14:val="none"/>
        </w:rPr>
        <w:t xml:space="preserve"> </w:t>
      </w:r>
      <w:r w:rsidRPr="00501D13">
        <w:rPr>
          <w:rFonts w:eastAsia="Times New Roman"/>
          <w:sz w:val="24"/>
          <w:szCs w:val="24"/>
          <w:lang w:val="id"/>
          <w14:ligatures w14:val="none"/>
        </w:rPr>
        <w:t>Kereta</w:t>
      </w:r>
      <w:r w:rsidRPr="00501D13">
        <w:rPr>
          <w:rFonts w:eastAsia="Times New Roman"/>
          <w:spacing w:val="-3"/>
          <w:sz w:val="24"/>
          <w:szCs w:val="24"/>
          <w:lang w:val="id"/>
          <w14:ligatures w14:val="none"/>
        </w:rPr>
        <w:t xml:space="preserve"> </w:t>
      </w:r>
      <w:r w:rsidRPr="00501D13">
        <w:rPr>
          <w:rFonts w:eastAsia="Times New Roman"/>
          <w:sz w:val="24"/>
          <w:szCs w:val="24"/>
          <w:lang w:val="id"/>
          <w14:ligatures w14:val="none"/>
        </w:rPr>
        <w:t>Api</w:t>
      </w:r>
      <w:r w:rsidRPr="00501D13">
        <w:rPr>
          <w:rFonts w:eastAsia="Times New Roman"/>
          <w:spacing w:val="-11"/>
          <w:sz w:val="24"/>
          <w:szCs w:val="24"/>
          <w:lang w:val="id"/>
          <w14:ligatures w14:val="none"/>
        </w:rPr>
        <w:t xml:space="preserve"> </w:t>
      </w:r>
      <w:r w:rsidRPr="00501D13">
        <w:rPr>
          <w:rFonts w:eastAsia="Times New Roman"/>
          <w:sz w:val="24"/>
          <w:szCs w:val="24"/>
          <w:lang w:val="id"/>
          <w14:ligatures w14:val="none"/>
        </w:rPr>
        <w:t>Surabaya-Pasuruan-Malang yang</w:t>
      </w:r>
      <w:r w:rsidRPr="00501D13">
        <w:rPr>
          <w:rFonts w:eastAsia="Times New Roman"/>
          <w:spacing w:val="-2"/>
          <w:sz w:val="24"/>
          <w:szCs w:val="24"/>
          <w:lang w:val="id"/>
          <w14:ligatures w14:val="none"/>
        </w:rPr>
        <w:t xml:space="preserve"> </w:t>
      </w:r>
      <w:r w:rsidRPr="00501D13">
        <w:rPr>
          <w:rFonts w:eastAsia="Times New Roman"/>
          <w:sz w:val="24"/>
          <w:szCs w:val="24"/>
          <w:lang w:val="id"/>
          <w14:ligatures w14:val="none"/>
        </w:rPr>
        <w:t>dibangun pertama kali oleh pemerintah Hindia Belanda tanggal 8 April 1875 melalui Staatssporwegen (SS).</w:t>
      </w:r>
    </w:p>
    <w:p w14:paraId="5A6FADA2" w14:textId="77777777" w:rsidR="00B827DD" w:rsidRDefault="00B827DD" w:rsidP="008F6B0D">
      <w:pPr>
        <w:widowControl w:val="0"/>
        <w:autoSpaceDE w:val="0"/>
        <w:autoSpaceDN w:val="0"/>
        <w:ind w:right="1"/>
        <w:jc w:val="both"/>
        <w:rPr>
          <w:rFonts w:eastAsia="Times New Roman"/>
          <w:sz w:val="24"/>
          <w:szCs w:val="24"/>
          <w:lang w:val="id"/>
          <w14:ligatures w14:val="none"/>
        </w:rPr>
      </w:pPr>
    </w:p>
    <w:p w14:paraId="1739B02A" w14:textId="40BE2A75" w:rsidR="00B0516B" w:rsidRDefault="00501D13" w:rsidP="008F6B0D">
      <w:pPr>
        <w:widowControl w:val="0"/>
        <w:autoSpaceDE w:val="0"/>
        <w:autoSpaceDN w:val="0"/>
        <w:ind w:right="1"/>
        <w:jc w:val="both"/>
        <w:rPr>
          <w:rFonts w:eastAsia="Times New Roman"/>
          <w:sz w:val="24"/>
          <w:szCs w:val="24"/>
          <w:lang w:val="id"/>
          <w14:ligatures w14:val="none"/>
        </w:rPr>
      </w:pPr>
      <w:r w:rsidRPr="00501D13">
        <w:rPr>
          <w:rFonts w:eastAsia="Times New Roman"/>
          <w:sz w:val="24"/>
          <w:szCs w:val="24"/>
          <w:lang w:val="id"/>
          <w14:ligatures w14:val="none"/>
        </w:rPr>
        <w:t xml:space="preserve">Setelah pembangun rute lintasan kereta api tersebut, pertumbuhan diwilayah Jawa semakin </w:t>
      </w:r>
      <w:r w:rsidRPr="00501D13">
        <w:rPr>
          <w:rFonts w:eastAsia="Times New Roman"/>
          <w:sz w:val="24"/>
          <w:szCs w:val="24"/>
          <w:lang w:val="id"/>
          <w14:ligatures w14:val="none"/>
        </w:rPr>
        <w:lastRenderedPageBreak/>
        <w:t>diperhatikan dan diperluas dengan tujuan yang sama. Pengembangan kereta api bukan hanya dilakukan oleh pemerintah Hindia Belanda tetapi banyak perusahaan-perusahaan yang ikut terlibat dalam pembangunan tersebut, Seperti : Serajoedal</w:t>
      </w:r>
      <w:r w:rsidRPr="00501D13">
        <w:rPr>
          <w:rFonts w:eastAsia="Times New Roman"/>
          <w:spacing w:val="38"/>
          <w:sz w:val="24"/>
          <w:szCs w:val="24"/>
          <w:lang w:val="id"/>
          <w14:ligatures w14:val="none"/>
        </w:rPr>
        <w:t xml:space="preserve">  </w:t>
      </w:r>
      <w:r w:rsidRPr="00501D13">
        <w:rPr>
          <w:rFonts w:eastAsia="Times New Roman"/>
          <w:sz w:val="24"/>
          <w:szCs w:val="24"/>
          <w:lang w:val="id"/>
          <w14:ligatures w14:val="none"/>
        </w:rPr>
        <w:t>Stoomtram</w:t>
      </w:r>
      <w:r w:rsidRPr="00501D13">
        <w:rPr>
          <w:rFonts w:eastAsia="Times New Roman"/>
          <w:spacing w:val="38"/>
          <w:sz w:val="24"/>
          <w:szCs w:val="24"/>
          <w:lang w:val="id"/>
          <w14:ligatures w14:val="none"/>
        </w:rPr>
        <w:t xml:space="preserve">  </w:t>
      </w:r>
      <w:r w:rsidRPr="00501D13">
        <w:rPr>
          <w:rFonts w:eastAsia="Times New Roman"/>
          <w:sz w:val="24"/>
          <w:szCs w:val="24"/>
          <w:lang w:val="id"/>
          <w14:ligatures w14:val="none"/>
        </w:rPr>
        <w:t>Maatschappij</w:t>
      </w:r>
      <w:r w:rsidRPr="00501D13">
        <w:rPr>
          <w:rFonts w:eastAsia="Times New Roman"/>
          <w:spacing w:val="38"/>
          <w:sz w:val="24"/>
          <w:szCs w:val="24"/>
          <w:lang w:val="id"/>
          <w14:ligatures w14:val="none"/>
        </w:rPr>
        <w:t xml:space="preserve">  </w:t>
      </w:r>
      <w:r w:rsidRPr="00501D13">
        <w:rPr>
          <w:rFonts w:eastAsia="Times New Roman"/>
          <w:sz w:val="24"/>
          <w:szCs w:val="24"/>
          <w:lang w:val="id"/>
          <w14:ligatures w14:val="none"/>
        </w:rPr>
        <w:t>(SDS),</w:t>
      </w:r>
      <w:r w:rsidRPr="00501D13">
        <w:rPr>
          <w:rFonts w:eastAsia="Times New Roman"/>
          <w:spacing w:val="39"/>
          <w:sz w:val="24"/>
          <w:szCs w:val="24"/>
          <w:lang w:val="id"/>
          <w14:ligatures w14:val="none"/>
        </w:rPr>
        <w:t xml:space="preserve">  </w:t>
      </w:r>
      <w:r w:rsidRPr="00501D13">
        <w:rPr>
          <w:rFonts w:eastAsia="Times New Roman"/>
          <w:sz w:val="24"/>
          <w:szCs w:val="24"/>
          <w:lang w:val="id"/>
          <w14:ligatures w14:val="none"/>
        </w:rPr>
        <w:t>Semarang</w:t>
      </w:r>
      <w:r w:rsidRPr="00501D13">
        <w:rPr>
          <w:rFonts w:eastAsia="Times New Roman"/>
          <w:spacing w:val="42"/>
          <w:sz w:val="24"/>
          <w:szCs w:val="24"/>
          <w:lang w:val="id"/>
          <w14:ligatures w14:val="none"/>
        </w:rPr>
        <w:t xml:space="preserve">  </w:t>
      </w:r>
      <w:r w:rsidRPr="00501D13">
        <w:rPr>
          <w:rFonts w:eastAsia="Times New Roman"/>
          <w:sz w:val="24"/>
          <w:szCs w:val="24"/>
          <w:lang w:val="id"/>
          <w14:ligatures w14:val="none"/>
        </w:rPr>
        <w:t>Cheribon</w:t>
      </w:r>
      <w:r w:rsidRPr="00501D13">
        <w:rPr>
          <w:rFonts w:eastAsia="Times New Roman"/>
          <w:spacing w:val="40"/>
          <w:sz w:val="24"/>
          <w:szCs w:val="24"/>
          <w:lang w:val="id"/>
          <w14:ligatures w14:val="none"/>
        </w:rPr>
        <w:t xml:space="preserve">  </w:t>
      </w:r>
      <w:r w:rsidRPr="00501D13">
        <w:rPr>
          <w:rFonts w:eastAsia="Times New Roman"/>
          <w:spacing w:val="-2"/>
          <w:sz w:val="24"/>
          <w:szCs w:val="24"/>
          <w:lang w:val="id"/>
          <w14:ligatures w14:val="none"/>
        </w:rPr>
        <w:t>Stoomtram</w:t>
      </w:r>
      <w:r w:rsidRPr="00501D13">
        <w:rPr>
          <w:rFonts w:eastAsia="Times New Roman"/>
          <w:sz w:val="24"/>
          <w:szCs w:val="24"/>
          <w:lang w:val="id"/>
          <w14:ligatures w14:val="none"/>
        </w:rPr>
        <w:t>Maatschappij (SCS), Semarang Joana Stoomtram Maatschappij (SJS), Oost Java Stoomtram</w:t>
      </w:r>
      <w:r w:rsidRPr="00501D13">
        <w:rPr>
          <w:rFonts w:eastAsia="Times New Roman"/>
          <w:spacing w:val="-15"/>
          <w:sz w:val="24"/>
          <w:szCs w:val="24"/>
          <w:lang w:val="id"/>
          <w14:ligatures w14:val="none"/>
        </w:rPr>
        <w:t xml:space="preserve"> </w:t>
      </w:r>
      <w:r w:rsidRPr="00501D13">
        <w:rPr>
          <w:rFonts w:eastAsia="Times New Roman"/>
          <w:sz w:val="24"/>
          <w:szCs w:val="24"/>
          <w:lang w:val="id"/>
          <w14:ligatures w14:val="none"/>
        </w:rPr>
        <w:t>Maatschappij</w:t>
      </w:r>
      <w:r w:rsidRPr="00501D13">
        <w:rPr>
          <w:rFonts w:eastAsia="Times New Roman"/>
          <w:spacing w:val="-15"/>
          <w:sz w:val="24"/>
          <w:szCs w:val="24"/>
          <w:lang w:val="id"/>
          <w14:ligatures w14:val="none"/>
        </w:rPr>
        <w:t xml:space="preserve"> </w:t>
      </w:r>
      <w:r w:rsidRPr="00501D13">
        <w:rPr>
          <w:rFonts w:eastAsia="Times New Roman"/>
          <w:sz w:val="24"/>
          <w:szCs w:val="24"/>
          <w:lang w:val="id"/>
          <w14:ligatures w14:val="none"/>
        </w:rPr>
        <w:t>(OJS),</w:t>
      </w:r>
      <w:r w:rsidRPr="00501D13">
        <w:rPr>
          <w:rFonts w:eastAsia="Times New Roman"/>
          <w:spacing w:val="-1"/>
          <w:sz w:val="24"/>
          <w:szCs w:val="24"/>
          <w:lang w:val="id"/>
          <w14:ligatures w14:val="none"/>
        </w:rPr>
        <w:t xml:space="preserve"> </w:t>
      </w:r>
      <w:r w:rsidRPr="00501D13">
        <w:rPr>
          <w:rFonts w:eastAsia="Times New Roman"/>
          <w:sz w:val="24"/>
          <w:szCs w:val="24"/>
          <w:lang w:val="id"/>
          <w14:ligatures w14:val="none"/>
        </w:rPr>
        <w:t>Kediri</w:t>
      </w:r>
      <w:r w:rsidRPr="00501D13">
        <w:rPr>
          <w:rFonts w:eastAsia="Times New Roman"/>
          <w:spacing w:val="-15"/>
          <w:sz w:val="24"/>
          <w:szCs w:val="24"/>
          <w:lang w:val="id"/>
          <w14:ligatures w14:val="none"/>
        </w:rPr>
        <w:t xml:space="preserve"> </w:t>
      </w:r>
      <w:r w:rsidRPr="00501D13">
        <w:rPr>
          <w:rFonts w:eastAsia="Times New Roman"/>
          <w:sz w:val="24"/>
          <w:szCs w:val="24"/>
          <w:lang w:val="id"/>
          <w14:ligatures w14:val="none"/>
        </w:rPr>
        <w:t>Stoomtram</w:t>
      </w:r>
      <w:r w:rsidRPr="00501D13">
        <w:rPr>
          <w:rFonts w:eastAsia="Times New Roman"/>
          <w:spacing w:val="-11"/>
          <w:sz w:val="24"/>
          <w:szCs w:val="24"/>
          <w:lang w:val="id"/>
          <w14:ligatures w14:val="none"/>
        </w:rPr>
        <w:t xml:space="preserve"> </w:t>
      </w:r>
      <w:r w:rsidRPr="00501D13">
        <w:rPr>
          <w:rFonts w:eastAsia="Times New Roman"/>
          <w:sz w:val="24"/>
          <w:szCs w:val="24"/>
          <w:lang w:val="id"/>
          <w14:ligatures w14:val="none"/>
        </w:rPr>
        <w:t>Maatschappij</w:t>
      </w:r>
      <w:r w:rsidRPr="00501D13">
        <w:rPr>
          <w:rFonts w:eastAsia="Times New Roman"/>
          <w:spacing w:val="-15"/>
          <w:sz w:val="24"/>
          <w:szCs w:val="24"/>
          <w:lang w:val="id"/>
          <w14:ligatures w14:val="none"/>
        </w:rPr>
        <w:t xml:space="preserve"> </w:t>
      </w:r>
      <w:r w:rsidRPr="00501D13">
        <w:rPr>
          <w:rFonts w:eastAsia="Times New Roman"/>
          <w:sz w:val="24"/>
          <w:szCs w:val="24"/>
          <w:lang w:val="id"/>
          <w14:ligatures w14:val="none"/>
        </w:rPr>
        <w:t>(KSM), Pasoeroean Stoomtram Maatschappij (Ps.SM), Dan masing banyak lainnya.</w:t>
      </w:r>
    </w:p>
    <w:p w14:paraId="3BB5FE97" w14:textId="77777777" w:rsidR="008D7A71" w:rsidRDefault="008D7A71" w:rsidP="008F6B0D">
      <w:pPr>
        <w:widowControl w:val="0"/>
        <w:autoSpaceDE w:val="0"/>
        <w:autoSpaceDN w:val="0"/>
        <w:ind w:right="1"/>
        <w:jc w:val="both"/>
        <w:rPr>
          <w:rFonts w:eastAsia="Times New Roman"/>
          <w:sz w:val="24"/>
          <w:szCs w:val="24"/>
          <w:lang w:val="id"/>
          <w14:ligatures w14:val="none"/>
        </w:rPr>
      </w:pPr>
    </w:p>
    <w:p w14:paraId="001FCEBD" w14:textId="77777777" w:rsidR="008D7A71" w:rsidRPr="00A50A08" w:rsidRDefault="008D7A71" w:rsidP="008F6B0D">
      <w:pPr>
        <w:pStyle w:val="Heading3"/>
        <w:keepNext w:val="0"/>
        <w:keepLines w:val="0"/>
        <w:widowControl w:val="0"/>
        <w:tabs>
          <w:tab w:val="left" w:pos="956"/>
        </w:tabs>
        <w:autoSpaceDE w:val="0"/>
        <w:autoSpaceDN w:val="0"/>
        <w:spacing w:before="0"/>
        <w:jc w:val="both"/>
        <w:rPr>
          <w:rFonts w:ascii="Times New Roman" w:hAnsi="Times New Roman" w:cs="Times New Roman"/>
          <w:b/>
          <w:bCs/>
          <w:color w:val="auto"/>
        </w:rPr>
      </w:pPr>
      <w:bookmarkStart w:id="0" w:name="_TOC_250017"/>
      <w:r w:rsidRPr="00A50A08">
        <w:rPr>
          <w:rFonts w:ascii="Times New Roman" w:hAnsi="Times New Roman" w:cs="Times New Roman"/>
          <w:b/>
          <w:bCs/>
          <w:color w:val="auto"/>
        </w:rPr>
        <w:t>Uji</w:t>
      </w:r>
      <w:r w:rsidRPr="00A50A08">
        <w:rPr>
          <w:rFonts w:ascii="Times New Roman" w:hAnsi="Times New Roman" w:cs="Times New Roman"/>
          <w:b/>
          <w:bCs/>
          <w:color w:val="auto"/>
          <w:spacing w:val="-1"/>
        </w:rPr>
        <w:t xml:space="preserve"> </w:t>
      </w:r>
      <w:proofErr w:type="spellStart"/>
      <w:r w:rsidRPr="00A50A08">
        <w:rPr>
          <w:rFonts w:ascii="Times New Roman" w:hAnsi="Times New Roman" w:cs="Times New Roman"/>
          <w:b/>
          <w:bCs/>
          <w:color w:val="auto"/>
        </w:rPr>
        <w:t>Validitas</w:t>
      </w:r>
      <w:proofErr w:type="spellEnd"/>
      <w:r w:rsidRPr="00A50A08">
        <w:rPr>
          <w:rFonts w:ascii="Times New Roman" w:hAnsi="Times New Roman" w:cs="Times New Roman"/>
          <w:b/>
          <w:bCs/>
          <w:color w:val="auto"/>
          <w:spacing w:val="-2"/>
        </w:rPr>
        <w:t xml:space="preserve"> </w:t>
      </w:r>
      <w:r w:rsidRPr="00A50A08">
        <w:rPr>
          <w:rFonts w:ascii="Times New Roman" w:hAnsi="Times New Roman" w:cs="Times New Roman"/>
          <w:b/>
          <w:bCs/>
          <w:color w:val="auto"/>
        </w:rPr>
        <w:t>dan</w:t>
      </w:r>
      <w:r w:rsidRPr="00A50A08">
        <w:rPr>
          <w:rFonts w:ascii="Times New Roman" w:hAnsi="Times New Roman" w:cs="Times New Roman"/>
          <w:b/>
          <w:bCs/>
          <w:color w:val="auto"/>
          <w:spacing w:val="-3"/>
        </w:rPr>
        <w:t xml:space="preserve"> </w:t>
      </w:r>
      <w:proofErr w:type="spellStart"/>
      <w:r w:rsidRPr="00A50A08">
        <w:rPr>
          <w:rFonts w:ascii="Times New Roman" w:hAnsi="Times New Roman" w:cs="Times New Roman"/>
          <w:b/>
          <w:bCs/>
          <w:color w:val="auto"/>
        </w:rPr>
        <w:t>Reabilitas</w:t>
      </w:r>
      <w:bookmarkEnd w:id="0"/>
      <w:proofErr w:type="spellEnd"/>
      <w:r w:rsidRPr="00A50A08">
        <w:rPr>
          <w:rFonts w:ascii="Times New Roman" w:hAnsi="Times New Roman" w:cs="Times New Roman"/>
          <w:b/>
          <w:bCs/>
          <w:color w:val="auto"/>
          <w:spacing w:val="-2"/>
        </w:rPr>
        <w:t xml:space="preserve"> Angket</w:t>
      </w:r>
    </w:p>
    <w:p w14:paraId="5F4AE653" w14:textId="77777777" w:rsidR="008D7A71" w:rsidRPr="00A50A08" w:rsidRDefault="008D7A71" w:rsidP="008F6B0D">
      <w:pPr>
        <w:pStyle w:val="Heading3"/>
        <w:keepNext w:val="0"/>
        <w:keepLines w:val="0"/>
        <w:widowControl w:val="0"/>
        <w:tabs>
          <w:tab w:val="left" w:pos="1163"/>
        </w:tabs>
        <w:autoSpaceDE w:val="0"/>
        <w:autoSpaceDN w:val="0"/>
        <w:spacing w:before="0"/>
        <w:jc w:val="both"/>
        <w:rPr>
          <w:rFonts w:ascii="Times New Roman" w:hAnsi="Times New Roman" w:cs="Times New Roman"/>
          <w:b/>
          <w:bCs/>
          <w:color w:val="auto"/>
        </w:rPr>
      </w:pPr>
      <w:bookmarkStart w:id="1" w:name="_TOC_250016"/>
      <w:proofErr w:type="spellStart"/>
      <w:r w:rsidRPr="00A50A08">
        <w:rPr>
          <w:rFonts w:ascii="Times New Roman" w:hAnsi="Times New Roman" w:cs="Times New Roman"/>
          <w:b/>
          <w:bCs/>
          <w:color w:val="auto"/>
        </w:rPr>
        <w:t>Variabel</w:t>
      </w:r>
      <w:proofErr w:type="spellEnd"/>
      <w:r w:rsidRPr="00A50A08">
        <w:rPr>
          <w:rFonts w:ascii="Times New Roman" w:hAnsi="Times New Roman" w:cs="Times New Roman"/>
          <w:b/>
          <w:bCs/>
          <w:color w:val="auto"/>
          <w:spacing w:val="-8"/>
        </w:rPr>
        <w:t xml:space="preserve"> </w:t>
      </w:r>
      <w:bookmarkEnd w:id="1"/>
      <w:r w:rsidRPr="00A50A08">
        <w:rPr>
          <w:rFonts w:ascii="Times New Roman" w:hAnsi="Times New Roman" w:cs="Times New Roman"/>
          <w:b/>
          <w:bCs/>
          <w:color w:val="auto"/>
          <w:spacing w:val="-10"/>
        </w:rPr>
        <w:t>X</w:t>
      </w:r>
    </w:p>
    <w:p w14:paraId="5772EACC" w14:textId="77777777" w:rsidR="008D7A71" w:rsidRPr="00A50A08" w:rsidRDefault="008D7A71" w:rsidP="008F6B0D">
      <w:pPr>
        <w:pStyle w:val="BodyText"/>
        <w:ind w:right="313"/>
        <w:jc w:val="both"/>
      </w:pPr>
      <w:r w:rsidRPr="00A50A08">
        <w:t xml:space="preserve">Angket yang </w:t>
      </w:r>
      <w:proofErr w:type="spellStart"/>
      <w:r w:rsidRPr="00A50A08">
        <w:t>digunakan</w:t>
      </w:r>
      <w:proofErr w:type="spellEnd"/>
      <w:r w:rsidRPr="00A50A08">
        <w:t xml:space="preserve"> </w:t>
      </w:r>
      <w:proofErr w:type="spellStart"/>
      <w:r w:rsidRPr="00A50A08">
        <w:t>dalam</w:t>
      </w:r>
      <w:proofErr w:type="spellEnd"/>
      <w:r w:rsidRPr="00A50A08">
        <w:t xml:space="preserve"> </w:t>
      </w:r>
      <w:proofErr w:type="spellStart"/>
      <w:r w:rsidRPr="00A50A08">
        <w:t>penelitian</w:t>
      </w:r>
      <w:proofErr w:type="spellEnd"/>
      <w:r w:rsidRPr="00A50A08">
        <w:t xml:space="preserve"> </w:t>
      </w:r>
      <w:proofErr w:type="spellStart"/>
      <w:r w:rsidRPr="00A50A08">
        <w:t>ini</w:t>
      </w:r>
      <w:proofErr w:type="spellEnd"/>
      <w:r w:rsidRPr="00A50A08">
        <w:t xml:space="preserve"> </w:t>
      </w:r>
      <w:proofErr w:type="spellStart"/>
      <w:r w:rsidRPr="00A50A08">
        <w:t>terlebih</w:t>
      </w:r>
      <w:proofErr w:type="spellEnd"/>
      <w:r w:rsidRPr="00A50A08">
        <w:t xml:space="preserve"> </w:t>
      </w:r>
      <w:proofErr w:type="spellStart"/>
      <w:r w:rsidRPr="00A50A08">
        <w:t>dahulu</w:t>
      </w:r>
      <w:proofErr w:type="spellEnd"/>
      <w:r w:rsidRPr="00A50A08">
        <w:t xml:space="preserve"> di uji </w:t>
      </w:r>
      <w:proofErr w:type="spellStart"/>
      <w:r w:rsidRPr="00A50A08">
        <w:t>validitas</w:t>
      </w:r>
      <w:proofErr w:type="spellEnd"/>
      <w:r w:rsidRPr="00A50A08">
        <w:t xml:space="preserve"> dan </w:t>
      </w:r>
      <w:proofErr w:type="spellStart"/>
      <w:r w:rsidRPr="00A50A08">
        <w:t>reliabilitasnya</w:t>
      </w:r>
      <w:proofErr w:type="spellEnd"/>
      <w:r w:rsidRPr="00A50A08">
        <w:rPr>
          <w:spacing w:val="40"/>
        </w:rPr>
        <w:t xml:space="preserve"> </w:t>
      </w:r>
      <w:proofErr w:type="spellStart"/>
      <w:r w:rsidRPr="00A50A08">
        <w:t>sebelum</w:t>
      </w:r>
      <w:proofErr w:type="spellEnd"/>
      <w:r w:rsidRPr="00A50A08">
        <w:rPr>
          <w:spacing w:val="36"/>
        </w:rPr>
        <w:t xml:space="preserve"> </w:t>
      </w:r>
      <w:proofErr w:type="spellStart"/>
      <w:r w:rsidRPr="00A50A08">
        <w:t>digunakan</w:t>
      </w:r>
      <w:proofErr w:type="spellEnd"/>
      <w:r w:rsidRPr="00A50A08">
        <w:rPr>
          <w:spacing w:val="40"/>
        </w:rPr>
        <w:t xml:space="preserve"> </w:t>
      </w:r>
      <w:proofErr w:type="spellStart"/>
      <w:r w:rsidRPr="00A50A08">
        <w:t>sebagai</w:t>
      </w:r>
      <w:proofErr w:type="spellEnd"/>
      <w:r w:rsidRPr="00A50A08">
        <w:rPr>
          <w:spacing w:val="36"/>
        </w:rPr>
        <w:t xml:space="preserve"> </w:t>
      </w:r>
      <w:proofErr w:type="spellStart"/>
      <w:r w:rsidRPr="00A50A08">
        <w:t>alat</w:t>
      </w:r>
      <w:proofErr w:type="spellEnd"/>
      <w:r w:rsidRPr="00A50A08">
        <w:rPr>
          <w:spacing w:val="40"/>
        </w:rPr>
        <w:t xml:space="preserve"> </w:t>
      </w:r>
      <w:proofErr w:type="spellStart"/>
      <w:r w:rsidRPr="00A50A08">
        <w:t>pengumpul</w:t>
      </w:r>
      <w:proofErr w:type="spellEnd"/>
      <w:r w:rsidRPr="00A50A08">
        <w:rPr>
          <w:spacing w:val="36"/>
        </w:rPr>
        <w:t xml:space="preserve"> </w:t>
      </w:r>
      <w:r w:rsidRPr="00A50A08">
        <w:t>data.</w:t>
      </w:r>
      <w:r w:rsidRPr="00A50A08">
        <w:rPr>
          <w:spacing w:val="40"/>
        </w:rPr>
        <w:t xml:space="preserve"> </w:t>
      </w:r>
      <w:proofErr w:type="spellStart"/>
      <w:r w:rsidRPr="00A50A08">
        <w:t>Untuk</w:t>
      </w:r>
      <w:proofErr w:type="spellEnd"/>
      <w:r w:rsidRPr="00A50A08">
        <w:rPr>
          <w:spacing w:val="40"/>
        </w:rPr>
        <w:t xml:space="preserve"> </w:t>
      </w:r>
      <w:proofErr w:type="spellStart"/>
      <w:r w:rsidRPr="00A50A08">
        <w:t>pengujian</w:t>
      </w:r>
      <w:proofErr w:type="spellEnd"/>
      <w:r w:rsidRPr="00A50A08">
        <w:t xml:space="preserve"> </w:t>
      </w:r>
      <w:proofErr w:type="spellStart"/>
      <w:r w:rsidRPr="00A50A08">
        <w:t>validitas</w:t>
      </w:r>
      <w:proofErr w:type="spellEnd"/>
      <w:r w:rsidRPr="00A50A08">
        <w:rPr>
          <w:spacing w:val="40"/>
        </w:rPr>
        <w:t xml:space="preserve"> </w:t>
      </w:r>
      <w:proofErr w:type="spellStart"/>
      <w:r w:rsidRPr="00A50A08">
        <w:t>angket</w:t>
      </w:r>
      <w:proofErr w:type="spellEnd"/>
      <w:r w:rsidRPr="00A50A08">
        <w:rPr>
          <w:spacing w:val="40"/>
        </w:rPr>
        <w:t xml:space="preserve"> </w:t>
      </w:r>
      <w:proofErr w:type="spellStart"/>
      <w:r w:rsidRPr="00A50A08">
        <w:t>digunakan</w:t>
      </w:r>
      <w:proofErr w:type="spellEnd"/>
      <w:r w:rsidRPr="00A50A08">
        <w:rPr>
          <w:spacing w:val="40"/>
        </w:rPr>
        <w:t xml:space="preserve"> </w:t>
      </w:r>
      <w:proofErr w:type="spellStart"/>
      <w:r w:rsidRPr="00A50A08">
        <w:t>rumus</w:t>
      </w:r>
      <w:proofErr w:type="spellEnd"/>
      <w:r w:rsidRPr="00A50A08">
        <w:rPr>
          <w:spacing w:val="40"/>
        </w:rPr>
        <w:t xml:space="preserve"> </w:t>
      </w:r>
      <w:proofErr w:type="spellStart"/>
      <w:r w:rsidRPr="00A50A08">
        <w:t>korelasi</w:t>
      </w:r>
      <w:proofErr w:type="spellEnd"/>
      <w:r w:rsidRPr="00A50A08">
        <w:rPr>
          <w:spacing w:val="40"/>
        </w:rPr>
        <w:t xml:space="preserve"> </w:t>
      </w:r>
      <w:r w:rsidRPr="00A50A08">
        <w:t>Product</w:t>
      </w:r>
      <w:r w:rsidRPr="00A50A08">
        <w:rPr>
          <w:spacing w:val="40"/>
        </w:rPr>
        <w:t xml:space="preserve"> </w:t>
      </w:r>
      <w:r w:rsidRPr="00A50A08">
        <w:t>Moment</w:t>
      </w:r>
      <w:r w:rsidRPr="00A50A08">
        <w:rPr>
          <w:spacing w:val="40"/>
        </w:rPr>
        <w:t xml:space="preserve"> </w:t>
      </w:r>
      <w:r w:rsidRPr="00A50A08">
        <w:t>dan</w:t>
      </w:r>
      <w:r w:rsidRPr="00A50A08">
        <w:rPr>
          <w:spacing w:val="40"/>
        </w:rPr>
        <w:t xml:space="preserve"> </w:t>
      </w:r>
      <w:proofErr w:type="spellStart"/>
      <w:r w:rsidRPr="00A50A08">
        <w:t>untuk</w:t>
      </w:r>
      <w:proofErr w:type="spellEnd"/>
      <w:r w:rsidRPr="00A50A08">
        <w:rPr>
          <w:spacing w:val="40"/>
        </w:rPr>
        <w:t xml:space="preserve"> </w:t>
      </w:r>
      <w:proofErr w:type="spellStart"/>
      <w:r w:rsidRPr="00A50A08">
        <w:t>menguji</w:t>
      </w:r>
      <w:proofErr w:type="spellEnd"/>
      <w:r w:rsidRPr="00A50A08">
        <w:t xml:space="preserve"> </w:t>
      </w:r>
      <w:proofErr w:type="spellStart"/>
      <w:r w:rsidRPr="00A50A08">
        <w:t>realibilitas</w:t>
      </w:r>
      <w:proofErr w:type="spellEnd"/>
      <w:r w:rsidRPr="00A50A08">
        <w:rPr>
          <w:spacing w:val="-14"/>
        </w:rPr>
        <w:t xml:space="preserve"> </w:t>
      </w:r>
      <w:proofErr w:type="spellStart"/>
      <w:r w:rsidRPr="00A50A08">
        <w:t>angket</w:t>
      </w:r>
      <w:proofErr w:type="spellEnd"/>
      <w:r w:rsidRPr="00A50A08">
        <w:rPr>
          <w:spacing w:val="-6"/>
        </w:rPr>
        <w:t xml:space="preserve"> </w:t>
      </w:r>
      <w:proofErr w:type="spellStart"/>
      <w:r w:rsidRPr="00A50A08">
        <w:t>digunakan</w:t>
      </w:r>
      <w:proofErr w:type="spellEnd"/>
      <w:r w:rsidRPr="00A50A08">
        <w:rPr>
          <w:spacing w:val="-14"/>
        </w:rPr>
        <w:t xml:space="preserve"> </w:t>
      </w:r>
      <w:proofErr w:type="spellStart"/>
      <w:r w:rsidRPr="00A50A08">
        <w:t>rumus</w:t>
      </w:r>
      <w:proofErr w:type="spellEnd"/>
      <w:r w:rsidRPr="00A50A08">
        <w:rPr>
          <w:spacing w:val="-8"/>
        </w:rPr>
        <w:t xml:space="preserve"> </w:t>
      </w:r>
      <w:r w:rsidRPr="00A50A08">
        <w:rPr>
          <w:i/>
        </w:rPr>
        <w:t>Alpha</w:t>
      </w:r>
      <w:r w:rsidRPr="00A50A08">
        <w:rPr>
          <w:i/>
          <w:spacing w:val="-14"/>
        </w:rPr>
        <w:t xml:space="preserve"> </w:t>
      </w:r>
      <w:r w:rsidRPr="00A50A08">
        <w:rPr>
          <w:i/>
        </w:rPr>
        <w:t>Cronbach</w:t>
      </w:r>
      <w:r w:rsidRPr="00A50A08">
        <w:t>.</w:t>
      </w:r>
      <w:r w:rsidRPr="00A50A08">
        <w:rPr>
          <w:spacing w:val="-7"/>
        </w:rPr>
        <w:t xml:space="preserve"> </w:t>
      </w:r>
      <w:r w:rsidRPr="00A50A08">
        <w:t>Angket</w:t>
      </w:r>
      <w:r w:rsidRPr="00A50A08">
        <w:rPr>
          <w:spacing w:val="-6"/>
        </w:rPr>
        <w:t xml:space="preserve"> </w:t>
      </w:r>
      <w:proofErr w:type="spellStart"/>
      <w:r w:rsidRPr="00A50A08">
        <w:t>penelitian</w:t>
      </w:r>
      <w:proofErr w:type="spellEnd"/>
      <w:r w:rsidRPr="00A50A08">
        <w:rPr>
          <w:spacing w:val="-10"/>
        </w:rPr>
        <w:t xml:space="preserve"> </w:t>
      </w:r>
      <w:proofErr w:type="spellStart"/>
      <w:r w:rsidRPr="00A50A08">
        <w:t>ini</w:t>
      </w:r>
      <w:proofErr w:type="spellEnd"/>
      <w:r w:rsidRPr="00A50A08">
        <w:rPr>
          <w:spacing w:val="-15"/>
        </w:rPr>
        <w:t xml:space="preserve"> </w:t>
      </w:r>
      <w:proofErr w:type="spellStart"/>
      <w:r w:rsidRPr="00A50A08">
        <w:t>dikatakan</w:t>
      </w:r>
      <w:proofErr w:type="spellEnd"/>
      <w:r w:rsidRPr="00A50A08">
        <w:t xml:space="preserve"> valid </w:t>
      </w:r>
      <w:proofErr w:type="spellStart"/>
      <w:proofErr w:type="gramStart"/>
      <w:r w:rsidRPr="00A50A08">
        <w:t>yaitu</w:t>
      </w:r>
      <w:proofErr w:type="spellEnd"/>
      <w:r w:rsidRPr="00A50A08">
        <w:t xml:space="preserve"> :</w:t>
      </w:r>
      <w:proofErr w:type="gramEnd"/>
    </w:p>
    <w:p w14:paraId="6EA68ADE" w14:textId="77777777" w:rsidR="008D7A71" w:rsidRPr="00A50A08" w:rsidRDefault="008D7A71" w:rsidP="008F6B0D">
      <w:pPr>
        <w:pStyle w:val="ListParagraph"/>
        <w:widowControl w:val="0"/>
        <w:numPr>
          <w:ilvl w:val="0"/>
          <w:numId w:val="96"/>
        </w:numPr>
        <w:tabs>
          <w:tab w:val="left" w:pos="1023"/>
        </w:tabs>
        <w:autoSpaceDE w:val="0"/>
        <w:autoSpaceDN w:val="0"/>
        <w:ind w:left="0" w:firstLine="0"/>
        <w:contextualSpacing w:val="0"/>
        <w:jc w:val="both"/>
        <w:rPr>
          <w:rFonts w:ascii="Times New Roman" w:hAnsi="Times New Roman"/>
          <w:position w:val="2"/>
          <w:sz w:val="24"/>
          <w:szCs w:val="24"/>
        </w:rPr>
      </w:pPr>
      <w:proofErr w:type="spellStart"/>
      <w:r w:rsidRPr="00A50A08">
        <w:rPr>
          <w:rFonts w:ascii="Times New Roman" w:hAnsi="Times New Roman"/>
          <w:position w:val="2"/>
          <w:sz w:val="24"/>
          <w:szCs w:val="24"/>
        </w:rPr>
        <w:t>jika</w:t>
      </w:r>
      <w:proofErr w:type="spellEnd"/>
      <w:r w:rsidRPr="00A50A08">
        <w:rPr>
          <w:rFonts w:ascii="Times New Roman" w:hAnsi="Times New Roman"/>
          <w:spacing w:val="-3"/>
          <w:position w:val="2"/>
          <w:sz w:val="24"/>
          <w:szCs w:val="24"/>
        </w:rPr>
        <w:t xml:space="preserve"> </w:t>
      </w:r>
      <w:r w:rsidRPr="00A50A08">
        <w:rPr>
          <w:rFonts w:ascii="Times New Roman" w:hAnsi="Times New Roman"/>
          <w:position w:val="2"/>
          <w:sz w:val="24"/>
          <w:szCs w:val="24"/>
        </w:rPr>
        <w:t>r</w:t>
      </w:r>
      <w:proofErr w:type="spellStart"/>
      <w:r w:rsidRPr="00A50A08">
        <w:rPr>
          <w:rFonts w:ascii="Times New Roman" w:hAnsi="Times New Roman"/>
          <w:sz w:val="24"/>
          <w:szCs w:val="24"/>
        </w:rPr>
        <w:t>hitung</w:t>
      </w:r>
      <w:proofErr w:type="spellEnd"/>
      <w:r w:rsidRPr="00A50A08">
        <w:rPr>
          <w:rFonts w:ascii="Times New Roman" w:hAnsi="Times New Roman"/>
          <w:spacing w:val="16"/>
          <w:sz w:val="24"/>
          <w:szCs w:val="24"/>
        </w:rPr>
        <w:t xml:space="preserve"> </w:t>
      </w:r>
      <w:r w:rsidRPr="00A50A08">
        <w:rPr>
          <w:rFonts w:ascii="Times New Roman" w:hAnsi="Times New Roman"/>
          <w:position w:val="2"/>
          <w:sz w:val="24"/>
          <w:szCs w:val="24"/>
        </w:rPr>
        <w:t>&gt;</w:t>
      </w:r>
      <w:r w:rsidRPr="00A50A08">
        <w:rPr>
          <w:rFonts w:ascii="Times New Roman" w:hAnsi="Times New Roman"/>
          <w:spacing w:val="-2"/>
          <w:position w:val="2"/>
          <w:sz w:val="24"/>
          <w:szCs w:val="24"/>
        </w:rPr>
        <w:t xml:space="preserve"> </w:t>
      </w:r>
      <w:proofErr w:type="gramStart"/>
      <w:r w:rsidRPr="00A50A08">
        <w:rPr>
          <w:rFonts w:ascii="Times New Roman" w:hAnsi="Times New Roman"/>
          <w:position w:val="2"/>
          <w:sz w:val="24"/>
          <w:szCs w:val="24"/>
        </w:rPr>
        <w:t>r</w:t>
      </w:r>
      <w:proofErr w:type="spellStart"/>
      <w:r w:rsidRPr="00A50A08">
        <w:rPr>
          <w:rFonts w:ascii="Times New Roman" w:hAnsi="Times New Roman"/>
          <w:sz w:val="24"/>
          <w:szCs w:val="24"/>
        </w:rPr>
        <w:t>tabel</w:t>
      </w:r>
      <w:proofErr w:type="spellEnd"/>
      <w:r w:rsidRPr="00A50A08">
        <w:rPr>
          <w:rFonts w:ascii="Times New Roman" w:hAnsi="Times New Roman"/>
          <w:spacing w:val="17"/>
          <w:sz w:val="24"/>
          <w:szCs w:val="24"/>
        </w:rPr>
        <w:t xml:space="preserve"> </w:t>
      </w:r>
      <w:r w:rsidRPr="00A50A08">
        <w:rPr>
          <w:rFonts w:ascii="Times New Roman" w:hAnsi="Times New Roman"/>
          <w:position w:val="2"/>
          <w:sz w:val="24"/>
          <w:szCs w:val="24"/>
        </w:rPr>
        <w:t>,</w:t>
      </w:r>
      <w:proofErr w:type="gramEnd"/>
      <w:r w:rsidRPr="00A50A08">
        <w:rPr>
          <w:rFonts w:ascii="Times New Roman" w:hAnsi="Times New Roman"/>
          <w:position w:val="2"/>
          <w:sz w:val="24"/>
          <w:szCs w:val="24"/>
        </w:rPr>
        <w:t xml:space="preserve"> </w:t>
      </w:r>
      <w:proofErr w:type="spellStart"/>
      <w:r w:rsidRPr="00A50A08">
        <w:rPr>
          <w:rFonts w:ascii="Times New Roman" w:hAnsi="Times New Roman"/>
          <w:position w:val="2"/>
          <w:sz w:val="24"/>
          <w:szCs w:val="24"/>
        </w:rPr>
        <w:t>maka</w:t>
      </w:r>
      <w:proofErr w:type="spellEnd"/>
      <w:r w:rsidRPr="00A50A08">
        <w:rPr>
          <w:rFonts w:ascii="Times New Roman" w:hAnsi="Times New Roman"/>
          <w:spacing w:val="-2"/>
          <w:position w:val="2"/>
          <w:sz w:val="24"/>
          <w:szCs w:val="24"/>
        </w:rPr>
        <w:t xml:space="preserve"> </w:t>
      </w:r>
      <w:proofErr w:type="spellStart"/>
      <w:r w:rsidRPr="00A50A08">
        <w:rPr>
          <w:rFonts w:ascii="Times New Roman" w:hAnsi="Times New Roman"/>
          <w:position w:val="2"/>
          <w:sz w:val="24"/>
          <w:szCs w:val="24"/>
        </w:rPr>
        <w:t>butir</w:t>
      </w:r>
      <w:proofErr w:type="spellEnd"/>
      <w:r w:rsidRPr="00A50A08">
        <w:rPr>
          <w:rFonts w:ascii="Times New Roman" w:hAnsi="Times New Roman"/>
          <w:spacing w:val="-1"/>
          <w:position w:val="2"/>
          <w:sz w:val="24"/>
          <w:szCs w:val="24"/>
        </w:rPr>
        <w:t xml:space="preserve"> </w:t>
      </w:r>
      <w:proofErr w:type="spellStart"/>
      <w:r w:rsidRPr="00A50A08">
        <w:rPr>
          <w:rFonts w:ascii="Times New Roman" w:hAnsi="Times New Roman"/>
          <w:position w:val="2"/>
          <w:sz w:val="24"/>
          <w:szCs w:val="24"/>
        </w:rPr>
        <w:t>pertanyaan</w:t>
      </w:r>
      <w:proofErr w:type="spellEnd"/>
      <w:r w:rsidRPr="00A50A08">
        <w:rPr>
          <w:rFonts w:ascii="Times New Roman" w:hAnsi="Times New Roman"/>
          <w:spacing w:val="-2"/>
          <w:position w:val="2"/>
          <w:sz w:val="24"/>
          <w:szCs w:val="24"/>
        </w:rPr>
        <w:t xml:space="preserve"> </w:t>
      </w:r>
      <w:r w:rsidRPr="00A50A08">
        <w:rPr>
          <w:rFonts w:ascii="Times New Roman" w:hAnsi="Times New Roman"/>
          <w:spacing w:val="-4"/>
          <w:position w:val="2"/>
          <w:sz w:val="24"/>
          <w:szCs w:val="24"/>
        </w:rPr>
        <w:t>valid</w:t>
      </w:r>
    </w:p>
    <w:p w14:paraId="062A6309" w14:textId="77777777" w:rsidR="008D7A71" w:rsidRPr="00A50A08" w:rsidRDefault="008D7A71" w:rsidP="008F6B0D">
      <w:pPr>
        <w:pStyle w:val="ListParagraph"/>
        <w:widowControl w:val="0"/>
        <w:numPr>
          <w:ilvl w:val="0"/>
          <w:numId w:val="96"/>
        </w:numPr>
        <w:tabs>
          <w:tab w:val="left" w:pos="1023"/>
        </w:tabs>
        <w:autoSpaceDE w:val="0"/>
        <w:autoSpaceDN w:val="0"/>
        <w:ind w:left="0" w:firstLine="0"/>
        <w:contextualSpacing w:val="0"/>
        <w:jc w:val="both"/>
        <w:rPr>
          <w:rFonts w:ascii="Times New Roman" w:hAnsi="Times New Roman"/>
          <w:position w:val="2"/>
          <w:sz w:val="24"/>
          <w:szCs w:val="24"/>
        </w:rPr>
      </w:pPr>
      <w:proofErr w:type="spellStart"/>
      <w:r w:rsidRPr="00A50A08">
        <w:rPr>
          <w:rFonts w:ascii="Times New Roman" w:hAnsi="Times New Roman"/>
          <w:position w:val="2"/>
          <w:sz w:val="24"/>
          <w:szCs w:val="24"/>
        </w:rPr>
        <w:t>jika</w:t>
      </w:r>
      <w:proofErr w:type="spellEnd"/>
      <w:r w:rsidRPr="00A50A08">
        <w:rPr>
          <w:rFonts w:ascii="Times New Roman" w:hAnsi="Times New Roman"/>
          <w:spacing w:val="-3"/>
          <w:position w:val="2"/>
          <w:sz w:val="24"/>
          <w:szCs w:val="24"/>
        </w:rPr>
        <w:t xml:space="preserve"> </w:t>
      </w:r>
      <w:r w:rsidRPr="00A50A08">
        <w:rPr>
          <w:rFonts w:ascii="Times New Roman" w:hAnsi="Times New Roman"/>
          <w:position w:val="2"/>
          <w:sz w:val="24"/>
          <w:szCs w:val="24"/>
        </w:rPr>
        <w:t>r</w:t>
      </w:r>
      <w:proofErr w:type="spellStart"/>
      <w:r w:rsidRPr="00A50A08">
        <w:rPr>
          <w:rFonts w:ascii="Times New Roman" w:hAnsi="Times New Roman"/>
          <w:sz w:val="24"/>
          <w:szCs w:val="24"/>
        </w:rPr>
        <w:t>hitung</w:t>
      </w:r>
      <w:proofErr w:type="spellEnd"/>
      <w:r w:rsidRPr="00A50A08">
        <w:rPr>
          <w:rFonts w:ascii="Times New Roman" w:hAnsi="Times New Roman"/>
          <w:spacing w:val="17"/>
          <w:sz w:val="24"/>
          <w:szCs w:val="24"/>
        </w:rPr>
        <w:t xml:space="preserve"> </w:t>
      </w:r>
      <w:r w:rsidRPr="00A50A08">
        <w:rPr>
          <w:rFonts w:ascii="Times New Roman" w:hAnsi="Times New Roman"/>
          <w:position w:val="2"/>
          <w:sz w:val="24"/>
          <w:szCs w:val="24"/>
        </w:rPr>
        <w:t>&lt;</w:t>
      </w:r>
      <w:r w:rsidRPr="00A50A08">
        <w:rPr>
          <w:rFonts w:ascii="Times New Roman" w:hAnsi="Times New Roman"/>
          <w:spacing w:val="-3"/>
          <w:position w:val="2"/>
          <w:sz w:val="24"/>
          <w:szCs w:val="24"/>
        </w:rPr>
        <w:t xml:space="preserve"> </w:t>
      </w:r>
      <w:proofErr w:type="gramStart"/>
      <w:r w:rsidRPr="00A50A08">
        <w:rPr>
          <w:rFonts w:ascii="Times New Roman" w:hAnsi="Times New Roman"/>
          <w:position w:val="2"/>
          <w:sz w:val="24"/>
          <w:szCs w:val="24"/>
        </w:rPr>
        <w:t>r</w:t>
      </w:r>
      <w:proofErr w:type="spellStart"/>
      <w:r w:rsidRPr="00A50A08">
        <w:rPr>
          <w:rFonts w:ascii="Times New Roman" w:hAnsi="Times New Roman"/>
          <w:sz w:val="24"/>
          <w:szCs w:val="24"/>
        </w:rPr>
        <w:t>tabel</w:t>
      </w:r>
      <w:proofErr w:type="spellEnd"/>
      <w:r w:rsidRPr="00A50A08">
        <w:rPr>
          <w:rFonts w:ascii="Times New Roman" w:hAnsi="Times New Roman"/>
          <w:spacing w:val="18"/>
          <w:sz w:val="24"/>
          <w:szCs w:val="24"/>
        </w:rPr>
        <w:t xml:space="preserve"> </w:t>
      </w:r>
      <w:r w:rsidRPr="00A50A08">
        <w:rPr>
          <w:rFonts w:ascii="Times New Roman" w:hAnsi="Times New Roman"/>
          <w:position w:val="2"/>
          <w:sz w:val="24"/>
          <w:szCs w:val="24"/>
        </w:rPr>
        <w:t>,</w:t>
      </w:r>
      <w:proofErr w:type="gramEnd"/>
      <w:r w:rsidRPr="00A50A08">
        <w:rPr>
          <w:rFonts w:ascii="Times New Roman" w:hAnsi="Times New Roman"/>
          <w:position w:val="2"/>
          <w:sz w:val="24"/>
          <w:szCs w:val="24"/>
        </w:rPr>
        <w:t xml:space="preserve"> </w:t>
      </w:r>
      <w:proofErr w:type="spellStart"/>
      <w:r w:rsidRPr="00A50A08">
        <w:rPr>
          <w:rFonts w:ascii="Times New Roman" w:hAnsi="Times New Roman"/>
          <w:position w:val="2"/>
          <w:sz w:val="24"/>
          <w:szCs w:val="24"/>
        </w:rPr>
        <w:t>maka</w:t>
      </w:r>
      <w:proofErr w:type="spellEnd"/>
      <w:r w:rsidRPr="00A50A08">
        <w:rPr>
          <w:rFonts w:ascii="Times New Roman" w:hAnsi="Times New Roman"/>
          <w:spacing w:val="-2"/>
          <w:position w:val="2"/>
          <w:sz w:val="24"/>
          <w:szCs w:val="24"/>
        </w:rPr>
        <w:t xml:space="preserve"> </w:t>
      </w:r>
      <w:proofErr w:type="spellStart"/>
      <w:r w:rsidRPr="00A50A08">
        <w:rPr>
          <w:rFonts w:ascii="Times New Roman" w:hAnsi="Times New Roman"/>
          <w:position w:val="2"/>
          <w:sz w:val="24"/>
          <w:szCs w:val="24"/>
        </w:rPr>
        <w:t>butir</w:t>
      </w:r>
      <w:proofErr w:type="spellEnd"/>
      <w:r w:rsidRPr="00A50A08">
        <w:rPr>
          <w:rFonts w:ascii="Times New Roman" w:hAnsi="Times New Roman"/>
          <w:spacing w:val="-1"/>
          <w:position w:val="2"/>
          <w:sz w:val="24"/>
          <w:szCs w:val="24"/>
        </w:rPr>
        <w:t xml:space="preserve"> </w:t>
      </w:r>
      <w:proofErr w:type="spellStart"/>
      <w:r w:rsidRPr="00A50A08">
        <w:rPr>
          <w:rFonts w:ascii="Times New Roman" w:hAnsi="Times New Roman"/>
          <w:position w:val="2"/>
          <w:sz w:val="24"/>
          <w:szCs w:val="24"/>
        </w:rPr>
        <w:t>pertanyaan</w:t>
      </w:r>
      <w:proofErr w:type="spellEnd"/>
      <w:r w:rsidRPr="00A50A08">
        <w:rPr>
          <w:rFonts w:ascii="Times New Roman" w:hAnsi="Times New Roman"/>
          <w:spacing w:val="-2"/>
          <w:position w:val="2"/>
          <w:sz w:val="24"/>
          <w:szCs w:val="24"/>
        </w:rPr>
        <w:t xml:space="preserve"> </w:t>
      </w:r>
      <w:proofErr w:type="spellStart"/>
      <w:r w:rsidRPr="00A50A08">
        <w:rPr>
          <w:rFonts w:ascii="Times New Roman" w:hAnsi="Times New Roman"/>
          <w:position w:val="2"/>
          <w:sz w:val="24"/>
          <w:szCs w:val="24"/>
        </w:rPr>
        <w:t>tidak</w:t>
      </w:r>
      <w:proofErr w:type="spellEnd"/>
      <w:r w:rsidRPr="00A50A08">
        <w:rPr>
          <w:rFonts w:ascii="Times New Roman" w:hAnsi="Times New Roman"/>
          <w:spacing w:val="-1"/>
          <w:position w:val="2"/>
          <w:sz w:val="24"/>
          <w:szCs w:val="24"/>
        </w:rPr>
        <w:t xml:space="preserve"> </w:t>
      </w:r>
      <w:r w:rsidRPr="00A50A08">
        <w:rPr>
          <w:rFonts w:ascii="Times New Roman" w:hAnsi="Times New Roman"/>
          <w:spacing w:val="-2"/>
          <w:position w:val="2"/>
          <w:sz w:val="24"/>
          <w:szCs w:val="24"/>
        </w:rPr>
        <w:t>valid</w:t>
      </w:r>
    </w:p>
    <w:p w14:paraId="2325F177" w14:textId="77777777" w:rsidR="008D7A71" w:rsidRPr="00A50A08" w:rsidRDefault="008D7A71" w:rsidP="008F6B0D">
      <w:pPr>
        <w:pStyle w:val="BodyText"/>
        <w:ind w:right="737"/>
        <w:jc w:val="both"/>
      </w:pPr>
      <w:r w:rsidRPr="00A50A08">
        <w:t xml:space="preserve">Maka </w:t>
      </w:r>
      <w:proofErr w:type="spellStart"/>
      <w:r w:rsidRPr="00A50A08">
        <w:t>itu</w:t>
      </w:r>
      <w:proofErr w:type="spellEnd"/>
      <w:r w:rsidRPr="00A50A08">
        <w:t xml:space="preserve"> </w:t>
      </w:r>
      <w:proofErr w:type="spellStart"/>
      <w:r w:rsidRPr="00A50A08">
        <w:t>dilakukan</w:t>
      </w:r>
      <w:proofErr w:type="spellEnd"/>
      <w:r w:rsidRPr="00A50A08">
        <w:t xml:space="preserve"> uji </w:t>
      </w:r>
      <w:proofErr w:type="spellStart"/>
      <w:r w:rsidRPr="00A50A08">
        <w:t>coba</w:t>
      </w:r>
      <w:proofErr w:type="spellEnd"/>
      <w:r w:rsidRPr="00A50A08">
        <w:t xml:space="preserve"> </w:t>
      </w:r>
      <w:proofErr w:type="spellStart"/>
      <w:r w:rsidRPr="00A50A08">
        <w:t>instrumen</w:t>
      </w:r>
      <w:proofErr w:type="spellEnd"/>
      <w:r w:rsidRPr="00A50A08">
        <w:t xml:space="preserve"> </w:t>
      </w:r>
      <w:proofErr w:type="spellStart"/>
      <w:r w:rsidRPr="00A50A08">
        <w:t>kepada</w:t>
      </w:r>
      <w:proofErr w:type="spellEnd"/>
      <w:r w:rsidRPr="00A50A08">
        <w:t xml:space="preserve"> 30 orang </w:t>
      </w:r>
      <w:proofErr w:type="spellStart"/>
      <w:r w:rsidRPr="00A50A08">
        <w:t>diluar</w:t>
      </w:r>
      <w:proofErr w:type="spellEnd"/>
      <w:r w:rsidRPr="00A50A08">
        <w:t xml:space="preserve"> </w:t>
      </w:r>
      <w:proofErr w:type="spellStart"/>
      <w:r w:rsidRPr="00A50A08">
        <w:t>sampel</w:t>
      </w:r>
      <w:proofErr w:type="spellEnd"/>
      <w:r w:rsidRPr="00A50A08">
        <w:t xml:space="preserve"> </w:t>
      </w:r>
      <w:proofErr w:type="spellStart"/>
      <w:r w:rsidRPr="00A50A08">
        <w:t>dengan</w:t>
      </w:r>
      <w:proofErr w:type="spellEnd"/>
      <w:r w:rsidRPr="00A50A08">
        <w:t xml:space="preserve"> </w:t>
      </w:r>
      <w:proofErr w:type="spellStart"/>
      <w:r w:rsidRPr="00A50A08">
        <w:t>menggunakan</w:t>
      </w:r>
      <w:proofErr w:type="spellEnd"/>
      <w:r w:rsidRPr="00A50A08">
        <w:t xml:space="preserve"> </w:t>
      </w:r>
      <w:proofErr w:type="spellStart"/>
      <w:r w:rsidRPr="00A50A08">
        <w:t>teknik</w:t>
      </w:r>
      <w:proofErr w:type="spellEnd"/>
      <w:r w:rsidRPr="00A50A08">
        <w:t xml:space="preserve"> </w:t>
      </w:r>
      <w:proofErr w:type="spellStart"/>
      <w:r w:rsidRPr="00A50A08">
        <w:t>korelasi</w:t>
      </w:r>
      <w:proofErr w:type="spellEnd"/>
      <w:r w:rsidRPr="00A50A08">
        <w:t xml:space="preserve"> product moment. </w:t>
      </w:r>
      <w:proofErr w:type="spellStart"/>
      <w:r w:rsidRPr="00A50A08">
        <w:t>Untuk</w:t>
      </w:r>
      <w:proofErr w:type="spellEnd"/>
      <w:r w:rsidRPr="00A50A08">
        <w:t xml:space="preserve"> </w:t>
      </w:r>
      <w:proofErr w:type="spellStart"/>
      <w:r w:rsidRPr="00A50A08">
        <w:t>mengetahui</w:t>
      </w:r>
      <w:proofErr w:type="spellEnd"/>
      <w:r w:rsidRPr="00A50A08">
        <w:t xml:space="preserve"> </w:t>
      </w:r>
      <w:proofErr w:type="spellStart"/>
      <w:r w:rsidRPr="00A50A08">
        <w:t>validitas</w:t>
      </w:r>
      <w:proofErr w:type="spellEnd"/>
      <w:r w:rsidRPr="00A50A08">
        <w:t xml:space="preserve"> </w:t>
      </w:r>
      <w:proofErr w:type="spellStart"/>
      <w:r w:rsidRPr="00A50A08">
        <w:t>angket</w:t>
      </w:r>
      <w:proofErr w:type="spellEnd"/>
      <w:r w:rsidRPr="00A50A08">
        <w:t xml:space="preserve"> </w:t>
      </w:r>
      <w:proofErr w:type="spellStart"/>
      <w:r w:rsidRPr="00A50A08">
        <w:t>dilakukan</w:t>
      </w:r>
      <w:proofErr w:type="spellEnd"/>
      <w:r w:rsidRPr="00A50A08">
        <w:t xml:space="preserve"> </w:t>
      </w:r>
      <w:proofErr w:type="spellStart"/>
      <w:r w:rsidRPr="00A50A08">
        <w:t>dengan</w:t>
      </w:r>
      <w:proofErr w:type="spellEnd"/>
      <w:r w:rsidRPr="00A50A08">
        <w:t xml:space="preserve"> </w:t>
      </w:r>
      <w:proofErr w:type="spellStart"/>
      <w:r w:rsidRPr="00A50A08">
        <w:t>membandingkan</w:t>
      </w:r>
      <w:proofErr w:type="spellEnd"/>
      <w:r w:rsidRPr="00A50A08">
        <w:t xml:space="preserve"> </w:t>
      </w:r>
      <w:proofErr w:type="spellStart"/>
      <w:r w:rsidRPr="00A50A08">
        <w:t>rtabel</w:t>
      </w:r>
      <w:proofErr w:type="spellEnd"/>
      <w:r w:rsidRPr="00A50A08">
        <w:t xml:space="preserve"> </w:t>
      </w:r>
      <w:proofErr w:type="spellStart"/>
      <w:r w:rsidRPr="00A50A08">
        <w:t>dengan</w:t>
      </w:r>
      <w:proofErr w:type="spellEnd"/>
      <w:r w:rsidRPr="00A50A08">
        <w:t xml:space="preserve"> </w:t>
      </w:r>
      <w:proofErr w:type="spellStart"/>
      <w:proofErr w:type="gramStart"/>
      <w:r w:rsidRPr="00A50A08">
        <w:t>rhitung.nilai</w:t>
      </w:r>
      <w:proofErr w:type="spellEnd"/>
      <w:proofErr w:type="gramEnd"/>
      <w:r w:rsidRPr="00A50A08">
        <w:t xml:space="preserve"> </w:t>
      </w:r>
      <w:proofErr w:type="spellStart"/>
      <w:r w:rsidRPr="00A50A08">
        <w:t>rtabel</w:t>
      </w:r>
      <w:proofErr w:type="spellEnd"/>
      <w:r w:rsidRPr="00A50A08">
        <w:t xml:space="preserve"> </w:t>
      </w:r>
      <w:proofErr w:type="spellStart"/>
      <w:r w:rsidRPr="00A50A08">
        <w:t>dengan</w:t>
      </w:r>
      <w:proofErr w:type="spellEnd"/>
      <w:r w:rsidRPr="00A50A08">
        <w:t xml:space="preserve"> </w:t>
      </w:r>
      <w:proofErr w:type="spellStart"/>
      <w:r w:rsidRPr="00A50A08">
        <w:t>taraf</w:t>
      </w:r>
      <w:proofErr w:type="spellEnd"/>
      <w:r w:rsidRPr="00A50A08">
        <w:t xml:space="preserve"> </w:t>
      </w:r>
      <w:proofErr w:type="spellStart"/>
      <w:r w:rsidRPr="00A50A08">
        <w:t>signifikan</w:t>
      </w:r>
      <w:proofErr w:type="spellEnd"/>
      <w:r w:rsidRPr="00A50A08">
        <w:t xml:space="preserve"> </w:t>
      </w:r>
      <w:r w:rsidRPr="00A50A08">
        <w:rPr>
          <w:rFonts w:ascii="Cambria Math" w:eastAsia="Cambria Math" w:hAnsi="Cambria Math" w:cs="Cambria Math"/>
        </w:rPr>
        <w:t>𝛼</w:t>
      </w:r>
      <w:r w:rsidRPr="00A50A08">
        <w:rPr>
          <w:rFonts w:eastAsia="Cambria Math"/>
          <w:spacing w:val="24"/>
        </w:rPr>
        <w:t xml:space="preserve"> </w:t>
      </w:r>
      <w:r w:rsidRPr="00A50A08">
        <w:t xml:space="preserve">= 0,05 dan </w:t>
      </w:r>
      <w:proofErr w:type="spellStart"/>
      <w:r w:rsidRPr="00A50A08">
        <w:t>df</w:t>
      </w:r>
      <w:proofErr w:type="spellEnd"/>
      <w:r w:rsidRPr="00A50A08">
        <w:t xml:space="preserve"> – 2 = 30 – 2 = 28 </w:t>
      </w:r>
      <w:proofErr w:type="spellStart"/>
      <w:r w:rsidRPr="00A50A08">
        <w:t>sebesar</w:t>
      </w:r>
      <w:proofErr w:type="spellEnd"/>
      <w:r w:rsidRPr="00A50A08">
        <w:t xml:space="preserve"> 0,361 (</w:t>
      </w:r>
      <w:proofErr w:type="spellStart"/>
      <w:r w:rsidRPr="00A50A08">
        <w:t>dilihat</w:t>
      </w:r>
      <w:proofErr w:type="spellEnd"/>
      <w:r w:rsidRPr="00A50A08">
        <w:t xml:space="preserve"> pada </w:t>
      </w:r>
      <w:r w:rsidRPr="00A50A08">
        <w:rPr>
          <w:rFonts w:ascii="Cambria Math" w:eastAsia="Cambria Math" w:hAnsi="Cambria Math" w:cs="Cambria Math"/>
        </w:rPr>
        <w:t>𝑟</w:t>
      </w:r>
      <w:r w:rsidRPr="00A50A08">
        <w:rPr>
          <w:rFonts w:ascii="Cambria Math" w:eastAsia="Cambria Math" w:hAnsi="Cambria Math" w:cs="Cambria Math"/>
          <w:vertAlign w:val="subscript"/>
        </w:rPr>
        <w:t>𝑡𝑎𝑏𝑒𝑙</w:t>
      </w:r>
      <w:r w:rsidRPr="00A50A08">
        <w:t>)</w:t>
      </w:r>
    </w:p>
    <w:p w14:paraId="6AD59384" w14:textId="432DDC5F" w:rsidR="008D7A71" w:rsidRPr="00A50A08" w:rsidRDefault="008D7A71" w:rsidP="008F6B0D">
      <w:pPr>
        <w:pStyle w:val="BodyText"/>
        <w:jc w:val="both"/>
      </w:pPr>
      <w:proofErr w:type="spellStart"/>
      <w:r w:rsidRPr="00A50A08">
        <w:t>Pengujian</w:t>
      </w:r>
      <w:proofErr w:type="spellEnd"/>
      <w:r w:rsidRPr="00A50A08">
        <w:rPr>
          <w:spacing w:val="-2"/>
        </w:rPr>
        <w:t xml:space="preserve"> </w:t>
      </w:r>
      <w:proofErr w:type="spellStart"/>
      <w:r w:rsidRPr="00A50A08">
        <w:t>validitas</w:t>
      </w:r>
      <w:proofErr w:type="spellEnd"/>
      <w:r w:rsidRPr="00A50A08">
        <w:rPr>
          <w:spacing w:val="2"/>
        </w:rPr>
        <w:t xml:space="preserve"> </w:t>
      </w:r>
      <w:proofErr w:type="spellStart"/>
      <w:r w:rsidRPr="00A50A08">
        <w:t>untuk</w:t>
      </w:r>
      <w:proofErr w:type="spellEnd"/>
      <w:r w:rsidRPr="00A50A08">
        <w:rPr>
          <w:spacing w:val="4"/>
        </w:rPr>
        <w:t xml:space="preserve"> </w:t>
      </w:r>
      <w:proofErr w:type="spellStart"/>
      <w:r w:rsidRPr="00A50A08">
        <w:t>variabel</w:t>
      </w:r>
      <w:proofErr w:type="spellEnd"/>
      <w:r w:rsidRPr="00A50A08">
        <w:t xml:space="preserve"> </w:t>
      </w:r>
      <w:proofErr w:type="spellStart"/>
      <w:r w:rsidRPr="00A50A08">
        <w:t>Efisiensi</w:t>
      </w:r>
      <w:proofErr w:type="spellEnd"/>
      <w:r w:rsidRPr="00A50A08">
        <w:rPr>
          <w:spacing w:val="-5"/>
        </w:rPr>
        <w:t xml:space="preserve"> </w:t>
      </w:r>
      <w:proofErr w:type="spellStart"/>
      <w:r w:rsidRPr="00A50A08">
        <w:t>diberikan</w:t>
      </w:r>
      <w:proofErr w:type="spellEnd"/>
      <w:r w:rsidRPr="00A50A08">
        <w:rPr>
          <w:spacing w:val="7"/>
        </w:rPr>
        <w:t xml:space="preserve"> </w:t>
      </w:r>
      <w:proofErr w:type="spellStart"/>
      <w:r w:rsidRPr="00A50A08">
        <w:t>kepada</w:t>
      </w:r>
      <w:proofErr w:type="spellEnd"/>
      <w:r w:rsidRPr="00A50A08">
        <w:rPr>
          <w:spacing w:val="4"/>
        </w:rPr>
        <w:t xml:space="preserve"> </w:t>
      </w:r>
      <w:r w:rsidRPr="00A50A08">
        <w:t>30</w:t>
      </w:r>
      <w:r w:rsidRPr="00A50A08">
        <w:rPr>
          <w:spacing w:val="4"/>
        </w:rPr>
        <w:t xml:space="preserve"> </w:t>
      </w:r>
      <w:r w:rsidRPr="00A50A08">
        <w:t>orang</w:t>
      </w:r>
      <w:r w:rsidRPr="00A50A08">
        <w:rPr>
          <w:spacing w:val="5"/>
        </w:rPr>
        <w:t xml:space="preserve"> </w:t>
      </w:r>
      <w:proofErr w:type="spellStart"/>
      <w:r w:rsidRPr="00A50A08">
        <w:rPr>
          <w:spacing w:val="-2"/>
        </w:rPr>
        <w:t>diluar</w:t>
      </w:r>
      <w:proofErr w:type="spellEnd"/>
      <w:r w:rsidR="008F6B0D">
        <w:t xml:space="preserve"> </w:t>
      </w:r>
      <w:proofErr w:type="spellStart"/>
      <w:r w:rsidRPr="00A50A08">
        <w:t>sampel</w:t>
      </w:r>
      <w:proofErr w:type="spellEnd"/>
      <w:r w:rsidRPr="00A50A08">
        <w:t>,</w:t>
      </w:r>
      <w:r w:rsidRPr="00A50A08">
        <w:rPr>
          <w:spacing w:val="-1"/>
        </w:rPr>
        <w:t xml:space="preserve"> </w:t>
      </w:r>
      <w:proofErr w:type="spellStart"/>
      <w:r w:rsidRPr="00A50A08">
        <w:t>dengan</w:t>
      </w:r>
      <w:proofErr w:type="spellEnd"/>
      <w:r w:rsidRPr="00A50A08">
        <w:rPr>
          <w:spacing w:val="-6"/>
        </w:rPr>
        <w:t xml:space="preserve"> </w:t>
      </w:r>
      <w:proofErr w:type="spellStart"/>
      <w:r w:rsidRPr="00A50A08">
        <w:t>hasil</w:t>
      </w:r>
      <w:proofErr w:type="spellEnd"/>
      <w:r w:rsidRPr="00A50A08">
        <w:rPr>
          <w:spacing w:val="-9"/>
        </w:rPr>
        <w:t xml:space="preserve"> </w:t>
      </w:r>
      <w:r w:rsidRPr="00A50A08">
        <w:t xml:space="preserve">uji </w:t>
      </w:r>
      <w:proofErr w:type="spellStart"/>
      <w:r w:rsidRPr="00A50A08">
        <w:t>validitas</w:t>
      </w:r>
      <w:proofErr w:type="spellEnd"/>
      <w:r w:rsidRPr="00A50A08">
        <w:rPr>
          <w:spacing w:val="-3"/>
        </w:rPr>
        <w:t xml:space="preserve"> </w:t>
      </w:r>
      <w:proofErr w:type="spellStart"/>
      <w:r w:rsidRPr="00A50A08">
        <w:t>dapat</w:t>
      </w:r>
      <w:proofErr w:type="spellEnd"/>
      <w:r w:rsidRPr="00A50A08">
        <w:rPr>
          <w:spacing w:val="4"/>
        </w:rPr>
        <w:t xml:space="preserve"> </w:t>
      </w:r>
      <w:proofErr w:type="spellStart"/>
      <w:r w:rsidRPr="00A50A08">
        <w:t>dilihat</w:t>
      </w:r>
      <w:proofErr w:type="spellEnd"/>
      <w:r w:rsidRPr="00A50A08">
        <w:rPr>
          <w:spacing w:val="4"/>
        </w:rPr>
        <w:t xml:space="preserve"> </w:t>
      </w:r>
      <w:r w:rsidRPr="00A50A08">
        <w:t>pada</w:t>
      </w:r>
      <w:r w:rsidRPr="00A50A08">
        <w:rPr>
          <w:spacing w:val="-2"/>
        </w:rPr>
        <w:t xml:space="preserve"> </w:t>
      </w:r>
      <w:proofErr w:type="spellStart"/>
      <w:r w:rsidRPr="00A50A08">
        <w:t>tabel</w:t>
      </w:r>
      <w:proofErr w:type="spellEnd"/>
      <w:r w:rsidRPr="00A50A08">
        <w:rPr>
          <w:spacing w:val="-9"/>
        </w:rPr>
        <w:t xml:space="preserve"> </w:t>
      </w:r>
      <w:proofErr w:type="spellStart"/>
      <w:r w:rsidRPr="00A50A08">
        <w:rPr>
          <w:spacing w:val="-2"/>
        </w:rPr>
        <w:t>berikut</w:t>
      </w:r>
      <w:proofErr w:type="spellEnd"/>
      <w:r w:rsidRPr="00A50A08">
        <w:rPr>
          <w:spacing w:val="-2"/>
        </w:rPr>
        <w:t>.</w:t>
      </w:r>
    </w:p>
    <w:p w14:paraId="1E8914DC" w14:textId="77777777" w:rsidR="008D7A71" w:rsidRPr="00A50A08" w:rsidRDefault="008D7A71" w:rsidP="008F6B0D">
      <w:pPr>
        <w:pStyle w:val="BodyText"/>
        <w:jc w:val="both"/>
      </w:pPr>
    </w:p>
    <w:p w14:paraId="0BF207AE" w14:textId="77777777" w:rsidR="008D7A71" w:rsidRPr="0090520F" w:rsidRDefault="008D7A71" w:rsidP="008F6B0D">
      <w:pPr>
        <w:pStyle w:val="Heading3"/>
        <w:spacing w:before="0"/>
        <w:ind w:right="150"/>
        <w:rPr>
          <w:rFonts w:ascii="Times New Roman" w:hAnsi="Times New Roman" w:cs="Times New Roman"/>
          <w:color w:val="auto"/>
        </w:rPr>
      </w:pPr>
      <w:r w:rsidRPr="0090520F">
        <w:rPr>
          <w:rFonts w:ascii="Times New Roman" w:hAnsi="Times New Roman" w:cs="Times New Roman"/>
          <w:color w:val="auto"/>
        </w:rPr>
        <w:t>Tabel</w:t>
      </w:r>
      <w:r w:rsidRPr="0090520F">
        <w:rPr>
          <w:rFonts w:ascii="Times New Roman" w:hAnsi="Times New Roman" w:cs="Times New Roman"/>
          <w:color w:val="auto"/>
          <w:spacing w:val="-8"/>
        </w:rPr>
        <w:t xml:space="preserve"> </w:t>
      </w:r>
      <w:r w:rsidRPr="0090520F">
        <w:rPr>
          <w:rFonts w:ascii="Times New Roman" w:hAnsi="Times New Roman" w:cs="Times New Roman"/>
          <w:color w:val="auto"/>
          <w:spacing w:val="-5"/>
        </w:rPr>
        <w:t>4.4</w:t>
      </w:r>
    </w:p>
    <w:p w14:paraId="5F1D43D3" w14:textId="77777777" w:rsidR="008D7A71" w:rsidRPr="00A50A08" w:rsidRDefault="008D7A71" w:rsidP="008F6B0D">
      <w:pPr>
        <w:ind w:right="140"/>
        <w:rPr>
          <w:b/>
          <w:sz w:val="24"/>
          <w:szCs w:val="24"/>
        </w:rPr>
      </w:pPr>
      <w:r w:rsidRPr="00A50A08">
        <w:rPr>
          <w:b/>
          <w:sz w:val="24"/>
          <w:szCs w:val="24"/>
        </w:rPr>
        <w:t>Nilai</w:t>
      </w:r>
      <w:r w:rsidRPr="00A50A08">
        <w:rPr>
          <w:b/>
          <w:spacing w:val="-2"/>
          <w:sz w:val="24"/>
          <w:szCs w:val="24"/>
        </w:rPr>
        <w:t xml:space="preserve"> </w:t>
      </w:r>
      <w:proofErr w:type="spellStart"/>
      <w:r w:rsidRPr="00A50A08">
        <w:rPr>
          <w:b/>
          <w:sz w:val="24"/>
          <w:szCs w:val="24"/>
        </w:rPr>
        <w:t>rhitung</w:t>
      </w:r>
      <w:proofErr w:type="spellEnd"/>
      <w:r w:rsidRPr="00A50A08">
        <w:rPr>
          <w:b/>
          <w:spacing w:val="-1"/>
          <w:sz w:val="24"/>
          <w:szCs w:val="24"/>
        </w:rPr>
        <w:t xml:space="preserve"> </w:t>
      </w:r>
      <w:proofErr w:type="spellStart"/>
      <w:r w:rsidRPr="00A50A08">
        <w:rPr>
          <w:b/>
          <w:sz w:val="24"/>
          <w:szCs w:val="24"/>
        </w:rPr>
        <w:t>Untuk</w:t>
      </w:r>
      <w:proofErr w:type="spellEnd"/>
      <w:r w:rsidRPr="00A50A08">
        <w:rPr>
          <w:b/>
          <w:spacing w:val="-5"/>
          <w:sz w:val="24"/>
          <w:szCs w:val="24"/>
        </w:rPr>
        <w:t xml:space="preserve"> </w:t>
      </w:r>
      <w:proofErr w:type="spellStart"/>
      <w:r w:rsidRPr="00A50A08">
        <w:rPr>
          <w:b/>
          <w:sz w:val="24"/>
          <w:szCs w:val="24"/>
        </w:rPr>
        <w:t>Variabel</w:t>
      </w:r>
      <w:proofErr w:type="spellEnd"/>
      <w:r w:rsidRPr="00A50A08">
        <w:rPr>
          <w:b/>
          <w:spacing w:val="-5"/>
          <w:sz w:val="24"/>
          <w:szCs w:val="24"/>
        </w:rPr>
        <w:t xml:space="preserve"> (X)</w:t>
      </w:r>
    </w:p>
    <w:p w14:paraId="00BFD68A" w14:textId="77777777" w:rsidR="008D7A71" w:rsidRPr="00A50A08" w:rsidRDefault="008D7A71" w:rsidP="008F6B0D">
      <w:pPr>
        <w:pStyle w:val="BodyText"/>
        <w:jc w:val="both"/>
        <w:rPr>
          <w:b/>
        </w:rPr>
      </w:pPr>
    </w:p>
    <w:tbl>
      <w:tblPr>
        <w:tblW w:w="0" w:type="auto"/>
        <w:tblInd w:w="2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
        <w:gridCol w:w="1340"/>
        <w:gridCol w:w="970"/>
        <w:gridCol w:w="831"/>
        <w:gridCol w:w="860"/>
      </w:tblGrid>
      <w:tr w:rsidR="008D7A71" w:rsidRPr="00A50A08" w14:paraId="75D52917" w14:textId="77777777" w:rsidTr="0072331F">
        <w:trPr>
          <w:trHeight w:val="594"/>
        </w:trPr>
        <w:tc>
          <w:tcPr>
            <w:tcW w:w="519" w:type="dxa"/>
          </w:tcPr>
          <w:p w14:paraId="5A961A4A" w14:textId="77777777" w:rsidR="008D7A71" w:rsidRPr="00A50A08" w:rsidRDefault="008D7A71" w:rsidP="008F6B0D">
            <w:pPr>
              <w:pStyle w:val="TableParagraph"/>
              <w:ind w:right="14"/>
              <w:jc w:val="both"/>
              <w:rPr>
                <w:b/>
                <w:sz w:val="24"/>
                <w:szCs w:val="24"/>
              </w:rPr>
            </w:pPr>
            <w:r w:rsidRPr="00A50A08">
              <w:rPr>
                <w:b/>
                <w:spacing w:val="-5"/>
                <w:sz w:val="24"/>
                <w:szCs w:val="24"/>
              </w:rPr>
              <w:t>No</w:t>
            </w:r>
          </w:p>
        </w:tc>
        <w:tc>
          <w:tcPr>
            <w:tcW w:w="1340" w:type="dxa"/>
          </w:tcPr>
          <w:p w14:paraId="4B7B5E87" w14:textId="77777777" w:rsidR="008D7A71" w:rsidRPr="00A50A08" w:rsidRDefault="008D7A71" w:rsidP="008F6B0D">
            <w:pPr>
              <w:pStyle w:val="TableParagraph"/>
              <w:ind w:right="5"/>
              <w:jc w:val="both"/>
              <w:rPr>
                <w:b/>
                <w:sz w:val="24"/>
                <w:szCs w:val="24"/>
              </w:rPr>
            </w:pPr>
            <w:proofErr w:type="spellStart"/>
            <w:r w:rsidRPr="00A50A08">
              <w:rPr>
                <w:b/>
                <w:sz w:val="24"/>
                <w:szCs w:val="24"/>
              </w:rPr>
              <w:t>Varibael</w:t>
            </w:r>
            <w:proofErr w:type="spellEnd"/>
            <w:r w:rsidRPr="00A50A08">
              <w:rPr>
                <w:b/>
                <w:spacing w:val="-6"/>
                <w:sz w:val="24"/>
                <w:szCs w:val="24"/>
              </w:rPr>
              <w:t xml:space="preserve"> </w:t>
            </w:r>
            <w:r w:rsidRPr="00A50A08">
              <w:rPr>
                <w:b/>
                <w:spacing w:val="-10"/>
                <w:sz w:val="24"/>
                <w:szCs w:val="24"/>
              </w:rPr>
              <w:t>X</w:t>
            </w:r>
          </w:p>
        </w:tc>
        <w:tc>
          <w:tcPr>
            <w:tcW w:w="970" w:type="dxa"/>
          </w:tcPr>
          <w:p w14:paraId="56E63796" w14:textId="77777777" w:rsidR="008D7A71" w:rsidRPr="00A50A08" w:rsidRDefault="008D7A71" w:rsidP="008F6B0D">
            <w:pPr>
              <w:pStyle w:val="TableParagraph"/>
              <w:ind w:right="12"/>
              <w:jc w:val="both"/>
              <w:rPr>
                <w:rFonts w:eastAsia="Cambria Math"/>
                <w:sz w:val="24"/>
                <w:szCs w:val="24"/>
              </w:rPr>
            </w:pPr>
            <w:r w:rsidRPr="00A50A08">
              <w:rPr>
                <w:rFonts w:ascii="Cambria Math" w:eastAsia="Cambria Math" w:hAnsi="Cambria Math" w:cs="Cambria Math"/>
                <w:spacing w:val="-2"/>
                <w:position w:val="5"/>
                <w:sz w:val="24"/>
                <w:szCs w:val="24"/>
              </w:rPr>
              <w:t>𝑹</w:t>
            </w:r>
            <w:r w:rsidRPr="00A50A08">
              <w:rPr>
                <w:rFonts w:ascii="Cambria Math" w:eastAsia="Cambria Math" w:hAnsi="Cambria Math" w:cs="Cambria Math"/>
                <w:spacing w:val="-2"/>
                <w:sz w:val="24"/>
                <w:szCs w:val="24"/>
              </w:rPr>
              <w:t>𝒉𝒊𝒕𝒖𝒏𝒈</w:t>
            </w:r>
          </w:p>
        </w:tc>
        <w:tc>
          <w:tcPr>
            <w:tcW w:w="831" w:type="dxa"/>
          </w:tcPr>
          <w:p w14:paraId="58EF4776" w14:textId="77777777" w:rsidR="008D7A71" w:rsidRPr="00A50A08" w:rsidRDefault="008D7A71" w:rsidP="008F6B0D">
            <w:pPr>
              <w:pStyle w:val="TableParagraph"/>
              <w:ind w:right="18"/>
              <w:jc w:val="both"/>
              <w:rPr>
                <w:rFonts w:eastAsia="Cambria Math"/>
                <w:sz w:val="24"/>
                <w:szCs w:val="24"/>
              </w:rPr>
            </w:pPr>
            <w:r w:rsidRPr="00A50A08">
              <w:rPr>
                <w:rFonts w:ascii="Cambria Math" w:eastAsia="Cambria Math" w:hAnsi="Cambria Math" w:cs="Cambria Math"/>
                <w:spacing w:val="-2"/>
                <w:position w:val="5"/>
                <w:sz w:val="24"/>
                <w:szCs w:val="24"/>
              </w:rPr>
              <w:t>𝑹</w:t>
            </w:r>
            <w:r w:rsidRPr="00A50A08">
              <w:rPr>
                <w:rFonts w:ascii="Cambria Math" w:eastAsia="Cambria Math" w:hAnsi="Cambria Math" w:cs="Cambria Math"/>
                <w:spacing w:val="-2"/>
                <w:sz w:val="24"/>
                <w:szCs w:val="24"/>
              </w:rPr>
              <w:t>𝒕𝒂𝒃𝒆𝒍</w:t>
            </w:r>
          </w:p>
        </w:tc>
        <w:tc>
          <w:tcPr>
            <w:tcW w:w="860" w:type="dxa"/>
          </w:tcPr>
          <w:p w14:paraId="6E956F21" w14:textId="77777777" w:rsidR="008D7A71" w:rsidRPr="00A50A08" w:rsidRDefault="008D7A71" w:rsidP="008F6B0D">
            <w:pPr>
              <w:pStyle w:val="TableParagraph"/>
              <w:jc w:val="both"/>
              <w:rPr>
                <w:b/>
                <w:sz w:val="24"/>
                <w:szCs w:val="24"/>
              </w:rPr>
            </w:pPr>
            <w:r w:rsidRPr="00A50A08">
              <w:rPr>
                <w:b/>
                <w:spacing w:val="-2"/>
                <w:sz w:val="24"/>
                <w:szCs w:val="24"/>
              </w:rPr>
              <w:t>Status</w:t>
            </w:r>
          </w:p>
        </w:tc>
      </w:tr>
      <w:tr w:rsidR="008D7A71" w:rsidRPr="00A50A08" w14:paraId="2F8EF77B" w14:textId="77777777" w:rsidTr="0072331F">
        <w:trPr>
          <w:trHeight w:val="551"/>
        </w:trPr>
        <w:tc>
          <w:tcPr>
            <w:tcW w:w="519" w:type="dxa"/>
          </w:tcPr>
          <w:p w14:paraId="0D964AF9" w14:textId="77777777" w:rsidR="008D7A71" w:rsidRPr="00A50A08" w:rsidRDefault="008D7A71" w:rsidP="008F6B0D">
            <w:pPr>
              <w:pStyle w:val="TableParagraph"/>
              <w:ind w:right="11"/>
              <w:jc w:val="both"/>
              <w:rPr>
                <w:sz w:val="24"/>
                <w:szCs w:val="24"/>
              </w:rPr>
            </w:pPr>
            <w:r w:rsidRPr="00A50A08">
              <w:rPr>
                <w:spacing w:val="-5"/>
                <w:sz w:val="24"/>
                <w:szCs w:val="24"/>
              </w:rPr>
              <w:t>1.</w:t>
            </w:r>
          </w:p>
        </w:tc>
        <w:tc>
          <w:tcPr>
            <w:tcW w:w="1340" w:type="dxa"/>
          </w:tcPr>
          <w:p w14:paraId="59C6F06C" w14:textId="77777777" w:rsidR="008D7A71" w:rsidRPr="00A50A08" w:rsidRDefault="008D7A71" w:rsidP="008F6B0D">
            <w:pPr>
              <w:pStyle w:val="TableParagraph"/>
              <w:jc w:val="both"/>
              <w:rPr>
                <w:sz w:val="24"/>
                <w:szCs w:val="24"/>
              </w:rPr>
            </w:pPr>
            <w:r w:rsidRPr="00A50A08">
              <w:rPr>
                <w:spacing w:val="-4"/>
                <w:sz w:val="24"/>
                <w:szCs w:val="24"/>
              </w:rPr>
              <w:t>X1.1</w:t>
            </w:r>
          </w:p>
        </w:tc>
        <w:tc>
          <w:tcPr>
            <w:tcW w:w="970" w:type="dxa"/>
          </w:tcPr>
          <w:p w14:paraId="40024164" w14:textId="77777777" w:rsidR="008D7A71" w:rsidRPr="00A50A08" w:rsidRDefault="008D7A71" w:rsidP="008F6B0D">
            <w:pPr>
              <w:pStyle w:val="TableParagraph"/>
              <w:ind w:right="1"/>
              <w:jc w:val="both"/>
              <w:rPr>
                <w:sz w:val="24"/>
                <w:szCs w:val="24"/>
              </w:rPr>
            </w:pPr>
            <w:r w:rsidRPr="00A50A08">
              <w:rPr>
                <w:spacing w:val="-4"/>
                <w:sz w:val="24"/>
                <w:szCs w:val="24"/>
              </w:rPr>
              <w:t>0,504</w:t>
            </w:r>
          </w:p>
        </w:tc>
        <w:tc>
          <w:tcPr>
            <w:tcW w:w="831" w:type="dxa"/>
          </w:tcPr>
          <w:p w14:paraId="31937138" w14:textId="77777777" w:rsidR="008D7A71" w:rsidRPr="00A50A08" w:rsidRDefault="008D7A71" w:rsidP="008F6B0D">
            <w:pPr>
              <w:pStyle w:val="TableParagraph"/>
              <w:ind w:right="1"/>
              <w:jc w:val="both"/>
              <w:rPr>
                <w:sz w:val="24"/>
                <w:szCs w:val="24"/>
              </w:rPr>
            </w:pPr>
            <w:r w:rsidRPr="00A50A08">
              <w:rPr>
                <w:spacing w:val="-4"/>
                <w:sz w:val="24"/>
                <w:szCs w:val="24"/>
              </w:rPr>
              <w:t>0,361</w:t>
            </w:r>
          </w:p>
        </w:tc>
        <w:tc>
          <w:tcPr>
            <w:tcW w:w="860" w:type="dxa"/>
          </w:tcPr>
          <w:p w14:paraId="006B4DA9" w14:textId="77777777" w:rsidR="008D7A71" w:rsidRPr="00A50A08" w:rsidRDefault="008D7A71" w:rsidP="008F6B0D">
            <w:pPr>
              <w:pStyle w:val="TableParagraph"/>
              <w:ind w:right="11"/>
              <w:jc w:val="both"/>
              <w:rPr>
                <w:sz w:val="24"/>
                <w:szCs w:val="24"/>
              </w:rPr>
            </w:pPr>
            <w:r w:rsidRPr="00A50A08">
              <w:rPr>
                <w:spacing w:val="-2"/>
                <w:sz w:val="24"/>
                <w:szCs w:val="24"/>
              </w:rPr>
              <w:t>Valid</w:t>
            </w:r>
          </w:p>
        </w:tc>
      </w:tr>
      <w:tr w:rsidR="008D7A71" w:rsidRPr="00A50A08" w14:paraId="0CC411EC" w14:textId="77777777" w:rsidTr="0072331F">
        <w:trPr>
          <w:trHeight w:val="552"/>
        </w:trPr>
        <w:tc>
          <w:tcPr>
            <w:tcW w:w="519" w:type="dxa"/>
          </w:tcPr>
          <w:p w14:paraId="1AB8EE2C" w14:textId="77777777" w:rsidR="008D7A71" w:rsidRPr="00A50A08" w:rsidRDefault="008D7A71" w:rsidP="008F6B0D">
            <w:pPr>
              <w:pStyle w:val="TableParagraph"/>
              <w:ind w:right="11"/>
              <w:jc w:val="both"/>
              <w:rPr>
                <w:sz w:val="24"/>
                <w:szCs w:val="24"/>
              </w:rPr>
            </w:pPr>
            <w:r w:rsidRPr="00A50A08">
              <w:rPr>
                <w:spacing w:val="-5"/>
                <w:sz w:val="24"/>
                <w:szCs w:val="24"/>
              </w:rPr>
              <w:t>2.</w:t>
            </w:r>
          </w:p>
        </w:tc>
        <w:tc>
          <w:tcPr>
            <w:tcW w:w="1340" w:type="dxa"/>
          </w:tcPr>
          <w:p w14:paraId="4395CDB6" w14:textId="77777777" w:rsidR="008D7A71" w:rsidRPr="00A50A08" w:rsidRDefault="008D7A71" w:rsidP="008F6B0D">
            <w:pPr>
              <w:pStyle w:val="TableParagraph"/>
              <w:jc w:val="both"/>
              <w:rPr>
                <w:sz w:val="24"/>
                <w:szCs w:val="24"/>
              </w:rPr>
            </w:pPr>
            <w:r w:rsidRPr="00A50A08">
              <w:rPr>
                <w:spacing w:val="-4"/>
                <w:sz w:val="24"/>
                <w:szCs w:val="24"/>
              </w:rPr>
              <w:t>X1.2</w:t>
            </w:r>
          </w:p>
        </w:tc>
        <w:tc>
          <w:tcPr>
            <w:tcW w:w="970" w:type="dxa"/>
          </w:tcPr>
          <w:p w14:paraId="65019864" w14:textId="77777777" w:rsidR="008D7A71" w:rsidRPr="00A50A08" w:rsidRDefault="008D7A71" w:rsidP="008F6B0D">
            <w:pPr>
              <w:pStyle w:val="TableParagraph"/>
              <w:ind w:right="1"/>
              <w:jc w:val="both"/>
              <w:rPr>
                <w:sz w:val="24"/>
                <w:szCs w:val="24"/>
              </w:rPr>
            </w:pPr>
            <w:r w:rsidRPr="00A50A08">
              <w:rPr>
                <w:spacing w:val="-4"/>
                <w:sz w:val="24"/>
                <w:szCs w:val="24"/>
              </w:rPr>
              <w:t>0,508</w:t>
            </w:r>
          </w:p>
        </w:tc>
        <w:tc>
          <w:tcPr>
            <w:tcW w:w="831" w:type="dxa"/>
          </w:tcPr>
          <w:p w14:paraId="0940319D" w14:textId="77777777" w:rsidR="008D7A71" w:rsidRPr="00A50A08" w:rsidRDefault="008D7A71" w:rsidP="008F6B0D">
            <w:pPr>
              <w:pStyle w:val="TableParagraph"/>
              <w:ind w:right="1"/>
              <w:jc w:val="both"/>
              <w:rPr>
                <w:sz w:val="24"/>
                <w:szCs w:val="24"/>
              </w:rPr>
            </w:pPr>
            <w:r w:rsidRPr="00A50A08">
              <w:rPr>
                <w:spacing w:val="-4"/>
                <w:sz w:val="24"/>
                <w:szCs w:val="24"/>
              </w:rPr>
              <w:t>0,361</w:t>
            </w:r>
          </w:p>
        </w:tc>
        <w:tc>
          <w:tcPr>
            <w:tcW w:w="860" w:type="dxa"/>
          </w:tcPr>
          <w:p w14:paraId="7EBBFC1E" w14:textId="77777777" w:rsidR="008D7A71" w:rsidRPr="00A50A08" w:rsidRDefault="008D7A71" w:rsidP="008F6B0D">
            <w:pPr>
              <w:pStyle w:val="TableParagraph"/>
              <w:ind w:right="11"/>
              <w:jc w:val="both"/>
              <w:rPr>
                <w:sz w:val="24"/>
                <w:szCs w:val="24"/>
              </w:rPr>
            </w:pPr>
            <w:r w:rsidRPr="00A50A08">
              <w:rPr>
                <w:spacing w:val="-2"/>
                <w:sz w:val="24"/>
                <w:szCs w:val="24"/>
              </w:rPr>
              <w:t>Valid</w:t>
            </w:r>
          </w:p>
        </w:tc>
      </w:tr>
      <w:tr w:rsidR="008D7A71" w:rsidRPr="00A50A08" w14:paraId="01AC11A8" w14:textId="77777777" w:rsidTr="0072331F">
        <w:trPr>
          <w:trHeight w:val="551"/>
        </w:trPr>
        <w:tc>
          <w:tcPr>
            <w:tcW w:w="519" w:type="dxa"/>
          </w:tcPr>
          <w:p w14:paraId="58F04A7F" w14:textId="77777777" w:rsidR="008D7A71" w:rsidRPr="00A50A08" w:rsidRDefault="008D7A71" w:rsidP="008F6B0D">
            <w:pPr>
              <w:pStyle w:val="TableParagraph"/>
              <w:ind w:right="11"/>
              <w:jc w:val="both"/>
              <w:rPr>
                <w:sz w:val="24"/>
                <w:szCs w:val="24"/>
              </w:rPr>
            </w:pPr>
            <w:r w:rsidRPr="00A50A08">
              <w:rPr>
                <w:spacing w:val="-5"/>
                <w:sz w:val="24"/>
                <w:szCs w:val="24"/>
              </w:rPr>
              <w:t>3.</w:t>
            </w:r>
          </w:p>
        </w:tc>
        <w:tc>
          <w:tcPr>
            <w:tcW w:w="1340" w:type="dxa"/>
          </w:tcPr>
          <w:p w14:paraId="1566DA15" w14:textId="77777777" w:rsidR="008D7A71" w:rsidRPr="00A50A08" w:rsidRDefault="008D7A71" w:rsidP="008F6B0D">
            <w:pPr>
              <w:pStyle w:val="TableParagraph"/>
              <w:jc w:val="both"/>
              <w:rPr>
                <w:sz w:val="24"/>
                <w:szCs w:val="24"/>
              </w:rPr>
            </w:pPr>
            <w:r w:rsidRPr="00A50A08">
              <w:rPr>
                <w:spacing w:val="-4"/>
                <w:sz w:val="24"/>
                <w:szCs w:val="24"/>
              </w:rPr>
              <w:t>X1.3</w:t>
            </w:r>
          </w:p>
        </w:tc>
        <w:tc>
          <w:tcPr>
            <w:tcW w:w="970" w:type="dxa"/>
          </w:tcPr>
          <w:p w14:paraId="25C91958" w14:textId="77777777" w:rsidR="008D7A71" w:rsidRPr="00A50A08" w:rsidRDefault="008D7A71" w:rsidP="008F6B0D">
            <w:pPr>
              <w:pStyle w:val="TableParagraph"/>
              <w:ind w:right="1"/>
              <w:jc w:val="both"/>
              <w:rPr>
                <w:sz w:val="24"/>
                <w:szCs w:val="24"/>
              </w:rPr>
            </w:pPr>
            <w:r w:rsidRPr="00A50A08">
              <w:rPr>
                <w:spacing w:val="-4"/>
                <w:sz w:val="24"/>
                <w:szCs w:val="24"/>
              </w:rPr>
              <w:t>0,478</w:t>
            </w:r>
          </w:p>
        </w:tc>
        <w:tc>
          <w:tcPr>
            <w:tcW w:w="831" w:type="dxa"/>
          </w:tcPr>
          <w:p w14:paraId="2EDE03E9" w14:textId="77777777" w:rsidR="008D7A71" w:rsidRPr="00A50A08" w:rsidRDefault="008D7A71" w:rsidP="008F6B0D">
            <w:pPr>
              <w:pStyle w:val="TableParagraph"/>
              <w:ind w:right="1"/>
              <w:jc w:val="both"/>
              <w:rPr>
                <w:sz w:val="24"/>
                <w:szCs w:val="24"/>
              </w:rPr>
            </w:pPr>
            <w:r w:rsidRPr="00A50A08">
              <w:rPr>
                <w:spacing w:val="-4"/>
                <w:sz w:val="24"/>
                <w:szCs w:val="24"/>
              </w:rPr>
              <w:t>0,361</w:t>
            </w:r>
          </w:p>
        </w:tc>
        <w:tc>
          <w:tcPr>
            <w:tcW w:w="860" w:type="dxa"/>
          </w:tcPr>
          <w:p w14:paraId="1648CB4D" w14:textId="77777777" w:rsidR="008D7A71" w:rsidRPr="00A50A08" w:rsidRDefault="008D7A71" w:rsidP="008F6B0D">
            <w:pPr>
              <w:pStyle w:val="TableParagraph"/>
              <w:ind w:right="11"/>
              <w:jc w:val="both"/>
              <w:rPr>
                <w:sz w:val="24"/>
                <w:szCs w:val="24"/>
              </w:rPr>
            </w:pPr>
            <w:r w:rsidRPr="00A50A08">
              <w:rPr>
                <w:spacing w:val="-2"/>
                <w:sz w:val="24"/>
                <w:szCs w:val="24"/>
              </w:rPr>
              <w:t>Valid</w:t>
            </w:r>
          </w:p>
        </w:tc>
      </w:tr>
      <w:tr w:rsidR="008D7A71" w:rsidRPr="00A50A08" w14:paraId="62EFB96F" w14:textId="77777777" w:rsidTr="0072331F">
        <w:trPr>
          <w:trHeight w:val="551"/>
        </w:trPr>
        <w:tc>
          <w:tcPr>
            <w:tcW w:w="519" w:type="dxa"/>
          </w:tcPr>
          <w:p w14:paraId="412E14DA" w14:textId="77777777" w:rsidR="008D7A71" w:rsidRPr="00A50A08" w:rsidRDefault="008D7A71" w:rsidP="008F6B0D">
            <w:pPr>
              <w:pStyle w:val="TableParagraph"/>
              <w:ind w:right="11"/>
              <w:jc w:val="both"/>
              <w:rPr>
                <w:sz w:val="24"/>
                <w:szCs w:val="24"/>
              </w:rPr>
            </w:pPr>
            <w:r w:rsidRPr="00A50A08">
              <w:rPr>
                <w:spacing w:val="-5"/>
                <w:sz w:val="24"/>
                <w:szCs w:val="24"/>
              </w:rPr>
              <w:t>4.</w:t>
            </w:r>
          </w:p>
        </w:tc>
        <w:tc>
          <w:tcPr>
            <w:tcW w:w="1340" w:type="dxa"/>
          </w:tcPr>
          <w:p w14:paraId="1FE2B93B" w14:textId="77777777" w:rsidR="008D7A71" w:rsidRPr="00A50A08" w:rsidRDefault="008D7A71" w:rsidP="008F6B0D">
            <w:pPr>
              <w:pStyle w:val="TableParagraph"/>
              <w:jc w:val="both"/>
              <w:rPr>
                <w:sz w:val="24"/>
                <w:szCs w:val="24"/>
              </w:rPr>
            </w:pPr>
            <w:r w:rsidRPr="00A50A08">
              <w:rPr>
                <w:spacing w:val="-4"/>
                <w:sz w:val="24"/>
                <w:szCs w:val="24"/>
              </w:rPr>
              <w:t>X1.4</w:t>
            </w:r>
          </w:p>
        </w:tc>
        <w:tc>
          <w:tcPr>
            <w:tcW w:w="970" w:type="dxa"/>
          </w:tcPr>
          <w:p w14:paraId="57E8C23B" w14:textId="77777777" w:rsidR="008D7A71" w:rsidRPr="00A50A08" w:rsidRDefault="008D7A71" w:rsidP="008F6B0D">
            <w:pPr>
              <w:pStyle w:val="TableParagraph"/>
              <w:ind w:right="1"/>
              <w:jc w:val="both"/>
              <w:rPr>
                <w:sz w:val="24"/>
                <w:szCs w:val="24"/>
              </w:rPr>
            </w:pPr>
            <w:r w:rsidRPr="00A50A08">
              <w:rPr>
                <w:spacing w:val="-4"/>
                <w:sz w:val="24"/>
                <w:szCs w:val="24"/>
              </w:rPr>
              <w:t>0,445</w:t>
            </w:r>
          </w:p>
        </w:tc>
        <w:tc>
          <w:tcPr>
            <w:tcW w:w="831" w:type="dxa"/>
          </w:tcPr>
          <w:p w14:paraId="17703B4F" w14:textId="77777777" w:rsidR="008D7A71" w:rsidRPr="00A50A08" w:rsidRDefault="008D7A71" w:rsidP="008F6B0D">
            <w:pPr>
              <w:pStyle w:val="TableParagraph"/>
              <w:ind w:right="1"/>
              <w:jc w:val="both"/>
              <w:rPr>
                <w:sz w:val="24"/>
                <w:szCs w:val="24"/>
              </w:rPr>
            </w:pPr>
            <w:r w:rsidRPr="00A50A08">
              <w:rPr>
                <w:spacing w:val="-4"/>
                <w:sz w:val="24"/>
                <w:szCs w:val="24"/>
              </w:rPr>
              <w:t>0,361</w:t>
            </w:r>
          </w:p>
        </w:tc>
        <w:tc>
          <w:tcPr>
            <w:tcW w:w="860" w:type="dxa"/>
          </w:tcPr>
          <w:p w14:paraId="47A0126D" w14:textId="77777777" w:rsidR="008D7A71" w:rsidRPr="00A50A08" w:rsidRDefault="008D7A71" w:rsidP="008F6B0D">
            <w:pPr>
              <w:pStyle w:val="TableParagraph"/>
              <w:ind w:right="11"/>
              <w:jc w:val="both"/>
              <w:rPr>
                <w:sz w:val="24"/>
                <w:szCs w:val="24"/>
              </w:rPr>
            </w:pPr>
            <w:r w:rsidRPr="00A50A08">
              <w:rPr>
                <w:spacing w:val="-2"/>
                <w:sz w:val="24"/>
                <w:szCs w:val="24"/>
              </w:rPr>
              <w:t>Valid</w:t>
            </w:r>
          </w:p>
        </w:tc>
      </w:tr>
      <w:tr w:rsidR="008D7A71" w:rsidRPr="00A50A08" w14:paraId="3317242F" w14:textId="77777777" w:rsidTr="0072331F">
        <w:trPr>
          <w:trHeight w:val="552"/>
        </w:trPr>
        <w:tc>
          <w:tcPr>
            <w:tcW w:w="519" w:type="dxa"/>
          </w:tcPr>
          <w:p w14:paraId="21A9CF5D" w14:textId="77777777" w:rsidR="008D7A71" w:rsidRPr="00A50A08" w:rsidRDefault="008D7A71" w:rsidP="008F6B0D">
            <w:pPr>
              <w:pStyle w:val="TableParagraph"/>
              <w:ind w:right="11"/>
              <w:jc w:val="both"/>
              <w:rPr>
                <w:sz w:val="24"/>
                <w:szCs w:val="24"/>
              </w:rPr>
            </w:pPr>
            <w:r w:rsidRPr="00A50A08">
              <w:rPr>
                <w:spacing w:val="-5"/>
                <w:sz w:val="24"/>
                <w:szCs w:val="24"/>
              </w:rPr>
              <w:t>5.</w:t>
            </w:r>
          </w:p>
        </w:tc>
        <w:tc>
          <w:tcPr>
            <w:tcW w:w="1340" w:type="dxa"/>
          </w:tcPr>
          <w:p w14:paraId="0A84D5D1" w14:textId="77777777" w:rsidR="008D7A71" w:rsidRPr="00A50A08" w:rsidRDefault="008D7A71" w:rsidP="008F6B0D">
            <w:pPr>
              <w:pStyle w:val="TableParagraph"/>
              <w:jc w:val="both"/>
              <w:rPr>
                <w:sz w:val="24"/>
                <w:szCs w:val="24"/>
              </w:rPr>
            </w:pPr>
            <w:r w:rsidRPr="00A50A08">
              <w:rPr>
                <w:spacing w:val="-4"/>
                <w:sz w:val="24"/>
                <w:szCs w:val="24"/>
              </w:rPr>
              <w:t>X1.5</w:t>
            </w:r>
          </w:p>
        </w:tc>
        <w:tc>
          <w:tcPr>
            <w:tcW w:w="970" w:type="dxa"/>
          </w:tcPr>
          <w:p w14:paraId="250B5ACA" w14:textId="77777777" w:rsidR="008D7A71" w:rsidRPr="00A50A08" w:rsidRDefault="008D7A71" w:rsidP="008F6B0D">
            <w:pPr>
              <w:pStyle w:val="TableParagraph"/>
              <w:jc w:val="both"/>
              <w:rPr>
                <w:sz w:val="24"/>
                <w:szCs w:val="24"/>
              </w:rPr>
            </w:pPr>
            <w:r w:rsidRPr="00A50A08">
              <w:rPr>
                <w:spacing w:val="-4"/>
                <w:sz w:val="24"/>
                <w:szCs w:val="24"/>
              </w:rPr>
              <w:t>0,465</w:t>
            </w:r>
          </w:p>
        </w:tc>
        <w:tc>
          <w:tcPr>
            <w:tcW w:w="831" w:type="dxa"/>
          </w:tcPr>
          <w:p w14:paraId="3FA6C323" w14:textId="77777777" w:rsidR="008D7A71" w:rsidRPr="00A50A08" w:rsidRDefault="008D7A71" w:rsidP="008F6B0D">
            <w:pPr>
              <w:pStyle w:val="TableParagraph"/>
              <w:ind w:right="1"/>
              <w:jc w:val="both"/>
              <w:rPr>
                <w:sz w:val="24"/>
                <w:szCs w:val="24"/>
              </w:rPr>
            </w:pPr>
            <w:r w:rsidRPr="00A50A08">
              <w:rPr>
                <w:spacing w:val="-4"/>
                <w:sz w:val="24"/>
                <w:szCs w:val="24"/>
              </w:rPr>
              <w:t>0,361</w:t>
            </w:r>
          </w:p>
        </w:tc>
        <w:tc>
          <w:tcPr>
            <w:tcW w:w="860" w:type="dxa"/>
          </w:tcPr>
          <w:p w14:paraId="7B98E1B0" w14:textId="77777777" w:rsidR="008D7A71" w:rsidRPr="00A50A08" w:rsidRDefault="008D7A71" w:rsidP="008F6B0D">
            <w:pPr>
              <w:pStyle w:val="TableParagraph"/>
              <w:ind w:right="11"/>
              <w:jc w:val="both"/>
              <w:rPr>
                <w:sz w:val="24"/>
                <w:szCs w:val="24"/>
              </w:rPr>
            </w:pPr>
            <w:r w:rsidRPr="00A50A08">
              <w:rPr>
                <w:spacing w:val="-2"/>
                <w:sz w:val="24"/>
                <w:szCs w:val="24"/>
              </w:rPr>
              <w:t>Valid</w:t>
            </w:r>
          </w:p>
        </w:tc>
      </w:tr>
      <w:tr w:rsidR="008D7A71" w:rsidRPr="00A50A08" w14:paraId="2CC15C14" w14:textId="77777777" w:rsidTr="0072331F">
        <w:trPr>
          <w:trHeight w:val="551"/>
        </w:trPr>
        <w:tc>
          <w:tcPr>
            <w:tcW w:w="519" w:type="dxa"/>
          </w:tcPr>
          <w:p w14:paraId="19D3F3AC" w14:textId="77777777" w:rsidR="008D7A71" w:rsidRPr="00A50A08" w:rsidRDefault="008D7A71" w:rsidP="008F6B0D">
            <w:pPr>
              <w:pStyle w:val="TableParagraph"/>
              <w:ind w:right="11"/>
              <w:jc w:val="both"/>
              <w:rPr>
                <w:sz w:val="24"/>
                <w:szCs w:val="24"/>
              </w:rPr>
            </w:pPr>
            <w:r w:rsidRPr="00A50A08">
              <w:rPr>
                <w:spacing w:val="-5"/>
                <w:sz w:val="24"/>
                <w:szCs w:val="24"/>
              </w:rPr>
              <w:t>6.</w:t>
            </w:r>
          </w:p>
        </w:tc>
        <w:tc>
          <w:tcPr>
            <w:tcW w:w="1340" w:type="dxa"/>
          </w:tcPr>
          <w:p w14:paraId="7337C3BB" w14:textId="77777777" w:rsidR="008D7A71" w:rsidRPr="00A50A08" w:rsidRDefault="008D7A71" w:rsidP="008F6B0D">
            <w:pPr>
              <w:pStyle w:val="TableParagraph"/>
              <w:jc w:val="both"/>
              <w:rPr>
                <w:sz w:val="24"/>
                <w:szCs w:val="24"/>
              </w:rPr>
            </w:pPr>
            <w:r w:rsidRPr="00A50A08">
              <w:rPr>
                <w:spacing w:val="-4"/>
                <w:sz w:val="24"/>
                <w:szCs w:val="24"/>
              </w:rPr>
              <w:t>X1.6</w:t>
            </w:r>
          </w:p>
        </w:tc>
        <w:tc>
          <w:tcPr>
            <w:tcW w:w="970" w:type="dxa"/>
          </w:tcPr>
          <w:p w14:paraId="3D5CCA41" w14:textId="77777777" w:rsidR="008D7A71" w:rsidRPr="00A50A08" w:rsidRDefault="008D7A71" w:rsidP="008F6B0D">
            <w:pPr>
              <w:pStyle w:val="TableParagraph"/>
              <w:ind w:right="1"/>
              <w:jc w:val="both"/>
              <w:rPr>
                <w:sz w:val="24"/>
                <w:szCs w:val="24"/>
              </w:rPr>
            </w:pPr>
            <w:r w:rsidRPr="00A50A08">
              <w:rPr>
                <w:spacing w:val="-4"/>
                <w:sz w:val="24"/>
                <w:szCs w:val="24"/>
              </w:rPr>
              <w:t>0,371</w:t>
            </w:r>
          </w:p>
        </w:tc>
        <w:tc>
          <w:tcPr>
            <w:tcW w:w="831" w:type="dxa"/>
          </w:tcPr>
          <w:p w14:paraId="2BC7FA0E" w14:textId="77777777" w:rsidR="008D7A71" w:rsidRPr="00A50A08" w:rsidRDefault="008D7A71" w:rsidP="008F6B0D">
            <w:pPr>
              <w:pStyle w:val="TableParagraph"/>
              <w:ind w:right="1"/>
              <w:jc w:val="both"/>
              <w:rPr>
                <w:sz w:val="24"/>
                <w:szCs w:val="24"/>
              </w:rPr>
            </w:pPr>
            <w:r w:rsidRPr="00A50A08">
              <w:rPr>
                <w:spacing w:val="-4"/>
                <w:sz w:val="24"/>
                <w:szCs w:val="24"/>
              </w:rPr>
              <w:t>0,361</w:t>
            </w:r>
          </w:p>
        </w:tc>
        <w:tc>
          <w:tcPr>
            <w:tcW w:w="860" w:type="dxa"/>
          </w:tcPr>
          <w:p w14:paraId="31D0A7C7" w14:textId="77777777" w:rsidR="008D7A71" w:rsidRPr="00A50A08" w:rsidRDefault="008D7A71" w:rsidP="008F6B0D">
            <w:pPr>
              <w:pStyle w:val="TableParagraph"/>
              <w:ind w:right="11"/>
              <w:jc w:val="both"/>
              <w:rPr>
                <w:sz w:val="24"/>
                <w:szCs w:val="24"/>
              </w:rPr>
            </w:pPr>
            <w:r w:rsidRPr="00A50A08">
              <w:rPr>
                <w:spacing w:val="-2"/>
                <w:sz w:val="24"/>
                <w:szCs w:val="24"/>
              </w:rPr>
              <w:t>Valid</w:t>
            </w:r>
          </w:p>
        </w:tc>
      </w:tr>
      <w:tr w:rsidR="008D7A71" w:rsidRPr="00A50A08" w14:paraId="3983B4C3" w14:textId="77777777" w:rsidTr="0072331F">
        <w:trPr>
          <w:trHeight w:val="556"/>
        </w:trPr>
        <w:tc>
          <w:tcPr>
            <w:tcW w:w="519" w:type="dxa"/>
          </w:tcPr>
          <w:p w14:paraId="10F63C7E" w14:textId="77777777" w:rsidR="008D7A71" w:rsidRPr="00A50A08" w:rsidRDefault="008D7A71" w:rsidP="008F6B0D">
            <w:pPr>
              <w:pStyle w:val="TableParagraph"/>
              <w:ind w:right="11"/>
              <w:jc w:val="both"/>
              <w:rPr>
                <w:sz w:val="24"/>
                <w:szCs w:val="24"/>
              </w:rPr>
            </w:pPr>
            <w:r w:rsidRPr="00A50A08">
              <w:rPr>
                <w:spacing w:val="-5"/>
                <w:sz w:val="24"/>
                <w:szCs w:val="24"/>
              </w:rPr>
              <w:t>7.</w:t>
            </w:r>
          </w:p>
        </w:tc>
        <w:tc>
          <w:tcPr>
            <w:tcW w:w="1340" w:type="dxa"/>
          </w:tcPr>
          <w:p w14:paraId="517B5D5A" w14:textId="77777777" w:rsidR="008D7A71" w:rsidRPr="00A50A08" w:rsidRDefault="008D7A71" w:rsidP="008F6B0D">
            <w:pPr>
              <w:pStyle w:val="TableParagraph"/>
              <w:jc w:val="both"/>
              <w:rPr>
                <w:sz w:val="24"/>
                <w:szCs w:val="24"/>
              </w:rPr>
            </w:pPr>
            <w:r w:rsidRPr="00A50A08">
              <w:rPr>
                <w:spacing w:val="-4"/>
                <w:sz w:val="24"/>
                <w:szCs w:val="24"/>
              </w:rPr>
              <w:t>X1.7</w:t>
            </w:r>
          </w:p>
        </w:tc>
        <w:tc>
          <w:tcPr>
            <w:tcW w:w="970" w:type="dxa"/>
          </w:tcPr>
          <w:p w14:paraId="04B92CA7" w14:textId="77777777" w:rsidR="008D7A71" w:rsidRPr="00A50A08" w:rsidRDefault="008D7A71" w:rsidP="008F6B0D">
            <w:pPr>
              <w:pStyle w:val="TableParagraph"/>
              <w:ind w:right="1"/>
              <w:jc w:val="both"/>
              <w:rPr>
                <w:sz w:val="24"/>
                <w:szCs w:val="24"/>
              </w:rPr>
            </w:pPr>
            <w:r w:rsidRPr="00A50A08">
              <w:rPr>
                <w:spacing w:val="-4"/>
                <w:sz w:val="24"/>
                <w:szCs w:val="24"/>
              </w:rPr>
              <w:t>0,393</w:t>
            </w:r>
          </w:p>
        </w:tc>
        <w:tc>
          <w:tcPr>
            <w:tcW w:w="831" w:type="dxa"/>
          </w:tcPr>
          <w:p w14:paraId="4EF2A5CF" w14:textId="77777777" w:rsidR="008D7A71" w:rsidRPr="00A50A08" w:rsidRDefault="008D7A71" w:rsidP="008F6B0D">
            <w:pPr>
              <w:pStyle w:val="TableParagraph"/>
              <w:ind w:right="1"/>
              <w:jc w:val="both"/>
              <w:rPr>
                <w:sz w:val="24"/>
                <w:szCs w:val="24"/>
              </w:rPr>
            </w:pPr>
            <w:r w:rsidRPr="00A50A08">
              <w:rPr>
                <w:spacing w:val="-4"/>
                <w:sz w:val="24"/>
                <w:szCs w:val="24"/>
              </w:rPr>
              <w:t>0,361</w:t>
            </w:r>
          </w:p>
        </w:tc>
        <w:tc>
          <w:tcPr>
            <w:tcW w:w="860" w:type="dxa"/>
          </w:tcPr>
          <w:p w14:paraId="4DCFD74E" w14:textId="77777777" w:rsidR="008D7A71" w:rsidRPr="00A50A08" w:rsidRDefault="008D7A71" w:rsidP="008F6B0D">
            <w:pPr>
              <w:pStyle w:val="TableParagraph"/>
              <w:ind w:right="11"/>
              <w:jc w:val="both"/>
              <w:rPr>
                <w:sz w:val="24"/>
                <w:szCs w:val="24"/>
              </w:rPr>
            </w:pPr>
            <w:r w:rsidRPr="00A50A08">
              <w:rPr>
                <w:spacing w:val="-2"/>
                <w:sz w:val="24"/>
                <w:szCs w:val="24"/>
              </w:rPr>
              <w:t>Valid</w:t>
            </w:r>
          </w:p>
        </w:tc>
      </w:tr>
      <w:tr w:rsidR="008D7A71" w:rsidRPr="00A50A08" w14:paraId="6D1FD9C4" w14:textId="77777777" w:rsidTr="0072331F">
        <w:trPr>
          <w:trHeight w:val="552"/>
        </w:trPr>
        <w:tc>
          <w:tcPr>
            <w:tcW w:w="519" w:type="dxa"/>
          </w:tcPr>
          <w:p w14:paraId="0CBA6620" w14:textId="77777777" w:rsidR="008D7A71" w:rsidRPr="00A50A08" w:rsidRDefault="008D7A71" w:rsidP="008F6B0D">
            <w:pPr>
              <w:pStyle w:val="TableParagraph"/>
              <w:ind w:right="11"/>
              <w:jc w:val="both"/>
              <w:rPr>
                <w:sz w:val="24"/>
                <w:szCs w:val="24"/>
              </w:rPr>
            </w:pPr>
            <w:r w:rsidRPr="00A50A08">
              <w:rPr>
                <w:spacing w:val="-5"/>
                <w:sz w:val="24"/>
                <w:szCs w:val="24"/>
              </w:rPr>
              <w:t>8.</w:t>
            </w:r>
          </w:p>
        </w:tc>
        <w:tc>
          <w:tcPr>
            <w:tcW w:w="1340" w:type="dxa"/>
          </w:tcPr>
          <w:p w14:paraId="65EC7F76" w14:textId="77777777" w:rsidR="008D7A71" w:rsidRPr="00A50A08" w:rsidRDefault="008D7A71" w:rsidP="008F6B0D">
            <w:pPr>
              <w:pStyle w:val="TableParagraph"/>
              <w:jc w:val="both"/>
              <w:rPr>
                <w:sz w:val="24"/>
                <w:szCs w:val="24"/>
              </w:rPr>
            </w:pPr>
            <w:r w:rsidRPr="00A50A08">
              <w:rPr>
                <w:spacing w:val="-4"/>
                <w:sz w:val="24"/>
                <w:szCs w:val="24"/>
              </w:rPr>
              <w:t>X1.8</w:t>
            </w:r>
          </w:p>
        </w:tc>
        <w:tc>
          <w:tcPr>
            <w:tcW w:w="970" w:type="dxa"/>
          </w:tcPr>
          <w:p w14:paraId="3CE2C7A8" w14:textId="77777777" w:rsidR="008D7A71" w:rsidRPr="00A50A08" w:rsidRDefault="008D7A71" w:rsidP="008F6B0D">
            <w:pPr>
              <w:pStyle w:val="TableParagraph"/>
              <w:ind w:right="1"/>
              <w:jc w:val="both"/>
              <w:rPr>
                <w:sz w:val="24"/>
                <w:szCs w:val="24"/>
              </w:rPr>
            </w:pPr>
            <w:r w:rsidRPr="00A50A08">
              <w:rPr>
                <w:spacing w:val="-4"/>
                <w:sz w:val="24"/>
                <w:szCs w:val="24"/>
              </w:rPr>
              <w:t>0,506</w:t>
            </w:r>
          </w:p>
        </w:tc>
        <w:tc>
          <w:tcPr>
            <w:tcW w:w="831" w:type="dxa"/>
          </w:tcPr>
          <w:p w14:paraId="6312402F" w14:textId="77777777" w:rsidR="008D7A71" w:rsidRPr="00A50A08" w:rsidRDefault="008D7A71" w:rsidP="008F6B0D">
            <w:pPr>
              <w:pStyle w:val="TableParagraph"/>
              <w:ind w:right="1"/>
              <w:jc w:val="both"/>
              <w:rPr>
                <w:sz w:val="24"/>
                <w:szCs w:val="24"/>
              </w:rPr>
            </w:pPr>
            <w:r w:rsidRPr="00A50A08">
              <w:rPr>
                <w:spacing w:val="-4"/>
                <w:sz w:val="24"/>
                <w:szCs w:val="24"/>
              </w:rPr>
              <w:t>0,361</w:t>
            </w:r>
          </w:p>
        </w:tc>
        <w:tc>
          <w:tcPr>
            <w:tcW w:w="860" w:type="dxa"/>
          </w:tcPr>
          <w:p w14:paraId="4E354834" w14:textId="77777777" w:rsidR="008D7A71" w:rsidRPr="00A50A08" w:rsidRDefault="008D7A71" w:rsidP="008F6B0D">
            <w:pPr>
              <w:pStyle w:val="TableParagraph"/>
              <w:ind w:right="11"/>
              <w:jc w:val="both"/>
              <w:rPr>
                <w:sz w:val="24"/>
                <w:szCs w:val="24"/>
              </w:rPr>
            </w:pPr>
            <w:r w:rsidRPr="00A50A08">
              <w:rPr>
                <w:spacing w:val="-2"/>
                <w:sz w:val="24"/>
                <w:szCs w:val="24"/>
              </w:rPr>
              <w:t>Valid</w:t>
            </w:r>
          </w:p>
        </w:tc>
      </w:tr>
      <w:tr w:rsidR="008D7A71" w:rsidRPr="00A50A08" w14:paraId="36D3E196" w14:textId="77777777" w:rsidTr="0072331F">
        <w:trPr>
          <w:trHeight w:val="551"/>
        </w:trPr>
        <w:tc>
          <w:tcPr>
            <w:tcW w:w="519" w:type="dxa"/>
          </w:tcPr>
          <w:p w14:paraId="79F21D19" w14:textId="77777777" w:rsidR="008D7A71" w:rsidRPr="00A50A08" w:rsidRDefault="008D7A71" w:rsidP="008F6B0D">
            <w:pPr>
              <w:pStyle w:val="TableParagraph"/>
              <w:ind w:right="11"/>
              <w:jc w:val="both"/>
              <w:rPr>
                <w:sz w:val="24"/>
                <w:szCs w:val="24"/>
              </w:rPr>
            </w:pPr>
            <w:r w:rsidRPr="00A50A08">
              <w:rPr>
                <w:spacing w:val="-5"/>
                <w:sz w:val="24"/>
                <w:szCs w:val="24"/>
              </w:rPr>
              <w:t>9.</w:t>
            </w:r>
          </w:p>
        </w:tc>
        <w:tc>
          <w:tcPr>
            <w:tcW w:w="1340" w:type="dxa"/>
          </w:tcPr>
          <w:p w14:paraId="585353AC" w14:textId="77777777" w:rsidR="008D7A71" w:rsidRPr="00A50A08" w:rsidRDefault="008D7A71" w:rsidP="008F6B0D">
            <w:pPr>
              <w:pStyle w:val="TableParagraph"/>
              <w:jc w:val="both"/>
              <w:rPr>
                <w:sz w:val="24"/>
                <w:szCs w:val="24"/>
              </w:rPr>
            </w:pPr>
            <w:r w:rsidRPr="00A50A08">
              <w:rPr>
                <w:spacing w:val="-4"/>
                <w:sz w:val="24"/>
                <w:szCs w:val="24"/>
              </w:rPr>
              <w:t>X1.9</w:t>
            </w:r>
          </w:p>
        </w:tc>
        <w:tc>
          <w:tcPr>
            <w:tcW w:w="970" w:type="dxa"/>
          </w:tcPr>
          <w:p w14:paraId="0FBDD69D" w14:textId="77777777" w:rsidR="008D7A71" w:rsidRPr="00A50A08" w:rsidRDefault="008D7A71" w:rsidP="008F6B0D">
            <w:pPr>
              <w:pStyle w:val="TableParagraph"/>
              <w:ind w:right="1"/>
              <w:jc w:val="both"/>
              <w:rPr>
                <w:sz w:val="24"/>
                <w:szCs w:val="24"/>
              </w:rPr>
            </w:pPr>
            <w:r w:rsidRPr="00A50A08">
              <w:rPr>
                <w:spacing w:val="-4"/>
                <w:sz w:val="24"/>
                <w:szCs w:val="24"/>
              </w:rPr>
              <w:t>0,404</w:t>
            </w:r>
          </w:p>
        </w:tc>
        <w:tc>
          <w:tcPr>
            <w:tcW w:w="831" w:type="dxa"/>
          </w:tcPr>
          <w:p w14:paraId="00DEF272" w14:textId="77777777" w:rsidR="008D7A71" w:rsidRPr="00A50A08" w:rsidRDefault="008D7A71" w:rsidP="008F6B0D">
            <w:pPr>
              <w:pStyle w:val="TableParagraph"/>
              <w:ind w:right="1"/>
              <w:jc w:val="both"/>
              <w:rPr>
                <w:sz w:val="24"/>
                <w:szCs w:val="24"/>
              </w:rPr>
            </w:pPr>
            <w:r w:rsidRPr="00A50A08">
              <w:rPr>
                <w:spacing w:val="-4"/>
                <w:sz w:val="24"/>
                <w:szCs w:val="24"/>
              </w:rPr>
              <w:t>0,361</w:t>
            </w:r>
          </w:p>
        </w:tc>
        <w:tc>
          <w:tcPr>
            <w:tcW w:w="860" w:type="dxa"/>
          </w:tcPr>
          <w:p w14:paraId="0407B5BE" w14:textId="77777777" w:rsidR="008D7A71" w:rsidRPr="00A50A08" w:rsidRDefault="008D7A71" w:rsidP="008F6B0D">
            <w:pPr>
              <w:pStyle w:val="TableParagraph"/>
              <w:ind w:right="11"/>
              <w:jc w:val="both"/>
              <w:rPr>
                <w:sz w:val="24"/>
                <w:szCs w:val="24"/>
              </w:rPr>
            </w:pPr>
            <w:r w:rsidRPr="00A50A08">
              <w:rPr>
                <w:spacing w:val="-2"/>
                <w:sz w:val="24"/>
                <w:szCs w:val="24"/>
              </w:rPr>
              <w:t>Valid</w:t>
            </w:r>
          </w:p>
        </w:tc>
      </w:tr>
      <w:tr w:rsidR="008D7A71" w:rsidRPr="00A50A08" w14:paraId="2FF6DE86" w14:textId="77777777" w:rsidTr="0072331F">
        <w:trPr>
          <w:trHeight w:val="551"/>
        </w:trPr>
        <w:tc>
          <w:tcPr>
            <w:tcW w:w="519" w:type="dxa"/>
          </w:tcPr>
          <w:p w14:paraId="7982193A" w14:textId="77777777" w:rsidR="008D7A71" w:rsidRPr="00A50A08" w:rsidRDefault="008D7A71" w:rsidP="008F6B0D">
            <w:pPr>
              <w:pStyle w:val="TableParagraph"/>
              <w:ind w:right="16"/>
              <w:jc w:val="both"/>
              <w:rPr>
                <w:sz w:val="24"/>
                <w:szCs w:val="24"/>
              </w:rPr>
            </w:pPr>
            <w:r w:rsidRPr="00A50A08">
              <w:rPr>
                <w:spacing w:val="-5"/>
                <w:sz w:val="24"/>
                <w:szCs w:val="24"/>
              </w:rPr>
              <w:t>10.</w:t>
            </w:r>
          </w:p>
        </w:tc>
        <w:tc>
          <w:tcPr>
            <w:tcW w:w="1340" w:type="dxa"/>
          </w:tcPr>
          <w:p w14:paraId="0F0ECFF1" w14:textId="77777777" w:rsidR="008D7A71" w:rsidRPr="00A50A08" w:rsidRDefault="008D7A71" w:rsidP="008F6B0D">
            <w:pPr>
              <w:pStyle w:val="TableParagraph"/>
              <w:ind w:right="5"/>
              <w:jc w:val="both"/>
              <w:rPr>
                <w:sz w:val="24"/>
                <w:szCs w:val="24"/>
              </w:rPr>
            </w:pPr>
            <w:r w:rsidRPr="00A50A08">
              <w:rPr>
                <w:spacing w:val="-2"/>
                <w:sz w:val="24"/>
                <w:szCs w:val="24"/>
              </w:rPr>
              <w:t>X1.10</w:t>
            </w:r>
          </w:p>
        </w:tc>
        <w:tc>
          <w:tcPr>
            <w:tcW w:w="970" w:type="dxa"/>
          </w:tcPr>
          <w:p w14:paraId="464C0C6B" w14:textId="77777777" w:rsidR="008D7A71" w:rsidRPr="00A50A08" w:rsidRDefault="008D7A71" w:rsidP="008F6B0D">
            <w:pPr>
              <w:pStyle w:val="TableParagraph"/>
              <w:ind w:right="1"/>
              <w:jc w:val="both"/>
              <w:rPr>
                <w:sz w:val="24"/>
                <w:szCs w:val="24"/>
              </w:rPr>
            </w:pPr>
            <w:r w:rsidRPr="00A50A08">
              <w:rPr>
                <w:spacing w:val="-4"/>
                <w:sz w:val="24"/>
                <w:szCs w:val="24"/>
              </w:rPr>
              <w:t>0,420</w:t>
            </w:r>
          </w:p>
        </w:tc>
        <w:tc>
          <w:tcPr>
            <w:tcW w:w="831" w:type="dxa"/>
          </w:tcPr>
          <w:p w14:paraId="6E8543BA" w14:textId="77777777" w:rsidR="008D7A71" w:rsidRPr="00A50A08" w:rsidRDefault="008D7A71" w:rsidP="008F6B0D">
            <w:pPr>
              <w:pStyle w:val="TableParagraph"/>
              <w:ind w:right="1"/>
              <w:jc w:val="both"/>
              <w:rPr>
                <w:sz w:val="24"/>
                <w:szCs w:val="24"/>
              </w:rPr>
            </w:pPr>
            <w:r w:rsidRPr="00A50A08">
              <w:rPr>
                <w:spacing w:val="-4"/>
                <w:sz w:val="24"/>
                <w:szCs w:val="24"/>
              </w:rPr>
              <w:t>0,361</w:t>
            </w:r>
          </w:p>
        </w:tc>
        <w:tc>
          <w:tcPr>
            <w:tcW w:w="860" w:type="dxa"/>
          </w:tcPr>
          <w:p w14:paraId="09843521" w14:textId="77777777" w:rsidR="008D7A71" w:rsidRPr="00A50A08" w:rsidRDefault="008D7A71" w:rsidP="008F6B0D">
            <w:pPr>
              <w:pStyle w:val="TableParagraph"/>
              <w:ind w:right="11"/>
              <w:jc w:val="both"/>
              <w:rPr>
                <w:sz w:val="24"/>
                <w:szCs w:val="24"/>
              </w:rPr>
            </w:pPr>
            <w:r w:rsidRPr="00A50A08">
              <w:rPr>
                <w:spacing w:val="-2"/>
                <w:sz w:val="24"/>
                <w:szCs w:val="24"/>
              </w:rPr>
              <w:t>Valid</w:t>
            </w:r>
          </w:p>
        </w:tc>
      </w:tr>
      <w:tr w:rsidR="008D7A71" w:rsidRPr="00A50A08" w14:paraId="0F6BA97F" w14:textId="77777777" w:rsidTr="0072331F">
        <w:trPr>
          <w:trHeight w:val="552"/>
        </w:trPr>
        <w:tc>
          <w:tcPr>
            <w:tcW w:w="519" w:type="dxa"/>
          </w:tcPr>
          <w:p w14:paraId="2CC3829D" w14:textId="77777777" w:rsidR="008D7A71" w:rsidRPr="00A50A08" w:rsidRDefault="008D7A71" w:rsidP="008F6B0D">
            <w:pPr>
              <w:pStyle w:val="TableParagraph"/>
              <w:ind w:right="16"/>
              <w:jc w:val="both"/>
              <w:rPr>
                <w:sz w:val="24"/>
                <w:szCs w:val="24"/>
              </w:rPr>
            </w:pPr>
            <w:r w:rsidRPr="00A50A08">
              <w:rPr>
                <w:spacing w:val="-5"/>
                <w:sz w:val="24"/>
                <w:szCs w:val="24"/>
              </w:rPr>
              <w:t>11.</w:t>
            </w:r>
          </w:p>
        </w:tc>
        <w:tc>
          <w:tcPr>
            <w:tcW w:w="1340" w:type="dxa"/>
          </w:tcPr>
          <w:p w14:paraId="637682E5" w14:textId="77777777" w:rsidR="008D7A71" w:rsidRPr="00A50A08" w:rsidRDefault="008D7A71" w:rsidP="008F6B0D">
            <w:pPr>
              <w:pStyle w:val="TableParagraph"/>
              <w:ind w:right="5"/>
              <w:jc w:val="both"/>
              <w:rPr>
                <w:sz w:val="24"/>
                <w:szCs w:val="24"/>
              </w:rPr>
            </w:pPr>
            <w:r w:rsidRPr="00A50A08">
              <w:rPr>
                <w:spacing w:val="-2"/>
                <w:sz w:val="24"/>
                <w:szCs w:val="24"/>
              </w:rPr>
              <w:t>X1.11</w:t>
            </w:r>
          </w:p>
        </w:tc>
        <w:tc>
          <w:tcPr>
            <w:tcW w:w="970" w:type="dxa"/>
          </w:tcPr>
          <w:p w14:paraId="54887E6E" w14:textId="77777777" w:rsidR="008D7A71" w:rsidRPr="00A50A08" w:rsidRDefault="008D7A71" w:rsidP="008F6B0D">
            <w:pPr>
              <w:pStyle w:val="TableParagraph"/>
              <w:ind w:right="1"/>
              <w:jc w:val="both"/>
              <w:rPr>
                <w:sz w:val="24"/>
                <w:szCs w:val="24"/>
              </w:rPr>
            </w:pPr>
            <w:r w:rsidRPr="00A50A08">
              <w:rPr>
                <w:spacing w:val="-4"/>
                <w:sz w:val="24"/>
                <w:szCs w:val="24"/>
              </w:rPr>
              <w:t>0,385</w:t>
            </w:r>
          </w:p>
        </w:tc>
        <w:tc>
          <w:tcPr>
            <w:tcW w:w="831" w:type="dxa"/>
          </w:tcPr>
          <w:p w14:paraId="136729BD" w14:textId="77777777" w:rsidR="008D7A71" w:rsidRPr="00A50A08" w:rsidRDefault="008D7A71" w:rsidP="008F6B0D">
            <w:pPr>
              <w:pStyle w:val="TableParagraph"/>
              <w:ind w:right="1"/>
              <w:jc w:val="both"/>
              <w:rPr>
                <w:sz w:val="24"/>
                <w:szCs w:val="24"/>
              </w:rPr>
            </w:pPr>
            <w:r w:rsidRPr="00A50A08">
              <w:rPr>
                <w:spacing w:val="-4"/>
                <w:sz w:val="24"/>
                <w:szCs w:val="24"/>
              </w:rPr>
              <w:t>0,361</w:t>
            </w:r>
          </w:p>
        </w:tc>
        <w:tc>
          <w:tcPr>
            <w:tcW w:w="860" w:type="dxa"/>
          </w:tcPr>
          <w:p w14:paraId="77B90116" w14:textId="77777777" w:rsidR="008D7A71" w:rsidRPr="00A50A08" w:rsidRDefault="008D7A71" w:rsidP="008F6B0D">
            <w:pPr>
              <w:pStyle w:val="TableParagraph"/>
              <w:ind w:right="11"/>
              <w:jc w:val="both"/>
              <w:rPr>
                <w:sz w:val="24"/>
                <w:szCs w:val="24"/>
              </w:rPr>
            </w:pPr>
            <w:r w:rsidRPr="00A50A08">
              <w:rPr>
                <w:spacing w:val="-2"/>
                <w:sz w:val="24"/>
                <w:szCs w:val="24"/>
              </w:rPr>
              <w:t>Valid</w:t>
            </w:r>
          </w:p>
        </w:tc>
      </w:tr>
    </w:tbl>
    <w:p w14:paraId="30523465" w14:textId="77777777" w:rsidR="008D7A71" w:rsidRPr="00A50A08" w:rsidRDefault="008D7A71" w:rsidP="008F6B0D">
      <w:pPr>
        <w:pStyle w:val="BodyText"/>
        <w:jc w:val="both"/>
        <w:rPr>
          <w:b/>
        </w:rPr>
      </w:pPr>
    </w:p>
    <w:p w14:paraId="5CB0D690" w14:textId="77777777" w:rsidR="008D7A71" w:rsidRDefault="008D7A71" w:rsidP="008F6B0D">
      <w:pPr>
        <w:pStyle w:val="BodyText"/>
        <w:jc w:val="both"/>
        <w:rPr>
          <w:b/>
        </w:rPr>
      </w:pPr>
    </w:p>
    <w:p w14:paraId="326B19D9" w14:textId="77777777" w:rsidR="00107C03" w:rsidRPr="00A50A08" w:rsidRDefault="00107C03" w:rsidP="008F6B0D">
      <w:pPr>
        <w:pStyle w:val="BodyText"/>
        <w:jc w:val="both"/>
        <w:rPr>
          <w:b/>
        </w:rPr>
      </w:pPr>
    </w:p>
    <w:p w14:paraId="07244448" w14:textId="77777777" w:rsidR="008D7A71" w:rsidRPr="00A50A08" w:rsidRDefault="008D7A71" w:rsidP="008F6B0D">
      <w:pPr>
        <w:pStyle w:val="BodyText"/>
        <w:ind w:right="595"/>
        <w:jc w:val="both"/>
      </w:pPr>
      <w:proofErr w:type="spellStart"/>
      <w:r w:rsidRPr="00A50A08">
        <w:lastRenderedPageBreak/>
        <w:t>Berdasarkan</w:t>
      </w:r>
      <w:proofErr w:type="spellEnd"/>
      <w:r w:rsidRPr="00A50A08">
        <w:t xml:space="preserve"> data </w:t>
      </w:r>
      <w:proofErr w:type="spellStart"/>
      <w:r w:rsidRPr="00A50A08">
        <w:t>tabel</w:t>
      </w:r>
      <w:proofErr w:type="spellEnd"/>
      <w:r w:rsidRPr="00A50A08">
        <w:t xml:space="preserve"> </w:t>
      </w:r>
      <w:proofErr w:type="spellStart"/>
      <w:r w:rsidRPr="00A50A08">
        <w:t>diatas</w:t>
      </w:r>
      <w:proofErr w:type="spellEnd"/>
      <w:r w:rsidRPr="00A50A08">
        <w:t xml:space="preserve">, </w:t>
      </w:r>
      <w:proofErr w:type="spellStart"/>
      <w:r w:rsidRPr="00A50A08">
        <w:t>nilai</w:t>
      </w:r>
      <w:proofErr w:type="spellEnd"/>
      <w:r w:rsidRPr="00A50A08">
        <w:t xml:space="preserve"> </w:t>
      </w:r>
      <w:proofErr w:type="spellStart"/>
      <w:r w:rsidRPr="00A50A08">
        <w:t>rHitung</w:t>
      </w:r>
      <w:proofErr w:type="spellEnd"/>
      <w:r w:rsidRPr="00A50A08">
        <w:t xml:space="preserve"> </w:t>
      </w:r>
      <w:proofErr w:type="spellStart"/>
      <w:r w:rsidRPr="00A50A08">
        <w:t>menunjukan</w:t>
      </w:r>
      <w:proofErr w:type="spellEnd"/>
      <w:r w:rsidRPr="00A50A08">
        <w:t xml:space="preserve"> </w:t>
      </w:r>
      <w:proofErr w:type="spellStart"/>
      <w:r w:rsidRPr="00A50A08">
        <w:t>bahwa</w:t>
      </w:r>
      <w:proofErr w:type="spellEnd"/>
      <w:r w:rsidRPr="00A50A08">
        <w:t xml:space="preserve"> </w:t>
      </w:r>
      <w:proofErr w:type="spellStart"/>
      <w:r w:rsidRPr="00A50A08">
        <w:t>dari</w:t>
      </w:r>
      <w:proofErr w:type="spellEnd"/>
      <w:r w:rsidRPr="00A50A08">
        <w:t xml:space="preserve"> 11 </w:t>
      </w:r>
      <w:proofErr w:type="spellStart"/>
      <w:r w:rsidRPr="00A50A08">
        <w:t>butir</w:t>
      </w:r>
      <w:proofErr w:type="spellEnd"/>
      <w:r w:rsidRPr="00A50A08">
        <w:t xml:space="preserve"> </w:t>
      </w:r>
      <w:proofErr w:type="spellStart"/>
      <w:r w:rsidRPr="00A50A08">
        <w:rPr>
          <w:position w:val="2"/>
        </w:rPr>
        <w:t>angket</w:t>
      </w:r>
      <w:proofErr w:type="spellEnd"/>
      <w:r w:rsidRPr="00A50A08">
        <w:rPr>
          <w:spacing w:val="-5"/>
          <w:position w:val="2"/>
        </w:rPr>
        <w:t xml:space="preserve"> </w:t>
      </w:r>
      <w:proofErr w:type="spellStart"/>
      <w:r w:rsidRPr="00A50A08">
        <w:rPr>
          <w:position w:val="2"/>
        </w:rPr>
        <w:t>dalam</w:t>
      </w:r>
      <w:proofErr w:type="spellEnd"/>
      <w:r w:rsidRPr="00A50A08">
        <w:rPr>
          <w:spacing w:val="-7"/>
          <w:position w:val="2"/>
        </w:rPr>
        <w:t xml:space="preserve"> </w:t>
      </w:r>
      <w:proofErr w:type="spellStart"/>
      <w:r w:rsidRPr="00A50A08">
        <w:rPr>
          <w:position w:val="2"/>
        </w:rPr>
        <w:t>variabel</w:t>
      </w:r>
      <w:proofErr w:type="spellEnd"/>
      <w:r w:rsidRPr="00A50A08">
        <w:rPr>
          <w:spacing w:val="-10"/>
          <w:position w:val="2"/>
        </w:rPr>
        <w:t xml:space="preserve"> </w:t>
      </w:r>
      <w:proofErr w:type="spellStart"/>
      <w:r w:rsidRPr="00A50A08">
        <w:rPr>
          <w:position w:val="2"/>
        </w:rPr>
        <w:t>Efisiensi</w:t>
      </w:r>
      <w:proofErr w:type="spellEnd"/>
      <w:r w:rsidRPr="00A50A08">
        <w:rPr>
          <w:spacing w:val="-11"/>
          <w:position w:val="2"/>
        </w:rPr>
        <w:t xml:space="preserve"> </w:t>
      </w:r>
      <w:r w:rsidRPr="00A50A08">
        <w:rPr>
          <w:position w:val="2"/>
        </w:rPr>
        <w:t>(X)</w:t>
      </w:r>
      <w:r w:rsidRPr="00A50A08">
        <w:rPr>
          <w:spacing w:val="-6"/>
          <w:position w:val="2"/>
        </w:rPr>
        <w:t xml:space="preserve"> </w:t>
      </w:r>
      <w:proofErr w:type="spellStart"/>
      <w:r w:rsidRPr="00A50A08">
        <w:rPr>
          <w:position w:val="2"/>
        </w:rPr>
        <w:t>dinyatakan</w:t>
      </w:r>
      <w:proofErr w:type="spellEnd"/>
      <w:r w:rsidRPr="00A50A08">
        <w:rPr>
          <w:spacing w:val="-7"/>
          <w:position w:val="2"/>
        </w:rPr>
        <w:t xml:space="preserve"> </w:t>
      </w:r>
      <w:r w:rsidRPr="00A50A08">
        <w:rPr>
          <w:position w:val="2"/>
        </w:rPr>
        <w:t>valid,</w:t>
      </w:r>
      <w:r w:rsidRPr="00A50A08">
        <w:rPr>
          <w:spacing w:val="-5"/>
          <w:position w:val="2"/>
        </w:rPr>
        <w:t xml:space="preserve"> </w:t>
      </w:r>
      <w:proofErr w:type="spellStart"/>
      <w:r w:rsidRPr="00A50A08">
        <w:rPr>
          <w:position w:val="2"/>
        </w:rPr>
        <w:t>karena</w:t>
      </w:r>
      <w:proofErr w:type="spellEnd"/>
      <w:r w:rsidRPr="00A50A08">
        <w:rPr>
          <w:spacing w:val="-3"/>
          <w:position w:val="2"/>
        </w:rPr>
        <w:t xml:space="preserve"> </w:t>
      </w:r>
      <w:proofErr w:type="spellStart"/>
      <w:r w:rsidRPr="00A50A08">
        <w:rPr>
          <w:position w:val="2"/>
        </w:rPr>
        <w:t>memenuhi</w:t>
      </w:r>
      <w:proofErr w:type="spellEnd"/>
      <w:r w:rsidRPr="00A50A08">
        <w:rPr>
          <w:spacing w:val="-7"/>
          <w:position w:val="2"/>
        </w:rPr>
        <w:t xml:space="preserve"> </w:t>
      </w:r>
      <w:proofErr w:type="spellStart"/>
      <w:r w:rsidRPr="00A50A08">
        <w:rPr>
          <w:position w:val="2"/>
        </w:rPr>
        <w:t>syarat</w:t>
      </w:r>
      <w:proofErr w:type="spellEnd"/>
      <w:r w:rsidRPr="00A50A08">
        <w:rPr>
          <w:spacing w:val="9"/>
          <w:position w:val="2"/>
        </w:rPr>
        <w:t xml:space="preserve"> </w:t>
      </w:r>
      <w:r w:rsidRPr="00A50A08">
        <w:rPr>
          <w:spacing w:val="-2"/>
          <w:position w:val="2"/>
        </w:rPr>
        <w:t>R</w:t>
      </w:r>
      <w:proofErr w:type="spellStart"/>
      <w:r w:rsidRPr="00A50A08">
        <w:rPr>
          <w:spacing w:val="-2"/>
        </w:rPr>
        <w:t>Hitung</w:t>
      </w:r>
      <w:proofErr w:type="spellEnd"/>
    </w:p>
    <w:p w14:paraId="155C3C33" w14:textId="77777777" w:rsidR="008D7A71" w:rsidRPr="00A50A08" w:rsidRDefault="008D7A71" w:rsidP="008F6B0D">
      <w:pPr>
        <w:pStyle w:val="BodyText"/>
        <w:ind w:right="595"/>
        <w:jc w:val="both"/>
      </w:pPr>
      <w:r w:rsidRPr="00A50A08">
        <w:rPr>
          <w:position w:val="2"/>
        </w:rPr>
        <w:t>&gt; R</w:t>
      </w:r>
      <w:r w:rsidRPr="00A50A08">
        <w:t>Tabel</w:t>
      </w:r>
      <w:r w:rsidRPr="00A50A08">
        <w:rPr>
          <w:position w:val="2"/>
        </w:rPr>
        <w:t xml:space="preserve">, </w:t>
      </w:r>
      <w:proofErr w:type="spellStart"/>
      <w:r w:rsidRPr="00A50A08">
        <w:rPr>
          <w:position w:val="2"/>
        </w:rPr>
        <w:t>sehingga</w:t>
      </w:r>
      <w:proofErr w:type="spellEnd"/>
      <w:r w:rsidRPr="00A50A08">
        <w:rPr>
          <w:position w:val="2"/>
        </w:rPr>
        <w:t xml:space="preserve"> </w:t>
      </w:r>
      <w:proofErr w:type="spellStart"/>
      <w:r w:rsidRPr="00A50A08">
        <w:rPr>
          <w:position w:val="2"/>
        </w:rPr>
        <w:t>dapat</w:t>
      </w:r>
      <w:proofErr w:type="spellEnd"/>
      <w:r w:rsidRPr="00A50A08">
        <w:rPr>
          <w:position w:val="2"/>
        </w:rPr>
        <w:t xml:space="preserve"> </w:t>
      </w:r>
      <w:proofErr w:type="spellStart"/>
      <w:r w:rsidRPr="00A50A08">
        <w:rPr>
          <w:position w:val="2"/>
        </w:rPr>
        <w:t>dinyatakan</w:t>
      </w:r>
      <w:proofErr w:type="spellEnd"/>
      <w:r w:rsidRPr="00A50A08">
        <w:rPr>
          <w:position w:val="2"/>
        </w:rPr>
        <w:t xml:space="preserve"> </w:t>
      </w:r>
      <w:proofErr w:type="spellStart"/>
      <w:r w:rsidRPr="00A50A08">
        <w:rPr>
          <w:position w:val="2"/>
        </w:rPr>
        <w:t>bahwa</w:t>
      </w:r>
      <w:proofErr w:type="spellEnd"/>
      <w:r w:rsidRPr="00A50A08">
        <w:rPr>
          <w:position w:val="2"/>
        </w:rPr>
        <w:t xml:space="preserve"> </w:t>
      </w:r>
      <w:proofErr w:type="spellStart"/>
      <w:r w:rsidRPr="00A50A08">
        <w:rPr>
          <w:position w:val="2"/>
        </w:rPr>
        <w:t>setiap</w:t>
      </w:r>
      <w:proofErr w:type="spellEnd"/>
      <w:r w:rsidRPr="00A50A08">
        <w:rPr>
          <w:position w:val="2"/>
        </w:rPr>
        <w:t xml:space="preserve"> item </w:t>
      </w:r>
      <w:proofErr w:type="spellStart"/>
      <w:r w:rsidRPr="00A50A08">
        <w:rPr>
          <w:position w:val="2"/>
        </w:rPr>
        <w:t>pertanyaan</w:t>
      </w:r>
      <w:proofErr w:type="spellEnd"/>
      <w:r w:rsidRPr="00A50A08">
        <w:rPr>
          <w:position w:val="2"/>
        </w:rPr>
        <w:t xml:space="preserve"> </w:t>
      </w:r>
      <w:proofErr w:type="spellStart"/>
      <w:r w:rsidRPr="00A50A08">
        <w:rPr>
          <w:position w:val="2"/>
        </w:rPr>
        <w:t>layak</w:t>
      </w:r>
      <w:proofErr w:type="spellEnd"/>
      <w:r w:rsidRPr="00A50A08">
        <w:rPr>
          <w:position w:val="2"/>
        </w:rPr>
        <w:t xml:space="preserve"> </w:t>
      </w:r>
      <w:proofErr w:type="spellStart"/>
      <w:r w:rsidRPr="00A50A08">
        <w:rPr>
          <w:position w:val="2"/>
        </w:rPr>
        <w:t>digunakan</w:t>
      </w:r>
      <w:proofErr w:type="spellEnd"/>
      <w:r w:rsidRPr="00A50A08">
        <w:rPr>
          <w:position w:val="2"/>
        </w:rPr>
        <w:t xml:space="preserve"> </w:t>
      </w:r>
      <w:proofErr w:type="spellStart"/>
      <w:r w:rsidRPr="00A50A08">
        <w:t>dalam</w:t>
      </w:r>
      <w:proofErr w:type="spellEnd"/>
      <w:r w:rsidRPr="00A50A08">
        <w:t xml:space="preserve"> </w:t>
      </w:r>
      <w:proofErr w:type="spellStart"/>
      <w:r w:rsidRPr="00A50A08">
        <w:t>penelitian</w:t>
      </w:r>
      <w:proofErr w:type="spellEnd"/>
      <w:r w:rsidRPr="00A50A08">
        <w:t>.</w:t>
      </w:r>
    </w:p>
    <w:p w14:paraId="0E7E334B" w14:textId="77777777" w:rsidR="008D7A71" w:rsidRPr="00A50A08" w:rsidRDefault="008D7A71" w:rsidP="008F6B0D">
      <w:pPr>
        <w:pStyle w:val="BodyText"/>
        <w:ind w:right="313"/>
        <w:jc w:val="both"/>
      </w:pPr>
      <w:proofErr w:type="spellStart"/>
      <w:r w:rsidRPr="00A50A08">
        <w:t>Dilihat</w:t>
      </w:r>
      <w:proofErr w:type="spellEnd"/>
      <w:r w:rsidRPr="00A50A08">
        <w:rPr>
          <w:spacing w:val="-1"/>
        </w:rPr>
        <w:t xml:space="preserve"> </w:t>
      </w:r>
      <w:proofErr w:type="spellStart"/>
      <w:r w:rsidRPr="00A50A08">
        <w:t>dari</w:t>
      </w:r>
      <w:proofErr w:type="spellEnd"/>
      <w:r w:rsidRPr="00A50A08">
        <w:rPr>
          <w:spacing w:val="-13"/>
        </w:rPr>
        <w:t xml:space="preserve"> </w:t>
      </w:r>
      <w:proofErr w:type="spellStart"/>
      <w:r w:rsidRPr="00A50A08">
        <w:t>sudut</w:t>
      </w:r>
      <w:proofErr w:type="spellEnd"/>
      <w:r w:rsidRPr="00A50A08">
        <w:rPr>
          <w:spacing w:val="-1"/>
        </w:rPr>
        <w:t xml:space="preserve"> </w:t>
      </w:r>
      <w:proofErr w:type="spellStart"/>
      <w:r w:rsidRPr="00A50A08">
        <w:t>realibilitas</w:t>
      </w:r>
      <w:proofErr w:type="spellEnd"/>
      <w:r w:rsidRPr="00A50A08">
        <w:rPr>
          <w:spacing w:val="-7"/>
        </w:rPr>
        <w:t xml:space="preserve"> </w:t>
      </w:r>
      <w:proofErr w:type="spellStart"/>
      <w:r w:rsidRPr="00A50A08">
        <w:t>angket</w:t>
      </w:r>
      <w:proofErr w:type="spellEnd"/>
      <w:r w:rsidRPr="00A50A08">
        <w:rPr>
          <w:spacing w:val="-1"/>
        </w:rPr>
        <w:t xml:space="preserve"> </w:t>
      </w:r>
      <w:proofErr w:type="spellStart"/>
      <w:r w:rsidRPr="00A50A08">
        <w:t>untuk</w:t>
      </w:r>
      <w:proofErr w:type="spellEnd"/>
      <w:r w:rsidRPr="00A50A08">
        <w:rPr>
          <w:spacing w:val="-5"/>
        </w:rPr>
        <w:t xml:space="preserve"> </w:t>
      </w:r>
      <w:proofErr w:type="spellStart"/>
      <w:r w:rsidRPr="00A50A08">
        <w:t>variabel</w:t>
      </w:r>
      <w:proofErr w:type="spellEnd"/>
      <w:r w:rsidRPr="00A50A08">
        <w:t xml:space="preserve"> </w:t>
      </w:r>
      <w:proofErr w:type="spellStart"/>
      <w:r w:rsidRPr="00A50A08">
        <w:t>Kualitas</w:t>
      </w:r>
      <w:proofErr w:type="spellEnd"/>
      <w:r w:rsidRPr="00A50A08">
        <w:rPr>
          <w:spacing w:val="-7"/>
        </w:rPr>
        <w:t xml:space="preserve"> </w:t>
      </w:r>
      <w:proofErr w:type="spellStart"/>
      <w:r w:rsidRPr="00A50A08">
        <w:t>tiket</w:t>
      </w:r>
      <w:proofErr w:type="spellEnd"/>
      <w:r w:rsidRPr="00A50A08">
        <w:rPr>
          <w:spacing w:val="-1"/>
        </w:rPr>
        <w:t xml:space="preserve"> </w:t>
      </w:r>
      <w:r w:rsidRPr="00A50A08">
        <w:t>Online</w:t>
      </w:r>
      <w:r w:rsidRPr="00A50A08">
        <w:rPr>
          <w:spacing w:val="-3"/>
        </w:rPr>
        <w:t xml:space="preserve"> </w:t>
      </w:r>
      <w:r w:rsidRPr="00A50A08">
        <w:t xml:space="preserve">(X), </w:t>
      </w:r>
      <w:proofErr w:type="spellStart"/>
      <w:r w:rsidRPr="00A50A08">
        <w:t>dengan</w:t>
      </w:r>
      <w:proofErr w:type="spellEnd"/>
      <w:r w:rsidRPr="00A50A08">
        <w:t xml:space="preserve"> </w:t>
      </w:r>
      <w:proofErr w:type="spellStart"/>
      <w:r w:rsidRPr="00A50A08">
        <w:t>menggunakan</w:t>
      </w:r>
      <w:proofErr w:type="spellEnd"/>
      <w:r w:rsidRPr="00A50A08">
        <w:t xml:space="preserve"> uji Alpha Cronbach, </w:t>
      </w:r>
      <w:proofErr w:type="spellStart"/>
      <w:r w:rsidRPr="00A50A08">
        <w:t>dinyatakan</w:t>
      </w:r>
      <w:proofErr w:type="spellEnd"/>
      <w:r w:rsidRPr="00A50A08">
        <w:t xml:space="preserve"> </w:t>
      </w:r>
      <w:proofErr w:type="spellStart"/>
      <w:r w:rsidRPr="00A50A08">
        <w:t>hasilnya</w:t>
      </w:r>
      <w:proofErr w:type="spellEnd"/>
      <w:r w:rsidRPr="00A50A08">
        <w:t xml:space="preserve"> </w:t>
      </w:r>
      <w:proofErr w:type="spellStart"/>
      <w:r w:rsidRPr="00A50A08">
        <w:t>sebagai</w:t>
      </w:r>
      <w:proofErr w:type="spellEnd"/>
      <w:r w:rsidRPr="00A50A08">
        <w:t xml:space="preserve"> </w:t>
      </w:r>
      <w:proofErr w:type="spellStart"/>
      <w:proofErr w:type="gramStart"/>
      <w:r w:rsidRPr="00A50A08">
        <w:t>berikut</w:t>
      </w:r>
      <w:proofErr w:type="spellEnd"/>
      <w:r w:rsidRPr="00A50A08">
        <w:t xml:space="preserve"> :</w:t>
      </w:r>
      <w:proofErr w:type="gramEnd"/>
    </w:p>
    <w:p w14:paraId="1A8271A8" w14:textId="77777777" w:rsidR="008D7A71" w:rsidRPr="0090520F" w:rsidRDefault="008D7A71" w:rsidP="008F6B0D">
      <w:pPr>
        <w:pStyle w:val="Heading3"/>
        <w:spacing w:before="0"/>
        <w:ind w:right="145"/>
        <w:rPr>
          <w:rFonts w:cs="Times New Roman"/>
          <w:b/>
          <w:bCs/>
          <w:color w:val="auto"/>
          <w:spacing w:val="40"/>
        </w:rPr>
      </w:pPr>
      <w:r w:rsidRPr="0090520F">
        <w:rPr>
          <w:rFonts w:ascii="Times New Roman" w:hAnsi="Times New Roman" w:cs="Times New Roman"/>
          <w:b/>
          <w:bCs/>
          <w:color w:val="auto"/>
        </w:rPr>
        <w:t>Tabel 4.5</w:t>
      </w:r>
      <w:r w:rsidRPr="0090520F">
        <w:rPr>
          <w:rFonts w:ascii="Times New Roman" w:hAnsi="Times New Roman" w:cs="Times New Roman"/>
          <w:b/>
          <w:bCs/>
          <w:color w:val="auto"/>
          <w:spacing w:val="40"/>
        </w:rPr>
        <w:t xml:space="preserve"> </w:t>
      </w:r>
    </w:p>
    <w:p w14:paraId="194EF05B" w14:textId="77777777" w:rsidR="008D7A71" w:rsidRPr="0090520F" w:rsidRDefault="008D7A71" w:rsidP="008F6B0D">
      <w:pPr>
        <w:pStyle w:val="Heading3"/>
        <w:spacing w:before="0"/>
        <w:ind w:right="145"/>
        <w:rPr>
          <w:rFonts w:ascii="Times New Roman" w:hAnsi="Times New Roman" w:cs="Times New Roman"/>
          <w:b/>
          <w:bCs/>
          <w:color w:val="auto"/>
        </w:rPr>
      </w:pPr>
      <w:proofErr w:type="spellStart"/>
      <w:r w:rsidRPr="0090520F">
        <w:rPr>
          <w:rFonts w:ascii="Times New Roman" w:hAnsi="Times New Roman" w:cs="Times New Roman"/>
          <w:b/>
          <w:bCs/>
          <w:color w:val="auto"/>
        </w:rPr>
        <w:t>Realibilitas</w:t>
      </w:r>
      <w:proofErr w:type="spellEnd"/>
      <w:r w:rsidRPr="0090520F">
        <w:rPr>
          <w:rFonts w:ascii="Times New Roman" w:hAnsi="Times New Roman" w:cs="Times New Roman"/>
          <w:b/>
          <w:bCs/>
          <w:color w:val="auto"/>
          <w:spacing w:val="-13"/>
        </w:rPr>
        <w:t xml:space="preserve"> </w:t>
      </w:r>
      <w:r w:rsidRPr="0090520F">
        <w:rPr>
          <w:rFonts w:ascii="Times New Roman" w:hAnsi="Times New Roman" w:cs="Times New Roman"/>
          <w:b/>
          <w:bCs/>
          <w:color w:val="auto"/>
        </w:rPr>
        <w:t>Angket</w:t>
      </w:r>
      <w:r w:rsidRPr="0090520F">
        <w:rPr>
          <w:rFonts w:ascii="Times New Roman" w:hAnsi="Times New Roman" w:cs="Times New Roman"/>
          <w:b/>
          <w:bCs/>
          <w:color w:val="auto"/>
          <w:spacing w:val="-10"/>
        </w:rPr>
        <w:t xml:space="preserve"> </w:t>
      </w:r>
      <w:proofErr w:type="spellStart"/>
      <w:r w:rsidRPr="0090520F">
        <w:rPr>
          <w:rFonts w:ascii="Times New Roman" w:hAnsi="Times New Roman" w:cs="Times New Roman"/>
          <w:b/>
          <w:bCs/>
          <w:color w:val="auto"/>
        </w:rPr>
        <w:t>Variabel</w:t>
      </w:r>
      <w:proofErr w:type="spellEnd"/>
      <w:r w:rsidRPr="0090520F">
        <w:rPr>
          <w:rFonts w:ascii="Times New Roman" w:hAnsi="Times New Roman" w:cs="Times New Roman"/>
          <w:b/>
          <w:bCs/>
          <w:color w:val="auto"/>
          <w:spacing w:val="-15"/>
        </w:rPr>
        <w:t xml:space="preserve"> </w:t>
      </w:r>
      <w:r w:rsidRPr="0090520F">
        <w:rPr>
          <w:rFonts w:ascii="Times New Roman" w:hAnsi="Times New Roman" w:cs="Times New Roman"/>
          <w:b/>
          <w:bCs/>
          <w:color w:val="auto"/>
        </w:rPr>
        <w:t>(X)</w:t>
      </w:r>
    </w:p>
    <w:p w14:paraId="0467A0FD" w14:textId="77777777" w:rsidR="008D7A71" w:rsidRPr="00A50A08" w:rsidRDefault="008D7A71" w:rsidP="00B827DD">
      <w:pPr>
        <w:rPr>
          <w:b/>
          <w:sz w:val="24"/>
          <w:szCs w:val="24"/>
        </w:rPr>
      </w:pPr>
      <w:proofErr w:type="spellStart"/>
      <w:r w:rsidRPr="00A50A08">
        <w:rPr>
          <w:b/>
          <w:sz w:val="24"/>
          <w:szCs w:val="24"/>
        </w:rPr>
        <w:t>Realibility</w:t>
      </w:r>
      <w:proofErr w:type="spellEnd"/>
      <w:r w:rsidRPr="00A50A08">
        <w:rPr>
          <w:b/>
          <w:spacing w:val="-3"/>
          <w:sz w:val="24"/>
          <w:szCs w:val="24"/>
        </w:rPr>
        <w:t xml:space="preserve"> </w:t>
      </w:r>
      <w:r w:rsidRPr="00A50A08">
        <w:rPr>
          <w:b/>
          <w:spacing w:val="-2"/>
          <w:sz w:val="24"/>
          <w:szCs w:val="24"/>
        </w:rPr>
        <w:t>Statistics</w:t>
      </w:r>
    </w:p>
    <w:p w14:paraId="1697B9CB" w14:textId="77777777" w:rsidR="008D7A71" w:rsidRPr="00A50A08" w:rsidRDefault="008D7A71" w:rsidP="008F6B0D">
      <w:pPr>
        <w:pStyle w:val="BodyText"/>
        <w:jc w:val="both"/>
        <w:rPr>
          <w:b/>
        </w:rPr>
      </w:pPr>
    </w:p>
    <w:tbl>
      <w:tblPr>
        <w:tblW w:w="0" w:type="auto"/>
        <w:tblInd w:w="331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54"/>
        <w:gridCol w:w="1157"/>
      </w:tblGrid>
      <w:tr w:rsidR="008D7A71" w:rsidRPr="00A50A08" w14:paraId="07205FD0" w14:textId="77777777" w:rsidTr="0072331F">
        <w:trPr>
          <w:trHeight w:val="603"/>
        </w:trPr>
        <w:tc>
          <w:tcPr>
            <w:tcW w:w="1354" w:type="dxa"/>
            <w:tcBorders>
              <w:right w:val="single" w:sz="4" w:space="0" w:color="000000"/>
            </w:tcBorders>
          </w:tcPr>
          <w:p w14:paraId="55BF56D8" w14:textId="77777777" w:rsidR="008D7A71" w:rsidRPr="00A50A08" w:rsidRDefault="008D7A71" w:rsidP="008F6B0D">
            <w:pPr>
              <w:pStyle w:val="TableParagraph"/>
              <w:jc w:val="both"/>
              <w:rPr>
                <w:sz w:val="24"/>
                <w:szCs w:val="24"/>
              </w:rPr>
            </w:pPr>
            <w:r w:rsidRPr="00A50A08">
              <w:rPr>
                <w:spacing w:val="-2"/>
                <w:sz w:val="24"/>
                <w:szCs w:val="24"/>
              </w:rPr>
              <w:t xml:space="preserve">Cronbach's </w:t>
            </w:r>
            <w:r w:rsidRPr="00A50A08">
              <w:rPr>
                <w:spacing w:val="-4"/>
                <w:sz w:val="24"/>
                <w:szCs w:val="24"/>
              </w:rPr>
              <w:t>Alpha</w:t>
            </w:r>
          </w:p>
        </w:tc>
        <w:tc>
          <w:tcPr>
            <w:tcW w:w="1157" w:type="dxa"/>
            <w:tcBorders>
              <w:left w:val="single" w:sz="4" w:space="0" w:color="000000"/>
            </w:tcBorders>
          </w:tcPr>
          <w:p w14:paraId="28737BDB" w14:textId="77777777" w:rsidR="008D7A71" w:rsidRPr="00A50A08" w:rsidRDefault="008D7A71" w:rsidP="008F6B0D">
            <w:pPr>
              <w:pStyle w:val="TableParagraph"/>
              <w:jc w:val="both"/>
              <w:rPr>
                <w:b/>
                <w:sz w:val="24"/>
                <w:szCs w:val="24"/>
              </w:rPr>
            </w:pPr>
          </w:p>
          <w:p w14:paraId="71633CCC" w14:textId="77777777" w:rsidR="008D7A71" w:rsidRPr="00A50A08" w:rsidRDefault="008D7A71" w:rsidP="008F6B0D">
            <w:pPr>
              <w:pStyle w:val="TableParagraph"/>
              <w:ind w:right="132"/>
              <w:jc w:val="both"/>
              <w:rPr>
                <w:sz w:val="24"/>
                <w:szCs w:val="24"/>
              </w:rPr>
            </w:pPr>
            <w:r w:rsidRPr="00A50A08">
              <w:rPr>
                <w:sz w:val="24"/>
                <w:szCs w:val="24"/>
              </w:rPr>
              <w:t xml:space="preserve">N of </w:t>
            </w:r>
            <w:r w:rsidRPr="00A50A08">
              <w:rPr>
                <w:spacing w:val="-2"/>
                <w:sz w:val="24"/>
                <w:szCs w:val="24"/>
              </w:rPr>
              <w:t>Items</w:t>
            </w:r>
          </w:p>
        </w:tc>
      </w:tr>
      <w:tr w:rsidR="008D7A71" w:rsidRPr="00A50A08" w14:paraId="6FAA411C" w14:textId="77777777" w:rsidTr="0072331F">
        <w:trPr>
          <w:trHeight w:val="378"/>
        </w:trPr>
        <w:tc>
          <w:tcPr>
            <w:tcW w:w="1354" w:type="dxa"/>
            <w:tcBorders>
              <w:right w:val="single" w:sz="4" w:space="0" w:color="000000"/>
            </w:tcBorders>
          </w:tcPr>
          <w:p w14:paraId="0008723A" w14:textId="77777777" w:rsidR="008D7A71" w:rsidRPr="00A50A08" w:rsidRDefault="008D7A71" w:rsidP="008F6B0D">
            <w:pPr>
              <w:pStyle w:val="TableParagraph"/>
              <w:ind w:right="78"/>
              <w:jc w:val="both"/>
              <w:rPr>
                <w:sz w:val="24"/>
                <w:szCs w:val="24"/>
              </w:rPr>
            </w:pPr>
            <w:r w:rsidRPr="00A50A08">
              <w:rPr>
                <w:spacing w:val="-4"/>
                <w:sz w:val="24"/>
                <w:szCs w:val="24"/>
              </w:rPr>
              <w:t>,865</w:t>
            </w:r>
          </w:p>
        </w:tc>
        <w:tc>
          <w:tcPr>
            <w:tcW w:w="1157" w:type="dxa"/>
            <w:tcBorders>
              <w:left w:val="single" w:sz="4" w:space="0" w:color="000000"/>
            </w:tcBorders>
          </w:tcPr>
          <w:p w14:paraId="5F12CF5E" w14:textId="77777777" w:rsidR="008D7A71" w:rsidRPr="00A50A08" w:rsidRDefault="008D7A71" w:rsidP="008F6B0D">
            <w:pPr>
              <w:pStyle w:val="TableParagraph"/>
              <w:ind w:right="75"/>
              <w:jc w:val="both"/>
              <w:rPr>
                <w:sz w:val="24"/>
                <w:szCs w:val="24"/>
              </w:rPr>
            </w:pPr>
            <w:r w:rsidRPr="00A50A08">
              <w:rPr>
                <w:spacing w:val="-5"/>
                <w:sz w:val="24"/>
                <w:szCs w:val="24"/>
              </w:rPr>
              <w:t>11</w:t>
            </w:r>
          </w:p>
        </w:tc>
      </w:tr>
    </w:tbl>
    <w:p w14:paraId="7190AF3A" w14:textId="77777777" w:rsidR="008D7A71" w:rsidRPr="00A50A08" w:rsidRDefault="008D7A71" w:rsidP="008F6B0D">
      <w:pPr>
        <w:pStyle w:val="BodyText"/>
        <w:jc w:val="both"/>
        <w:rPr>
          <w:b/>
        </w:rPr>
      </w:pPr>
    </w:p>
    <w:p w14:paraId="569F3F2D" w14:textId="77777777" w:rsidR="008D7A71" w:rsidRPr="00A50A08" w:rsidRDefault="008D7A71" w:rsidP="008F6B0D">
      <w:pPr>
        <w:pStyle w:val="BodyText"/>
        <w:jc w:val="both"/>
        <w:rPr>
          <w:b/>
        </w:rPr>
      </w:pPr>
    </w:p>
    <w:p w14:paraId="36478BF9" w14:textId="2F0E9E0C" w:rsidR="008D7A71" w:rsidRDefault="008D7A71" w:rsidP="008F6B0D">
      <w:pPr>
        <w:pStyle w:val="BodyText"/>
        <w:ind w:right="730"/>
        <w:jc w:val="both"/>
      </w:pPr>
      <w:proofErr w:type="spellStart"/>
      <w:r w:rsidRPr="00A50A08">
        <w:t>Berdasarkan</w:t>
      </w:r>
      <w:proofErr w:type="spellEnd"/>
      <w:r w:rsidRPr="00A50A08">
        <w:t xml:space="preserve"> </w:t>
      </w:r>
      <w:proofErr w:type="spellStart"/>
      <w:r w:rsidRPr="00A50A08">
        <w:t>butir</w:t>
      </w:r>
      <w:proofErr w:type="spellEnd"/>
      <w:r w:rsidRPr="00A50A08">
        <w:t xml:space="preserve"> </w:t>
      </w:r>
      <w:proofErr w:type="spellStart"/>
      <w:r w:rsidRPr="00A50A08">
        <w:t>soal</w:t>
      </w:r>
      <w:proofErr w:type="spellEnd"/>
      <w:r w:rsidRPr="00A50A08">
        <w:t xml:space="preserve"> instrument yang lulus uji </w:t>
      </w:r>
      <w:proofErr w:type="spellStart"/>
      <w:r w:rsidRPr="00A50A08">
        <w:t>validitas</w:t>
      </w:r>
      <w:proofErr w:type="spellEnd"/>
      <w:r w:rsidRPr="00A50A08">
        <w:t xml:space="preserve">, </w:t>
      </w:r>
      <w:proofErr w:type="spellStart"/>
      <w:r w:rsidRPr="00A50A08">
        <w:t>selanjutnya</w:t>
      </w:r>
      <w:proofErr w:type="spellEnd"/>
      <w:r w:rsidRPr="00A50A08">
        <w:t xml:space="preserve"> </w:t>
      </w:r>
      <w:proofErr w:type="spellStart"/>
      <w:r w:rsidRPr="00A50A08">
        <w:t>akan</w:t>
      </w:r>
      <w:proofErr w:type="spellEnd"/>
      <w:r w:rsidRPr="00A50A08">
        <w:t xml:space="preserve"> </w:t>
      </w:r>
      <w:proofErr w:type="spellStart"/>
      <w:r w:rsidRPr="00A50A08">
        <w:t>dilakukan</w:t>
      </w:r>
      <w:proofErr w:type="spellEnd"/>
      <w:r w:rsidRPr="00A50A08">
        <w:t xml:space="preserve"> uji </w:t>
      </w:r>
      <w:proofErr w:type="spellStart"/>
      <w:r w:rsidRPr="00A50A08">
        <w:t>reliabilitas</w:t>
      </w:r>
      <w:proofErr w:type="spellEnd"/>
      <w:r w:rsidRPr="00A50A08">
        <w:t xml:space="preserve"> pada instrument </w:t>
      </w:r>
      <w:proofErr w:type="spellStart"/>
      <w:r w:rsidRPr="00A50A08">
        <w:t>tersebut</w:t>
      </w:r>
      <w:proofErr w:type="spellEnd"/>
      <w:r w:rsidRPr="00A50A08">
        <w:t xml:space="preserve">. Uji </w:t>
      </w:r>
      <w:proofErr w:type="spellStart"/>
      <w:r w:rsidRPr="00A50A08">
        <w:t>reliabilitas</w:t>
      </w:r>
      <w:proofErr w:type="spellEnd"/>
      <w:r w:rsidRPr="00A50A08">
        <w:t xml:space="preserve"> </w:t>
      </w:r>
      <w:proofErr w:type="spellStart"/>
      <w:r w:rsidRPr="00A50A08">
        <w:t>digunakan</w:t>
      </w:r>
      <w:proofErr w:type="spellEnd"/>
      <w:r w:rsidRPr="00A50A08">
        <w:t xml:space="preserve"> </w:t>
      </w:r>
      <w:proofErr w:type="spellStart"/>
      <w:r w:rsidRPr="00A50A08">
        <w:t>untuk</w:t>
      </w:r>
      <w:proofErr w:type="spellEnd"/>
      <w:r w:rsidRPr="00A50A08">
        <w:t xml:space="preserve"> </w:t>
      </w:r>
      <w:proofErr w:type="spellStart"/>
      <w:r w:rsidRPr="00A50A08">
        <w:t>mengetahui</w:t>
      </w:r>
      <w:proofErr w:type="spellEnd"/>
      <w:r w:rsidRPr="00A50A08">
        <w:t xml:space="preserve"> </w:t>
      </w:r>
      <w:proofErr w:type="spellStart"/>
      <w:r w:rsidRPr="00A50A08">
        <w:t>tingkat</w:t>
      </w:r>
      <w:proofErr w:type="spellEnd"/>
      <w:r w:rsidRPr="00A50A08">
        <w:t xml:space="preserve"> </w:t>
      </w:r>
      <w:proofErr w:type="spellStart"/>
      <w:r w:rsidRPr="00A50A08">
        <w:t>kesesuaian</w:t>
      </w:r>
      <w:proofErr w:type="spellEnd"/>
      <w:r w:rsidRPr="00A50A08">
        <w:t xml:space="preserve"> </w:t>
      </w:r>
      <w:proofErr w:type="spellStart"/>
      <w:r w:rsidRPr="00A50A08">
        <w:t>jawaban</w:t>
      </w:r>
      <w:proofErr w:type="spellEnd"/>
      <w:r w:rsidRPr="00A50A08">
        <w:t xml:space="preserve"> instrument. Instrument yang </w:t>
      </w:r>
      <w:proofErr w:type="spellStart"/>
      <w:r w:rsidRPr="00A50A08">
        <w:t>baik</w:t>
      </w:r>
      <w:proofErr w:type="spellEnd"/>
      <w:r w:rsidRPr="00A50A08">
        <w:t xml:space="preserve"> </w:t>
      </w:r>
      <w:proofErr w:type="spellStart"/>
      <w:r w:rsidRPr="00A50A08">
        <w:t>secara</w:t>
      </w:r>
      <w:proofErr w:type="spellEnd"/>
      <w:r w:rsidRPr="00A50A08">
        <w:t xml:space="preserve"> </w:t>
      </w:r>
      <w:proofErr w:type="spellStart"/>
      <w:r w:rsidRPr="00A50A08">
        <w:t>akurat</w:t>
      </w:r>
      <w:proofErr w:type="spellEnd"/>
      <w:r w:rsidRPr="00A50A08">
        <w:t xml:space="preserve"> </w:t>
      </w:r>
      <w:proofErr w:type="spellStart"/>
      <w:r w:rsidRPr="00A50A08">
        <w:t>memiliki</w:t>
      </w:r>
      <w:proofErr w:type="spellEnd"/>
      <w:r w:rsidRPr="00A50A08">
        <w:t xml:space="preserve"> </w:t>
      </w:r>
      <w:proofErr w:type="spellStart"/>
      <w:r w:rsidRPr="00A50A08">
        <w:t>jawaban</w:t>
      </w:r>
      <w:proofErr w:type="spellEnd"/>
      <w:r w:rsidRPr="00A50A08">
        <w:t xml:space="preserve"> yang </w:t>
      </w:r>
      <w:proofErr w:type="spellStart"/>
      <w:r w:rsidRPr="00A50A08">
        <w:t>konsisten</w:t>
      </w:r>
      <w:proofErr w:type="spellEnd"/>
      <w:r w:rsidRPr="00A50A08">
        <w:t xml:space="preserve"> </w:t>
      </w:r>
      <w:proofErr w:type="spellStart"/>
      <w:r w:rsidRPr="00A50A08">
        <w:t>kapanpun</w:t>
      </w:r>
      <w:proofErr w:type="spellEnd"/>
      <w:r w:rsidRPr="00A50A08">
        <w:t xml:space="preserve"> instrument </w:t>
      </w:r>
      <w:proofErr w:type="spellStart"/>
      <w:r w:rsidRPr="00A50A08">
        <w:t>itu</w:t>
      </w:r>
      <w:proofErr w:type="spellEnd"/>
      <w:r w:rsidRPr="00A50A08">
        <w:t xml:space="preserve"> </w:t>
      </w:r>
      <w:proofErr w:type="spellStart"/>
      <w:r w:rsidRPr="00A50A08">
        <w:t>disajikan</w:t>
      </w:r>
      <w:proofErr w:type="spellEnd"/>
      <w:r w:rsidRPr="00A50A08">
        <w:t xml:space="preserve">. Hasil </w:t>
      </w:r>
      <w:proofErr w:type="spellStart"/>
      <w:r w:rsidRPr="00A50A08">
        <w:t>perhitungan</w:t>
      </w:r>
      <w:proofErr w:type="spellEnd"/>
      <w:r w:rsidRPr="00A50A08">
        <w:t xml:space="preserve"> </w:t>
      </w:r>
      <w:proofErr w:type="spellStart"/>
      <w:r w:rsidRPr="00A50A08">
        <w:t>koefisiean</w:t>
      </w:r>
      <w:proofErr w:type="spellEnd"/>
      <w:r w:rsidRPr="00A50A08">
        <w:t xml:space="preserve"> </w:t>
      </w:r>
      <w:proofErr w:type="spellStart"/>
      <w:r w:rsidRPr="00A50A08">
        <w:t>relibialitas</w:t>
      </w:r>
      <w:proofErr w:type="spellEnd"/>
      <w:r w:rsidRPr="00A50A08">
        <w:t xml:space="preserve"> 11 </w:t>
      </w:r>
      <w:proofErr w:type="spellStart"/>
      <w:r w:rsidRPr="00A50A08">
        <w:t>butir</w:t>
      </w:r>
      <w:proofErr w:type="spellEnd"/>
      <w:r w:rsidRPr="00A50A08">
        <w:t xml:space="preserve"> </w:t>
      </w:r>
      <w:proofErr w:type="spellStart"/>
      <w:r w:rsidRPr="00A50A08">
        <w:t>soal</w:t>
      </w:r>
      <w:proofErr w:type="spellEnd"/>
      <w:r w:rsidRPr="00A50A08">
        <w:t xml:space="preserve"> </w:t>
      </w:r>
      <w:proofErr w:type="spellStart"/>
      <w:r w:rsidRPr="00A50A08">
        <w:t>diperoleh</w:t>
      </w:r>
      <w:proofErr w:type="spellEnd"/>
      <w:r w:rsidRPr="00A50A08">
        <w:t xml:space="preserve"> KR-20 = 0,865. Hasil </w:t>
      </w:r>
      <w:proofErr w:type="spellStart"/>
      <w:r w:rsidRPr="00A50A08">
        <w:t>tersebut</w:t>
      </w:r>
      <w:proofErr w:type="spellEnd"/>
      <w:r w:rsidRPr="00A50A08">
        <w:t xml:space="preserve"> </w:t>
      </w:r>
      <w:proofErr w:type="spellStart"/>
      <w:r w:rsidRPr="00A50A08">
        <w:t>dapat</w:t>
      </w:r>
      <w:proofErr w:type="spellEnd"/>
      <w:r w:rsidRPr="00A50A08">
        <w:t xml:space="preserve"> </w:t>
      </w:r>
      <w:proofErr w:type="spellStart"/>
      <w:r w:rsidRPr="00A50A08">
        <w:t>disimpulkan</w:t>
      </w:r>
      <w:proofErr w:type="spellEnd"/>
      <w:r w:rsidRPr="00A50A08">
        <w:t xml:space="preserve"> </w:t>
      </w:r>
      <w:proofErr w:type="spellStart"/>
      <w:r w:rsidRPr="00A50A08">
        <w:t>bahwa</w:t>
      </w:r>
      <w:proofErr w:type="spellEnd"/>
      <w:r w:rsidRPr="00A50A08">
        <w:t xml:space="preserve"> </w:t>
      </w:r>
      <w:proofErr w:type="spellStart"/>
      <w:r w:rsidRPr="00A50A08">
        <w:t>soal</w:t>
      </w:r>
      <w:proofErr w:type="spellEnd"/>
      <w:r w:rsidRPr="00A50A08">
        <w:t xml:space="preserve"> </w:t>
      </w:r>
      <w:proofErr w:type="spellStart"/>
      <w:r w:rsidRPr="00A50A08">
        <w:t>ini</w:t>
      </w:r>
      <w:proofErr w:type="spellEnd"/>
      <w:r w:rsidRPr="00A50A08">
        <w:t xml:space="preserve"> meropidan </w:t>
      </w:r>
      <w:proofErr w:type="spellStart"/>
      <w:r w:rsidRPr="00A50A08">
        <w:t>soal</w:t>
      </w:r>
      <w:proofErr w:type="spellEnd"/>
      <w:r w:rsidRPr="00A50A08">
        <w:t xml:space="preserve"> yang </w:t>
      </w:r>
      <w:proofErr w:type="spellStart"/>
      <w:r w:rsidRPr="00A50A08">
        <w:t>ber</w:t>
      </w:r>
      <w:proofErr w:type="spellEnd"/>
      <w:r w:rsidRPr="00A50A08">
        <w:t xml:space="preserve">- </w:t>
      </w:r>
      <w:proofErr w:type="spellStart"/>
      <w:proofErr w:type="gramStart"/>
      <w:r w:rsidRPr="00A50A08">
        <w:t>reliabel,dikarenakan</w:t>
      </w:r>
      <w:proofErr w:type="spellEnd"/>
      <w:proofErr w:type="gramEnd"/>
      <w:r w:rsidRPr="00A50A08">
        <w:rPr>
          <w:spacing w:val="-15"/>
        </w:rPr>
        <w:t xml:space="preserve"> </w:t>
      </w:r>
      <w:proofErr w:type="spellStart"/>
      <w:r w:rsidRPr="00A50A08">
        <w:t>nilai</w:t>
      </w:r>
      <w:proofErr w:type="spellEnd"/>
      <w:r w:rsidRPr="00A50A08">
        <w:rPr>
          <w:spacing w:val="-15"/>
        </w:rPr>
        <w:t xml:space="preserve"> </w:t>
      </w:r>
      <w:proofErr w:type="spellStart"/>
      <w:r w:rsidRPr="00A50A08">
        <w:t>koefisiean</w:t>
      </w:r>
      <w:proofErr w:type="spellEnd"/>
      <w:r w:rsidRPr="00A50A08">
        <w:rPr>
          <w:spacing w:val="-15"/>
        </w:rPr>
        <w:t xml:space="preserve"> </w:t>
      </w:r>
      <w:proofErr w:type="spellStart"/>
      <w:r w:rsidRPr="00A50A08">
        <w:t>tersebut</w:t>
      </w:r>
      <w:proofErr w:type="spellEnd"/>
      <w:r w:rsidRPr="00A50A08">
        <w:rPr>
          <w:spacing w:val="-6"/>
        </w:rPr>
        <w:t xml:space="preserve"> </w:t>
      </w:r>
      <w:proofErr w:type="spellStart"/>
      <w:r w:rsidRPr="00A50A08">
        <w:t>berada</w:t>
      </w:r>
      <w:proofErr w:type="spellEnd"/>
      <w:r w:rsidRPr="00A50A08">
        <w:rPr>
          <w:spacing w:val="-12"/>
        </w:rPr>
        <w:t xml:space="preserve"> </w:t>
      </w:r>
      <w:r w:rsidRPr="00A50A08">
        <w:t>pada</w:t>
      </w:r>
      <w:r w:rsidRPr="00A50A08">
        <w:rPr>
          <w:spacing w:val="-7"/>
        </w:rPr>
        <w:t xml:space="preserve"> </w:t>
      </w:r>
      <w:r w:rsidRPr="00A50A08">
        <w:t>interval</w:t>
      </w:r>
      <w:r w:rsidRPr="00A50A08">
        <w:rPr>
          <w:spacing w:val="-15"/>
        </w:rPr>
        <w:t xml:space="preserve"> </w:t>
      </w:r>
      <w:r w:rsidRPr="00A50A08">
        <w:t>0,71-0,90</w:t>
      </w:r>
      <w:r w:rsidRPr="00A50A08">
        <w:rPr>
          <w:spacing w:val="-15"/>
        </w:rPr>
        <w:t xml:space="preserve"> </w:t>
      </w:r>
      <w:proofErr w:type="spellStart"/>
      <w:r w:rsidRPr="00A50A08">
        <w:t>termasuk</w:t>
      </w:r>
      <w:proofErr w:type="spellEnd"/>
      <w:r w:rsidRPr="00A50A08">
        <w:t xml:space="preserve"> </w:t>
      </w:r>
      <w:proofErr w:type="spellStart"/>
      <w:r w:rsidRPr="00A50A08">
        <w:t>dalam</w:t>
      </w:r>
      <w:proofErr w:type="spellEnd"/>
      <w:r w:rsidRPr="00A50A08">
        <w:t xml:space="preserve"> </w:t>
      </w:r>
      <w:proofErr w:type="spellStart"/>
      <w:r w:rsidRPr="00A50A08">
        <w:t>kriteria</w:t>
      </w:r>
      <w:proofErr w:type="spellEnd"/>
      <w:r w:rsidRPr="00A50A08">
        <w:t xml:space="preserve"> </w:t>
      </w:r>
      <w:proofErr w:type="spellStart"/>
      <w:r w:rsidRPr="00A50A08">
        <w:t>tinggi</w:t>
      </w:r>
      <w:proofErr w:type="spellEnd"/>
      <w:r w:rsidRPr="00A50A08">
        <w:t>.</w:t>
      </w:r>
    </w:p>
    <w:p w14:paraId="550ED08E" w14:textId="77777777" w:rsidR="00B827DD" w:rsidRPr="00A50A08" w:rsidRDefault="00B827DD" w:rsidP="008F6B0D">
      <w:pPr>
        <w:pStyle w:val="BodyText"/>
        <w:ind w:right="730"/>
        <w:jc w:val="both"/>
      </w:pPr>
    </w:p>
    <w:p w14:paraId="71D19523" w14:textId="2F0E9E0C" w:rsidR="008D7A71" w:rsidRPr="0090520F" w:rsidRDefault="008D7A71" w:rsidP="008F6B0D">
      <w:pPr>
        <w:pStyle w:val="Heading3"/>
        <w:keepNext w:val="0"/>
        <w:keepLines w:val="0"/>
        <w:widowControl w:val="0"/>
        <w:tabs>
          <w:tab w:val="left" w:pos="1163"/>
        </w:tabs>
        <w:autoSpaceDE w:val="0"/>
        <w:autoSpaceDN w:val="0"/>
        <w:spacing w:before="0"/>
        <w:jc w:val="both"/>
        <w:rPr>
          <w:rFonts w:ascii="Times New Roman" w:hAnsi="Times New Roman" w:cs="Times New Roman"/>
          <w:b/>
          <w:bCs/>
          <w:color w:val="auto"/>
        </w:rPr>
      </w:pPr>
      <w:bookmarkStart w:id="2" w:name="_TOC_250015"/>
      <w:proofErr w:type="spellStart"/>
      <w:r w:rsidRPr="0090520F">
        <w:rPr>
          <w:rFonts w:ascii="Times New Roman" w:hAnsi="Times New Roman" w:cs="Times New Roman"/>
          <w:b/>
          <w:bCs/>
          <w:color w:val="auto"/>
        </w:rPr>
        <w:t>Variabel</w:t>
      </w:r>
      <w:proofErr w:type="spellEnd"/>
      <w:r w:rsidRPr="0090520F">
        <w:rPr>
          <w:rFonts w:ascii="Times New Roman" w:hAnsi="Times New Roman" w:cs="Times New Roman"/>
          <w:b/>
          <w:bCs/>
          <w:color w:val="auto"/>
          <w:spacing w:val="-8"/>
        </w:rPr>
        <w:t xml:space="preserve"> </w:t>
      </w:r>
      <w:bookmarkEnd w:id="2"/>
      <w:r w:rsidRPr="0090520F">
        <w:rPr>
          <w:rFonts w:ascii="Times New Roman" w:hAnsi="Times New Roman" w:cs="Times New Roman"/>
          <w:b/>
          <w:bCs/>
          <w:color w:val="auto"/>
          <w:spacing w:val="-10"/>
        </w:rPr>
        <w:t>Y</w:t>
      </w:r>
    </w:p>
    <w:p w14:paraId="10535D13" w14:textId="77777777" w:rsidR="008D7A71" w:rsidRPr="00A50A08" w:rsidRDefault="008D7A71" w:rsidP="008F6B0D">
      <w:pPr>
        <w:pStyle w:val="BodyText"/>
        <w:ind w:right="743"/>
        <w:jc w:val="both"/>
      </w:pPr>
      <w:proofErr w:type="spellStart"/>
      <w:r w:rsidRPr="00A50A08">
        <w:t>Pengujian</w:t>
      </w:r>
      <w:proofErr w:type="spellEnd"/>
      <w:r w:rsidRPr="00A50A08">
        <w:t xml:space="preserve"> </w:t>
      </w:r>
      <w:proofErr w:type="spellStart"/>
      <w:r w:rsidRPr="00A50A08">
        <w:t>validitas</w:t>
      </w:r>
      <w:proofErr w:type="spellEnd"/>
      <w:r w:rsidRPr="00A50A08">
        <w:t xml:space="preserve"> </w:t>
      </w:r>
      <w:proofErr w:type="spellStart"/>
      <w:r w:rsidRPr="00A50A08">
        <w:t>untuk</w:t>
      </w:r>
      <w:proofErr w:type="spellEnd"/>
      <w:r w:rsidRPr="00A50A08">
        <w:t xml:space="preserve"> </w:t>
      </w:r>
      <w:proofErr w:type="spellStart"/>
      <w:r w:rsidRPr="00A50A08">
        <w:t>variabel</w:t>
      </w:r>
      <w:proofErr w:type="spellEnd"/>
      <w:r w:rsidRPr="00A50A08">
        <w:t xml:space="preserve"> </w:t>
      </w:r>
      <w:proofErr w:type="spellStart"/>
      <w:r w:rsidRPr="00A50A08">
        <w:t>Kepuasan</w:t>
      </w:r>
      <w:proofErr w:type="spellEnd"/>
      <w:r w:rsidRPr="00A50A08">
        <w:t xml:space="preserve"> </w:t>
      </w:r>
      <w:proofErr w:type="spellStart"/>
      <w:r w:rsidRPr="00A50A08">
        <w:t>pelanggan</w:t>
      </w:r>
      <w:proofErr w:type="spellEnd"/>
      <w:r w:rsidRPr="00A50A08">
        <w:t xml:space="preserve"> </w:t>
      </w:r>
      <w:proofErr w:type="spellStart"/>
      <w:r w:rsidRPr="00A50A08">
        <w:t>diberikan</w:t>
      </w:r>
      <w:proofErr w:type="spellEnd"/>
      <w:r w:rsidRPr="00A50A08">
        <w:t xml:space="preserve"> </w:t>
      </w:r>
      <w:proofErr w:type="spellStart"/>
      <w:r w:rsidRPr="00A50A08">
        <w:t>kepada</w:t>
      </w:r>
      <w:proofErr w:type="spellEnd"/>
      <w:r w:rsidRPr="00A50A08">
        <w:t xml:space="preserve"> 30 orang </w:t>
      </w:r>
      <w:proofErr w:type="spellStart"/>
      <w:r w:rsidRPr="00A50A08">
        <w:t>diluar</w:t>
      </w:r>
      <w:proofErr w:type="spellEnd"/>
      <w:r w:rsidRPr="00A50A08">
        <w:t xml:space="preserve"> </w:t>
      </w:r>
      <w:proofErr w:type="spellStart"/>
      <w:r w:rsidRPr="00A50A08">
        <w:t>sampel</w:t>
      </w:r>
      <w:proofErr w:type="spellEnd"/>
      <w:r w:rsidRPr="00A50A08">
        <w:t xml:space="preserve">, </w:t>
      </w:r>
      <w:proofErr w:type="spellStart"/>
      <w:r w:rsidRPr="00A50A08">
        <w:t>dengan</w:t>
      </w:r>
      <w:proofErr w:type="spellEnd"/>
      <w:r w:rsidRPr="00A50A08">
        <w:t xml:space="preserve"> </w:t>
      </w:r>
      <w:proofErr w:type="spellStart"/>
      <w:r w:rsidRPr="00A50A08">
        <w:t>hasil</w:t>
      </w:r>
      <w:proofErr w:type="spellEnd"/>
      <w:r w:rsidRPr="00A50A08">
        <w:t xml:space="preserve"> uji </w:t>
      </w:r>
      <w:proofErr w:type="spellStart"/>
      <w:r w:rsidRPr="00A50A08">
        <w:t>validitas</w:t>
      </w:r>
      <w:proofErr w:type="spellEnd"/>
      <w:r w:rsidRPr="00A50A08">
        <w:t xml:space="preserve"> </w:t>
      </w:r>
      <w:proofErr w:type="spellStart"/>
      <w:r w:rsidRPr="00A50A08">
        <w:t>dapat</w:t>
      </w:r>
      <w:proofErr w:type="spellEnd"/>
      <w:r w:rsidRPr="00A50A08">
        <w:t xml:space="preserve"> </w:t>
      </w:r>
      <w:proofErr w:type="spellStart"/>
      <w:r w:rsidRPr="00A50A08">
        <w:t>dilihat</w:t>
      </w:r>
      <w:proofErr w:type="spellEnd"/>
      <w:r w:rsidRPr="00A50A08">
        <w:t xml:space="preserve"> pada </w:t>
      </w:r>
      <w:proofErr w:type="spellStart"/>
      <w:r w:rsidRPr="00A50A08">
        <w:t>tabel</w:t>
      </w:r>
      <w:proofErr w:type="spellEnd"/>
      <w:r w:rsidRPr="00A50A08">
        <w:t xml:space="preserve"> </w:t>
      </w:r>
      <w:proofErr w:type="spellStart"/>
      <w:r w:rsidRPr="00A50A08">
        <w:t>berikut</w:t>
      </w:r>
      <w:proofErr w:type="spellEnd"/>
      <w:r w:rsidRPr="00A50A08">
        <w:t>.</w:t>
      </w:r>
    </w:p>
    <w:p w14:paraId="69265108" w14:textId="77777777" w:rsidR="008D7A71" w:rsidRPr="00A50A08" w:rsidRDefault="008D7A71" w:rsidP="008F6B0D">
      <w:pPr>
        <w:pStyle w:val="BodyText"/>
        <w:jc w:val="both"/>
      </w:pPr>
    </w:p>
    <w:p w14:paraId="7DFF8368" w14:textId="77777777" w:rsidR="008D7A71" w:rsidRPr="0090520F" w:rsidRDefault="008D7A71" w:rsidP="008F6B0D">
      <w:pPr>
        <w:pStyle w:val="Heading3"/>
        <w:spacing w:before="0"/>
        <w:ind w:right="150"/>
        <w:rPr>
          <w:rFonts w:ascii="Times New Roman" w:hAnsi="Times New Roman" w:cs="Times New Roman"/>
          <w:color w:val="auto"/>
        </w:rPr>
      </w:pPr>
      <w:r w:rsidRPr="0090520F">
        <w:rPr>
          <w:rFonts w:ascii="Times New Roman" w:hAnsi="Times New Roman" w:cs="Times New Roman"/>
          <w:color w:val="auto"/>
        </w:rPr>
        <w:t>Tabel</w:t>
      </w:r>
      <w:r w:rsidRPr="0090520F">
        <w:rPr>
          <w:rFonts w:ascii="Times New Roman" w:hAnsi="Times New Roman" w:cs="Times New Roman"/>
          <w:color w:val="auto"/>
          <w:spacing w:val="-5"/>
        </w:rPr>
        <w:t xml:space="preserve"> 4.6</w:t>
      </w:r>
    </w:p>
    <w:p w14:paraId="4E613560" w14:textId="77777777" w:rsidR="008D7A71" w:rsidRDefault="008D7A71" w:rsidP="008F6B0D">
      <w:pPr>
        <w:ind w:right="72"/>
        <w:rPr>
          <w:b/>
          <w:spacing w:val="-5"/>
        </w:rPr>
      </w:pPr>
      <w:r w:rsidRPr="00A50A08">
        <w:rPr>
          <w:b/>
          <w:sz w:val="24"/>
          <w:szCs w:val="24"/>
        </w:rPr>
        <w:t>Nilai</w:t>
      </w:r>
      <w:r w:rsidRPr="00A50A08">
        <w:rPr>
          <w:b/>
          <w:spacing w:val="-2"/>
          <w:sz w:val="24"/>
          <w:szCs w:val="24"/>
        </w:rPr>
        <w:t xml:space="preserve"> </w:t>
      </w:r>
      <w:proofErr w:type="spellStart"/>
      <w:r w:rsidRPr="00A50A08">
        <w:rPr>
          <w:b/>
          <w:sz w:val="24"/>
          <w:szCs w:val="24"/>
        </w:rPr>
        <w:t>rHitung</w:t>
      </w:r>
      <w:proofErr w:type="spellEnd"/>
      <w:r w:rsidRPr="00A50A08">
        <w:rPr>
          <w:b/>
          <w:spacing w:val="-1"/>
          <w:sz w:val="24"/>
          <w:szCs w:val="24"/>
        </w:rPr>
        <w:t xml:space="preserve"> </w:t>
      </w:r>
      <w:proofErr w:type="spellStart"/>
      <w:r w:rsidRPr="00A50A08">
        <w:rPr>
          <w:b/>
          <w:sz w:val="24"/>
          <w:szCs w:val="24"/>
        </w:rPr>
        <w:t>Untuk</w:t>
      </w:r>
      <w:proofErr w:type="spellEnd"/>
      <w:r w:rsidRPr="00A50A08">
        <w:rPr>
          <w:b/>
          <w:spacing w:val="-6"/>
          <w:sz w:val="24"/>
          <w:szCs w:val="24"/>
        </w:rPr>
        <w:t xml:space="preserve"> </w:t>
      </w:r>
      <w:proofErr w:type="spellStart"/>
      <w:r w:rsidRPr="00A50A08">
        <w:rPr>
          <w:b/>
          <w:sz w:val="24"/>
          <w:szCs w:val="24"/>
        </w:rPr>
        <w:t>Variabel</w:t>
      </w:r>
      <w:proofErr w:type="spellEnd"/>
      <w:r w:rsidRPr="00A50A08">
        <w:rPr>
          <w:b/>
          <w:spacing w:val="-6"/>
          <w:sz w:val="24"/>
          <w:szCs w:val="24"/>
        </w:rPr>
        <w:t xml:space="preserve"> </w:t>
      </w:r>
      <w:proofErr w:type="spellStart"/>
      <w:r w:rsidRPr="00A50A08">
        <w:rPr>
          <w:b/>
          <w:sz w:val="24"/>
          <w:szCs w:val="24"/>
        </w:rPr>
        <w:t>Kepuasan</w:t>
      </w:r>
      <w:proofErr w:type="spellEnd"/>
      <w:r w:rsidRPr="00A50A08">
        <w:rPr>
          <w:b/>
          <w:spacing w:val="-1"/>
          <w:sz w:val="24"/>
          <w:szCs w:val="24"/>
        </w:rPr>
        <w:t xml:space="preserve"> </w:t>
      </w:r>
      <w:proofErr w:type="spellStart"/>
      <w:r w:rsidRPr="00A50A08">
        <w:rPr>
          <w:b/>
          <w:sz w:val="24"/>
          <w:szCs w:val="24"/>
        </w:rPr>
        <w:t>Pelanggan</w:t>
      </w:r>
      <w:proofErr w:type="spellEnd"/>
      <w:r w:rsidRPr="00A50A08">
        <w:rPr>
          <w:b/>
          <w:spacing w:val="-1"/>
          <w:sz w:val="24"/>
          <w:szCs w:val="24"/>
        </w:rPr>
        <w:t xml:space="preserve"> </w:t>
      </w:r>
      <w:r w:rsidRPr="00A50A08">
        <w:rPr>
          <w:b/>
          <w:spacing w:val="-5"/>
          <w:sz w:val="24"/>
          <w:szCs w:val="24"/>
        </w:rPr>
        <w:t>(Y)</w:t>
      </w:r>
    </w:p>
    <w:p w14:paraId="024982D0" w14:textId="77777777" w:rsidR="008D7A71" w:rsidRDefault="008D7A71" w:rsidP="008F6B0D">
      <w:pPr>
        <w:pStyle w:val="BodyText"/>
        <w:spacing w:before="135"/>
        <w:rPr>
          <w:b/>
          <w:sz w:val="20"/>
        </w:rPr>
      </w:pPr>
    </w:p>
    <w:tbl>
      <w:tblPr>
        <w:tblW w:w="0" w:type="auto"/>
        <w:tblInd w:w="2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9"/>
        <w:gridCol w:w="1344"/>
        <w:gridCol w:w="969"/>
        <w:gridCol w:w="830"/>
        <w:gridCol w:w="859"/>
      </w:tblGrid>
      <w:tr w:rsidR="008D7A71" w14:paraId="653F37DE" w14:textId="77777777" w:rsidTr="0072331F">
        <w:trPr>
          <w:trHeight w:val="595"/>
        </w:trPr>
        <w:tc>
          <w:tcPr>
            <w:tcW w:w="509" w:type="dxa"/>
          </w:tcPr>
          <w:p w14:paraId="592C1E5B" w14:textId="77777777" w:rsidR="008D7A71" w:rsidRDefault="008D7A71" w:rsidP="00107C03">
            <w:pPr>
              <w:pStyle w:val="TableParagraph"/>
              <w:ind w:right="3"/>
              <w:rPr>
                <w:b/>
                <w:sz w:val="24"/>
              </w:rPr>
            </w:pPr>
            <w:r>
              <w:rPr>
                <w:b/>
                <w:spacing w:val="-5"/>
                <w:sz w:val="24"/>
              </w:rPr>
              <w:t>No</w:t>
            </w:r>
          </w:p>
        </w:tc>
        <w:tc>
          <w:tcPr>
            <w:tcW w:w="1344" w:type="dxa"/>
          </w:tcPr>
          <w:p w14:paraId="0C957D21" w14:textId="77777777" w:rsidR="008D7A71" w:rsidRDefault="008D7A71" w:rsidP="00107C03">
            <w:pPr>
              <w:pStyle w:val="TableParagraph"/>
              <w:ind w:right="5"/>
              <w:rPr>
                <w:b/>
                <w:sz w:val="24"/>
              </w:rPr>
            </w:pPr>
            <w:proofErr w:type="spellStart"/>
            <w:r>
              <w:rPr>
                <w:b/>
                <w:sz w:val="24"/>
              </w:rPr>
              <w:t>Variabel</w:t>
            </w:r>
            <w:proofErr w:type="spellEnd"/>
            <w:r>
              <w:rPr>
                <w:b/>
                <w:spacing w:val="-8"/>
                <w:sz w:val="24"/>
              </w:rPr>
              <w:t xml:space="preserve"> </w:t>
            </w:r>
            <w:r>
              <w:rPr>
                <w:b/>
                <w:spacing w:val="-10"/>
                <w:sz w:val="24"/>
              </w:rPr>
              <w:t>Y</w:t>
            </w:r>
          </w:p>
        </w:tc>
        <w:tc>
          <w:tcPr>
            <w:tcW w:w="969" w:type="dxa"/>
          </w:tcPr>
          <w:p w14:paraId="5DEE0CF7" w14:textId="77777777" w:rsidR="008D7A71" w:rsidRDefault="008D7A71" w:rsidP="00107C03">
            <w:pPr>
              <w:pStyle w:val="TableParagraph"/>
              <w:ind w:right="12"/>
              <w:rPr>
                <w:rFonts w:ascii="Cambria Math" w:eastAsia="Cambria Math"/>
                <w:sz w:val="17"/>
              </w:rPr>
            </w:pPr>
            <w:r>
              <w:rPr>
                <w:rFonts w:ascii="Cambria Math" w:eastAsia="Cambria Math"/>
                <w:spacing w:val="-2"/>
                <w:position w:val="5"/>
                <w:sz w:val="24"/>
              </w:rPr>
              <w:t>𝑹</w:t>
            </w:r>
            <w:r>
              <w:rPr>
                <w:rFonts w:ascii="Cambria Math" w:eastAsia="Cambria Math"/>
                <w:spacing w:val="-2"/>
                <w:sz w:val="17"/>
              </w:rPr>
              <w:t>𝒉𝒊𝒕𝒖𝒏𝒈</w:t>
            </w:r>
          </w:p>
        </w:tc>
        <w:tc>
          <w:tcPr>
            <w:tcW w:w="830" w:type="dxa"/>
          </w:tcPr>
          <w:p w14:paraId="10743F7E" w14:textId="77777777" w:rsidR="008D7A71" w:rsidRDefault="008D7A71" w:rsidP="00107C03">
            <w:pPr>
              <w:pStyle w:val="TableParagraph"/>
              <w:spacing w:before="9"/>
              <w:ind w:right="19"/>
              <w:rPr>
                <w:rFonts w:ascii="Cambria Math" w:eastAsia="Cambria Math"/>
                <w:sz w:val="17"/>
              </w:rPr>
            </w:pPr>
            <w:r>
              <w:rPr>
                <w:rFonts w:ascii="Cambria Math" w:eastAsia="Cambria Math"/>
                <w:spacing w:val="-2"/>
                <w:position w:val="5"/>
                <w:sz w:val="24"/>
              </w:rPr>
              <w:t>𝑹</w:t>
            </w:r>
            <w:r>
              <w:rPr>
                <w:rFonts w:ascii="Cambria Math" w:eastAsia="Cambria Math"/>
                <w:spacing w:val="-2"/>
                <w:sz w:val="17"/>
              </w:rPr>
              <w:t>𝒕𝒂𝒃𝒆𝒍</w:t>
            </w:r>
          </w:p>
        </w:tc>
        <w:tc>
          <w:tcPr>
            <w:tcW w:w="859" w:type="dxa"/>
          </w:tcPr>
          <w:p w14:paraId="56B47D7E" w14:textId="77777777" w:rsidR="008D7A71" w:rsidRDefault="008D7A71" w:rsidP="00107C03">
            <w:pPr>
              <w:pStyle w:val="TableParagraph"/>
              <w:rPr>
                <w:b/>
                <w:sz w:val="24"/>
              </w:rPr>
            </w:pPr>
            <w:r>
              <w:rPr>
                <w:b/>
                <w:spacing w:val="-2"/>
                <w:sz w:val="24"/>
              </w:rPr>
              <w:t>Status</w:t>
            </w:r>
          </w:p>
        </w:tc>
      </w:tr>
      <w:tr w:rsidR="008D7A71" w14:paraId="0E23135A" w14:textId="77777777" w:rsidTr="00107C03">
        <w:trPr>
          <w:trHeight w:val="285"/>
        </w:trPr>
        <w:tc>
          <w:tcPr>
            <w:tcW w:w="509" w:type="dxa"/>
          </w:tcPr>
          <w:p w14:paraId="454F2B78" w14:textId="77777777" w:rsidR="008D7A71" w:rsidRDefault="008D7A71" w:rsidP="00107C03">
            <w:pPr>
              <w:pStyle w:val="TableParagraph"/>
              <w:rPr>
                <w:sz w:val="24"/>
              </w:rPr>
            </w:pPr>
            <w:r>
              <w:rPr>
                <w:spacing w:val="-5"/>
                <w:sz w:val="24"/>
              </w:rPr>
              <w:t>1.</w:t>
            </w:r>
          </w:p>
        </w:tc>
        <w:tc>
          <w:tcPr>
            <w:tcW w:w="1344" w:type="dxa"/>
          </w:tcPr>
          <w:p w14:paraId="0943830C" w14:textId="77777777" w:rsidR="008D7A71" w:rsidRDefault="008D7A71" w:rsidP="00107C03">
            <w:pPr>
              <w:pStyle w:val="TableParagraph"/>
              <w:rPr>
                <w:b/>
                <w:sz w:val="24"/>
              </w:rPr>
            </w:pPr>
            <w:r>
              <w:rPr>
                <w:b/>
                <w:spacing w:val="-4"/>
                <w:sz w:val="24"/>
              </w:rPr>
              <w:t>Y1.1</w:t>
            </w:r>
          </w:p>
        </w:tc>
        <w:tc>
          <w:tcPr>
            <w:tcW w:w="969" w:type="dxa"/>
          </w:tcPr>
          <w:p w14:paraId="7E071EC6" w14:textId="77777777" w:rsidR="008D7A71" w:rsidRDefault="008D7A71" w:rsidP="00107C03">
            <w:pPr>
              <w:pStyle w:val="TableParagraph"/>
              <w:rPr>
                <w:sz w:val="24"/>
              </w:rPr>
            </w:pPr>
            <w:r>
              <w:rPr>
                <w:spacing w:val="-4"/>
                <w:sz w:val="24"/>
              </w:rPr>
              <w:t>0,456</w:t>
            </w:r>
          </w:p>
        </w:tc>
        <w:tc>
          <w:tcPr>
            <w:tcW w:w="830" w:type="dxa"/>
          </w:tcPr>
          <w:p w14:paraId="723493B4" w14:textId="77777777" w:rsidR="008D7A71" w:rsidRDefault="008D7A71" w:rsidP="00107C03">
            <w:pPr>
              <w:pStyle w:val="TableParagraph"/>
              <w:rPr>
                <w:sz w:val="24"/>
              </w:rPr>
            </w:pPr>
            <w:r>
              <w:rPr>
                <w:spacing w:val="-4"/>
                <w:sz w:val="24"/>
              </w:rPr>
              <w:t>0,361</w:t>
            </w:r>
          </w:p>
        </w:tc>
        <w:tc>
          <w:tcPr>
            <w:tcW w:w="859" w:type="dxa"/>
          </w:tcPr>
          <w:p w14:paraId="6613514E" w14:textId="77777777" w:rsidR="008D7A71" w:rsidRDefault="008D7A71" w:rsidP="00107C03">
            <w:pPr>
              <w:pStyle w:val="TableParagraph"/>
              <w:ind w:right="11"/>
              <w:rPr>
                <w:sz w:val="24"/>
              </w:rPr>
            </w:pPr>
            <w:r>
              <w:rPr>
                <w:spacing w:val="-2"/>
                <w:sz w:val="24"/>
              </w:rPr>
              <w:t>Valid</w:t>
            </w:r>
          </w:p>
        </w:tc>
      </w:tr>
      <w:tr w:rsidR="008D7A71" w14:paraId="09ABBE38" w14:textId="77777777" w:rsidTr="00107C03">
        <w:trPr>
          <w:trHeight w:val="282"/>
        </w:trPr>
        <w:tc>
          <w:tcPr>
            <w:tcW w:w="509" w:type="dxa"/>
          </w:tcPr>
          <w:p w14:paraId="72AA1A64" w14:textId="77777777" w:rsidR="008D7A71" w:rsidRDefault="008D7A71" w:rsidP="00107C03">
            <w:pPr>
              <w:pStyle w:val="TableParagraph"/>
              <w:rPr>
                <w:sz w:val="24"/>
              </w:rPr>
            </w:pPr>
            <w:r>
              <w:rPr>
                <w:spacing w:val="-5"/>
                <w:sz w:val="24"/>
              </w:rPr>
              <w:t>2.</w:t>
            </w:r>
          </w:p>
        </w:tc>
        <w:tc>
          <w:tcPr>
            <w:tcW w:w="1344" w:type="dxa"/>
          </w:tcPr>
          <w:p w14:paraId="02C35F19" w14:textId="77777777" w:rsidR="008D7A71" w:rsidRDefault="008D7A71" w:rsidP="00107C03">
            <w:pPr>
              <w:pStyle w:val="TableParagraph"/>
              <w:rPr>
                <w:b/>
                <w:sz w:val="24"/>
              </w:rPr>
            </w:pPr>
            <w:r>
              <w:rPr>
                <w:b/>
                <w:spacing w:val="-4"/>
                <w:sz w:val="24"/>
              </w:rPr>
              <w:t>Y1.2</w:t>
            </w:r>
          </w:p>
        </w:tc>
        <w:tc>
          <w:tcPr>
            <w:tcW w:w="969" w:type="dxa"/>
          </w:tcPr>
          <w:p w14:paraId="1C2403CC" w14:textId="77777777" w:rsidR="008D7A71" w:rsidRDefault="008D7A71" w:rsidP="00107C03">
            <w:pPr>
              <w:pStyle w:val="TableParagraph"/>
              <w:rPr>
                <w:sz w:val="24"/>
              </w:rPr>
            </w:pPr>
            <w:r>
              <w:rPr>
                <w:spacing w:val="-4"/>
                <w:sz w:val="24"/>
              </w:rPr>
              <w:t>0,501</w:t>
            </w:r>
          </w:p>
        </w:tc>
        <w:tc>
          <w:tcPr>
            <w:tcW w:w="830" w:type="dxa"/>
          </w:tcPr>
          <w:p w14:paraId="2CB2680E" w14:textId="77777777" w:rsidR="008D7A71" w:rsidRDefault="008D7A71" w:rsidP="00107C03">
            <w:pPr>
              <w:pStyle w:val="TableParagraph"/>
              <w:rPr>
                <w:sz w:val="24"/>
              </w:rPr>
            </w:pPr>
            <w:r>
              <w:rPr>
                <w:spacing w:val="-4"/>
                <w:sz w:val="24"/>
              </w:rPr>
              <w:t>0,361</w:t>
            </w:r>
          </w:p>
        </w:tc>
        <w:tc>
          <w:tcPr>
            <w:tcW w:w="859" w:type="dxa"/>
          </w:tcPr>
          <w:p w14:paraId="534E9B61" w14:textId="77777777" w:rsidR="008D7A71" w:rsidRDefault="008D7A71" w:rsidP="00107C03">
            <w:pPr>
              <w:pStyle w:val="TableParagraph"/>
              <w:ind w:right="11"/>
              <w:rPr>
                <w:sz w:val="24"/>
              </w:rPr>
            </w:pPr>
            <w:r>
              <w:rPr>
                <w:spacing w:val="-2"/>
                <w:sz w:val="24"/>
              </w:rPr>
              <w:t>Valid</w:t>
            </w:r>
          </w:p>
        </w:tc>
      </w:tr>
      <w:tr w:rsidR="008D7A71" w14:paraId="75D0252A" w14:textId="77777777" w:rsidTr="00107C03">
        <w:trPr>
          <w:trHeight w:val="319"/>
        </w:trPr>
        <w:tc>
          <w:tcPr>
            <w:tcW w:w="509" w:type="dxa"/>
          </w:tcPr>
          <w:p w14:paraId="1CAD25FD" w14:textId="77777777" w:rsidR="008D7A71" w:rsidRDefault="008D7A71" w:rsidP="00107C03">
            <w:pPr>
              <w:pStyle w:val="TableParagraph"/>
              <w:rPr>
                <w:sz w:val="24"/>
              </w:rPr>
            </w:pPr>
            <w:r>
              <w:rPr>
                <w:spacing w:val="-5"/>
                <w:sz w:val="24"/>
              </w:rPr>
              <w:t>3.</w:t>
            </w:r>
          </w:p>
        </w:tc>
        <w:tc>
          <w:tcPr>
            <w:tcW w:w="1344" w:type="dxa"/>
          </w:tcPr>
          <w:p w14:paraId="399724DD" w14:textId="77777777" w:rsidR="008D7A71" w:rsidRDefault="008D7A71" w:rsidP="00107C03">
            <w:pPr>
              <w:pStyle w:val="TableParagraph"/>
              <w:spacing w:before="2"/>
              <w:rPr>
                <w:b/>
                <w:sz w:val="24"/>
              </w:rPr>
            </w:pPr>
            <w:r>
              <w:rPr>
                <w:b/>
                <w:spacing w:val="-4"/>
                <w:sz w:val="24"/>
              </w:rPr>
              <w:t>Y1.3</w:t>
            </w:r>
          </w:p>
        </w:tc>
        <w:tc>
          <w:tcPr>
            <w:tcW w:w="969" w:type="dxa"/>
          </w:tcPr>
          <w:p w14:paraId="766E16D6" w14:textId="77777777" w:rsidR="008D7A71" w:rsidRDefault="008D7A71" w:rsidP="00107C03">
            <w:pPr>
              <w:pStyle w:val="TableParagraph"/>
              <w:rPr>
                <w:sz w:val="24"/>
              </w:rPr>
            </w:pPr>
            <w:r>
              <w:rPr>
                <w:spacing w:val="-4"/>
                <w:sz w:val="24"/>
              </w:rPr>
              <w:t>0,406</w:t>
            </w:r>
          </w:p>
        </w:tc>
        <w:tc>
          <w:tcPr>
            <w:tcW w:w="830" w:type="dxa"/>
          </w:tcPr>
          <w:p w14:paraId="786F06CD" w14:textId="77777777" w:rsidR="008D7A71" w:rsidRDefault="008D7A71" w:rsidP="00107C03">
            <w:pPr>
              <w:pStyle w:val="TableParagraph"/>
              <w:rPr>
                <w:sz w:val="24"/>
              </w:rPr>
            </w:pPr>
            <w:r>
              <w:rPr>
                <w:spacing w:val="-4"/>
                <w:sz w:val="24"/>
              </w:rPr>
              <w:t>0,361</w:t>
            </w:r>
          </w:p>
        </w:tc>
        <w:tc>
          <w:tcPr>
            <w:tcW w:w="859" w:type="dxa"/>
          </w:tcPr>
          <w:p w14:paraId="5664D870" w14:textId="77777777" w:rsidR="008D7A71" w:rsidRDefault="008D7A71" w:rsidP="00107C03">
            <w:pPr>
              <w:pStyle w:val="TableParagraph"/>
              <w:ind w:right="11"/>
              <w:rPr>
                <w:sz w:val="24"/>
              </w:rPr>
            </w:pPr>
            <w:r>
              <w:rPr>
                <w:spacing w:val="-2"/>
                <w:sz w:val="24"/>
              </w:rPr>
              <w:t>Valid</w:t>
            </w:r>
          </w:p>
        </w:tc>
      </w:tr>
      <w:tr w:rsidR="008D7A71" w14:paraId="6458E55C" w14:textId="77777777" w:rsidTr="00107C03">
        <w:trPr>
          <w:trHeight w:val="329"/>
        </w:trPr>
        <w:tc>
          <w:tcPr>
            <w:tcW w:w="509" w:type="dxa"/>
          </w:tcPr>
          <w:p w14:paraId="4D2EAC5A" w14:textId="77777777" w:rsidR="008D7A71" w:rsidRDefault="008D7A71" w:rsidP="00107C03">
            <w:pPr>
              <w:pStyle w:val="TableParagraph"/>
              <w:rPr>
                <w:sz w:val="24"/>
              </w:rPr>
            </w:pPr>
            <w:r>
              <w:rPr>
                <w:spacing w:val="-5"/>
                <w:sz w:val="24"/>
              </w:rPr>
              <w:t>4.</w:t>
            </w:r>
          </w:p>
        </w:tc>
        <w:tc>
          <w:tcPr>
            <w:tcW w:w="1344" w:type="dxa"/>
          </w:tcPr>
          <w:p w14:paraId="1296C859" w14:textId="77777777" w:rsidR="008D7A71" w:rsidRDefault="008D7A71" w:rsidP="00107C03">
            <w:pPr>
              <w:pStyle w:val="TableParagraph"/>
              <w:rPr>
                <w:b/>
                <w:sz w:val="24"/>
              </w:rPr>
            </w:pPr>
            <w:r>
              <w:rPr>
                <w:b/>
                <w:spacing w:val="-4"/>
                <w:sz w:val="24"/>
              </w:rPr>
              <w:t>Y1.4</w:t>
            </w:r>
          </w:p>
        </w:tc>
        <w:tc>
          <w:tcPr>
            <w:tcW w:w="969" w:type="dxa"/>
          </w:tcPr>
          <w:p w14:paraId="3D90B508" w14:textId="77777777" w:rsidR="008D7A71" w:rsidRDefault="008D7A71" w:rsidP="00107C03">
            <w:pPr>
              <w:pStyle w:val="TableParagraph"/>
              <w:rPr>
                <w:sz w:val="24"/>
              </w:rPr>
            </w:pPr>
            <w:r>
              <w:rPr>
                <w:spacing w:val="-4"/>
                <w:sz w:val="24"/>
              </w:rPr>
              <w:t>0,412</w:t>
            </w:r>
          </w:p>
        </w:tc>
        <w:tc>
          <w:tcPr>
            <w:tcW w:w="830" w:type="dxa"/>
          </w:tcPr>
          <w:p w14:paraId="737DBE4F" w14:textId="77777777" w:rsidR="008D7A71" w:rsidRDefault="008D7A71" w:rsidP="00107C03">
            <w:pPr>
              <w:pStyle w:val="TableParagraph"/>
              <w:rPr>
                <w:sz w:val="24"/>
              </w:rPr>
            </w:pPr>
            <w:r>
              <w:rPr>
                <w:spacing w:val="-4"/>
                <w:sz w:val="24"/>
              </w:rPr>
              <w:t>0,361</w:t>
            </w:r>
          </w:p>
        </w:tc>
        <w:tc>
          <w:tcPr>
            <w:tcW w:w="859" w:type="dxa"/>
          </w:tcPr>
          <w:p w14:paraId="39FAC4B3" w14:textId="77777777" w:rsidR="008D7A71" w:rsidRDefault="008D7A71" w:rsidP="00107C03">
            <w:pPr>
              <w:pStyle w:val="TableParagraph"/>
              <w:ind w:right="11"/>
              <w:rPr>
                <w:sz w:val="24"/>
              </w:rPr>
            </w:pPr>
            <w:r>
              <w:rPr>
                <w:spacing w:val="-2"/>
                <w:sz w:val="24"/>
              </w:rPr>
              <w:t>Valid</w:t>
            </w:r>
          </w:p>
        </w:tc>
      </w:tr>
      <w:tr w:rsidR="008F6B0D" w14:paraId="43686731" w14:textId="77777777" w:rsidTr="00107C03">
        <w:trPr>
          <w:trHeight w:val="211"/>
        </w:trPr>
        <w:tc>
          <w:tcPr>
            <w:tcW w:w="509" w:type="dxa"/>
            <w:tcBorders>
              <w:top w:val="single" w:sz="4" w:space="0" w:color="000000"/>
              <w:left w:val="single" w:sz="4" w:space="0" w:color="000000"/>
              <w:bottom w:val="single" w:sz="4" w:space="0" w:color="000000"/>
              <w:right w:val="single" w:sz="4" w:space="0" w:color="000000"/>
            </w:tcBorders>
          </w:tcPr>
          <w:p w14:paraId="4163EE90" w14:textId="77777777" w:rsidR="008D7A71" w:rsidRPr="009D5790" w:rsidRDefault="008D7A71" w:rsidP="00107C03">
            <w:pPr>
              <w:pStyle w:val="TableParagraph"/>
              <w:rPr>
                <w:spacing w:val="-5"/>
                <w:sz w:val="24"/>
              </w:rPr>
            </w:pPr>
            <w:r>
              <w:rPr>
                <w:spacing w:val="-5"/>
                <w:sz w:val="24"/>
              </w:rPr>
              <w:t>5.</w:t>
            </w:r>
          </w:p>
        </w:tc>
        <w:tc>
          <w:tcPr>
            <w:tcW w:w="1344" w:type="dxa"/>
            <w:tcBorders>
              <w:top w:val="single" w:sz="4" w:space="0" w:color="000000"/>
              <w:left w:val="single" w:sz="4" w:space="0" w:color="000000"/>
              <w:bottom w:val="single" w:sz="4" w:space="0" w:color="000000"/>
              <w:right w:val="single" w:sz="4" w:space="0" w:color="000000"/>
            </w:tcBorders>
          </w:tcPr>
          <w:p w14:paraId="31C3D29F" w14:textId="77777777" w:rsidR="008D7A71" w:rsidRPr="009D5790" w:rsidRDefault="008D7A71" w:rsidP="00107C03">
            <w:pPr>
              <w:pStyle w:val="TableParagraph"/>
              <w:rPr>
                <w:b/>
                <w:spacing w:val="-4"/>
                <w:sz w:val="24"/>
              </w:rPr>
            </w:pPr>
            <w:r>
              <w:rPr>
                <w:b/>
                <w:spacing w:val="-4"/>
                <w:sz w:val="24"/>
              </w:rPr>
              <w:t>Y1.5</w:t>
            </w:r>
          </w:p>
        </w:tc>
        <w:tc>
          <w:tcPr>
            <w:tcW w:w="969" w:type="dxa"/>
            <w:tcBorders>
              <w:top w:val="single" w:sz="4" w:space="0" w:color="000000"/>
              <w:left w:val="single" w:sz="4" w:space="0" w:color="000000"/>
              <w:bottom w:val="single" w:sz="4" w:space="0" w:color="000000"/>
              <w:right w:val="single" w:sz="4" w:space="0" w:color="000000"/>
            </w:tcBorders>
          </w:tcPr>
          <w:p w14:paraId="4073DC1A" w14:textId="77777777" w:rsidR="008D7A71" w:rsidRPr="009D5790" w:rsidRDefault="008D7A71" w:rsidP="00107C03">
            <w:pPr>
              <w:pStyle w:val="TableParagraph"/>
              <w:rPr>
                <w:spacing w:val="-4"/>
                <w:sz w:val="24"/>
              </w:rPr>
            </w:pPr>
            <w:r>
              <w:rPr>
                <w:spacing w:val="-4"/>
                <w:sz w:val="24"/>
              </w:rPr>
              <w:t>0,387</w:t>
            </w:r>
          </w:p>
        </w:tc>
        <w:tc>
          <w:tcPr>
            <w:tcW w:w="830" w:type="dxa"/>
            <w:tcBorders>
              <w:top w:val="single" w:sz="4" w:space="0" w:color="000000"/>
              <w:left w:val="single" w:sz="4" w:space="0" w:color="000000"/>
              <w:bottom w:val="single" w:sz="4" w:space="0" w:color="000000"/>
              <w:right w:val="single" w:sz="4" w:space="0" w:color="000000"/>
            </w:tcBorders>
          </w:tcPr>
          <w:p w14:paraId="37CFB015" w14:textId="77777777" w:rsidR="008D7A71" w:rsidRPr="009D5790" w:rsidRDefault="008D7A71" w:rsidP="00107C03">
            <w:pPr>
              <w:pStyle w:val="TableParagraph"/>
              <w:rPr>
                <w:spacing w:val="-4"/>
                <w:sz w:val="24"/>
              </w:rPr>
            </w:pPr>
            <w:r>
              <w:rPr>
                <w:spacing w:val="-4"/>
                <w:sz w:val="24"/>
              </w:rPr>
              <w:t>0,361</w:t>
            </w:r>
          </w:p>
        </w:tc>
        <w:tc>
          <w:tcPr>
            <w:tcW w:w="859" w:type="dxa"/>
            <w:tcBorders>
              <w:top w:val="single" w:sz="4" w:space="0" w:color="000000"/>
              <w:left w:val="single" w:sz="4" w:space="0" w:color="000000"/>
              <w:bottom w:val="single" w:sz="4" w:space="0" w:color="000000"/>
              <w:right w:val="single" w:sz="4" w:space="0" w:color="000000"/>
            </w:tcBorders>
          </w:tcPr>
          <w:p w14:paraId="35A2D8EA" w14:textId="77777777" w:rsidR="008D7A71" w:rsidRPr="009D5790" w:rsidRDefault="008D7A71" w:rsidP="00107C03">
            <w:pPr>
              <w:pStyle w:val="TableParagraph"/>
              <w:ind w:right="11"/>
              <w:rPr>
                <w:spacing w:val="-2"/>
                <w:sz w:val="24"/>
              </w:rPr>
            </w:pPr>
            <w:r>
              <w:rPr>
                <w:spacing w:val="-2"/>
                <w:sz w:val="24"/>
              </w:rPr>
              <w:t>Valid</w:t>
            </w:r>
          </w:p>
        </w:tc>
      </w:tr>
      <w:tr w:rsidR="00107C03" w14:paraId="3AC58865" w14:textId="77777777" w:rsidTr="00107C03">
        <w:trPr>
          <w:trHeight w:val="215"/>
        </w:trPr>
        <w:tc>
          <w:tcPr>
            <w:tcW w:w="509" w:type="dxa"/>
            <w:tcBorders>
              <w:top w:val="single" w:sz="4" w:space="0" w:color="000000"/>
              <w:left w:val="single" w:sz="4" w:space="0" w:color="000000"/>
              <w:bottom w:val="single" w:sz="4" w:space="0" w:color="000000"/>
              <w:right w:val="single" w:sz="4" w:space="0" w:color="000000"/>
            </w:tcBorders>
          </w:tcPr>
          <w:p w14:paraId="174BA901" w14:textId="77777777" w:rsidR="008D7A71" w:rsidRPr="009D5790" w:rsidRDefault="008D7A71" w:rsidP="00107C03">
            <w:pPr>
              <w:pStyle w:val="TableParagraph"/>
              <w:rPr>
                <w:spacing w:val="-5"/>
                <w:sz w:val="24"/>
              </w:rPr>
            </w:pPr>
            <w:r>
              <w:rPr>
                <w:spacing w:val="-5"/>
                <w:sz w:val="24"/>
              </w:rPr>
              <w:t>6.</w:t>
            </w:r>
          </w:p>
        </w:tc>
        <w:tc>
          <w:tcPr>
            <w:tcW w:w="1344" w:type="dxa"/>
            <w:tcBorders>
              <w:top w:val="single" w:sz="4" w:space="0" w:color="000000"/>
              <w:left w:val="single" w:sz="4" w:space="0" w:color="000000"/>
              <w:bottom w:val="single" w:sz="4" w:space="0" w:color="000000"/>
              <w:right w:val="single" w:sz="4" w:space="0" w:color="000000"/>
            </w:tcBorders>
          </w:tcPr>
          <w:p w14:paraId="4C9F5BE9" w14:textId="77777777" w:rsidR="008D7A71" w:rsidRPr="009D5790" w:rsidRDefault="008D7A71" w:rsidP="00107C03">
            <w:pPr>
              <w:pStyle w:val="TableParagraph"/>
              <w:rPr>
                <w:b/>
                <w:spacing w:val="-4"/>
                <w:sz w:val="24"/>
              </w:rPr>
            </w:pPr>
            <w:r>
              <w:rPr>
                <w:b/>
                <w:spacing w:val="-4"/>
                <w:sz w:val="24"/>
              </w:rPr>
              <w:t>Y1.6</w:t>
            </w:r>
          </w:p>
        </w:tc>
        <w:tc>
          <w:tcPr>
            <w:tcW w:w="969" w:type="dxa"/>
            <w:tcBorders>
              <w:top w:val="single" w:sz="4" w:space="0" w:color="000000"/>
              <w:left w:val="single" w:sz="4" w:space="0" w:color="000000"/>
              <w:bottom w:val="single" w:sz="4" w:space="0" w:color="000000"/>
              <w:right w:val="single" w:sz="4" w:space="0" w:color="000000"/>
            </w:tcBorders>
          </w:tcPr>
          <w:p w14:paraId="1895DD9A" w14:textId="77777777" w:rsidR="008D7A71" w:rsidRPr="009D5790" w:rsidRDefault="008D7A71" w:rsidP="00107C03">
            <w:pPr>
              <w:pStyle w:val="TableParagraph"/>
              <w:rPr>
                <w:spacing w:val="-4"/>
                <w:sz w:val="24"/>
              </w:rPr>
            </w:pPr>
            <w:r>
              <w:rPr>
                <w:spacing w:val="-4"/>
                <w:sz w:val="24"/>
              </w:rPr>
              <w:t>0,497</w:t>
            </w:r>
          </w:p>
        </w:tc>
        <w:tc>
          <w:tcPr>
            <w:tcW w:w="830" w:type="dxa"/>
            <w:tcBorders>
              <w:top w:val="single" w:sz="4" w:space="0" w:color="000000"/>
              <w:left w:val="single" w:sz="4" w:space="0" w:color="000000"/>
              <w:bottom w:val="single" w:sz="4" w:space="0" w:color="000000"/>
              <w:right w:val="single" w:sz="4" w:space="0" w:color="000000"/>
            </w:tcBorders>
          </w:tcPr>
          <w:p w14:paraId="48631C42" w14:textId="77777777" w:rsidR="008D7A71" w:rsidRPr="009D5790" w:rsidRDefault="008D7A71" w:rsidP="00107C03">
            <w:pPr>
              <w:pStyle w:val="TableParagraph"/>
              <w:rPr>
                <w:spacing w:val="-4"/>
                <w:sz w:val="24"/>
              </w:rPr>
            </w:pPr>
            <w:r>
              <w:rPr>
                <w:spacing w:val="-4"/>
                <w:sz w:val="24"/>
              </w:rPr>
              <w:t>0,361</w:t>
            </w:r>
          </w:p>
        </w:tc>
        <w:tc>
          <w:tcPr>
            <w:tcW w:w="859" w:type="dxa"/>
            <w:tcBorders>
              <w:top w:val="single" w:sz="4" w:space="0" w:color="000000"/>
              <w:left w:val="single" w:sz="4" w:space="0" w:color="000000"/>
              <w:bottom w:val="single" w:sz="4" w:space="0" w:color="000000"/>
              <w:right w:val="single" w:sz="4" w:space="0" w:color="000000"/>
            </w:tcBorders>
          </w:tcPr>
          <w:p w14:paraId="1D3FFC7A" w14:textId="77777777" w:rsidR="008D7A71" w:rsidRPr="009D5790" w:rsidRDefault="008D7A71" w:rsidP="00107C03">
            <w:pPr>
              <w:pStyle w:val="TableParagraph"/>
              <w:ind w:right="11"/>
              <w:rPr>
                <w:spacing w:val="-2"/>
                <w:sz w:val="24"/>
              </w:rPr>
            </w:pPr>
            <w:r>
              <w:rPr>
                <w:spacing w:val="-2"/>
                <w:sz w:val="24"/>
              </w:rPr>
              <w:t>Valid</w:t>
            </w:r>
          </w:p>
        </w:tc>
      </w:tr>
      <w:tr w:rsidR="00107C03" w14:paraId="5D150C67" w14:textId="77777777" w:rsidTr="00107C03">
        <w:trPr>
          <w:trHeight w:val="274"/>
        </w:trPr>
        <w:tc>
          <w:tcPr>
            <w:tcW w:w="509" w:type="dxa"/>
            <w:tcBorders>
              <w:top w:val="single" w:sz="4" w:space="0" w:color="000000"/>
              <w:left w:val="single" w:sz="4" w:space="0" w:color="000000"/>
              <w:bottom w:val="single" w:sz="4" w:space="0" w:color="000000"/>
              <w:right w:val="single" w:sz="4" w:space="0" w:color="000000"/>
            </w:tcBorders>
          </w:tcPr>
          <w:p w14:paraId="470E6DBF" w14:textId="77777777" w:rsidR="008D7A71" w:rsidRPr="009D5790" w:rsidRDefault="008D7A71" w:rsidP="00107C03">
            <w:pPr>
              <w:pStyle w:val="TableParagraph"/>
              <w:rPr>
                <w:spacing w:val="-5"/>
                <w:sz w:val="24"/>
              </w:rPr>
            </w:pPr>
            <w:r>
              <w:rPr>
                <w:spacing w:val="-5"/>
                <w:sz w:val="24"/>
              </w:rPr>
              <w:t>7.</w:t>
            </w:r>
          </w:p>
        </w:tc>
        <w:tc>
          <w:tcPr>
            <w:tcW w:w="1344" w:type="dxa"/>
            <w:tcBorders>
              <w:top w:val="single" w:sz="4" w:space="0" w:color="000000"/>
              <w:left w:val="single" w:sz="4" w:space="0" w:color="000000"/>
              <w:bottom w:val="single" w:sz="4" w:space="0" w:color="000000"/>
              <w:right w:val="single" w:sz="4" w:space="0" w:color="000000"/>
            </w:tcBorders>
          </w:tcPr>
          <w:p w14:paraId="0F95172D" w14:textId="77777777" w:rsidR="008D7A71" w:rsidRPr="009D5790" w:rsidRDefault="008D7A71" w:rsidP="00107C03">
            <w:pPr>
              <w:pStyle w:val="TableParagraph"/>
              <w:rPr>
                <w:b/>
                <w:spacing w:val="-4"/>
                <w:sz w:val="24"/>
              </w:rPr>
            </w:pPr>
            <w:r>
              <w:rPr>
                <w:b/>
                <w:spacing w:val="-4"/>
                <w:sz w:val="24"/>
              </w:rPr>
              <w:t>Y1.7</w:t>
            </w:r>
          </w:p>
        </w:tc>
        <w:tc>
          <w:tcPr>
            <w:tcW w:w="969" w:type="dxa"/>
            <w:tcBorders>
              <w:top w:val="single" w:sz="4" w:space="0" w:color="000000"/>
              <w:left w:val="single" w:sz="4" w:space="0" w:color="000000"/>
              <w:bottom w:val="single" w:sz="4" w:space="0" w:color="000000"/>
              <w:right w:val="single" w:sz="4" w:space="0" w:color="000000"/>
            </w:tcBorders>
          </w:tcPr>
          <w:p w14:paraId="65A6C434" w14:textId="77777777" w:rsidR="008D7A71" w:rsidRPr="009D5790" w:rsidRDefault="008D7A71" w:rsidP="00107C03">
            <w:pPr>
              <w:pStyle w:val="TableParagraph"/>
              <w:rPr>
                <w:spacing w:val="-4"/>
                <w:sz w:val="24"/>
              </w:rPr>
            </w:pPr>
            <w:r>
              <w:rPr>
                <w:spacing w:val="-4"/>
                <w:sz w:val="24"/>
              </w:rPr>
              <w:t>0,375</w:t>
            </w:r>
          </w:p>
        </w:tc>
        <w:tc>
          <w:tcPr>
            <w:tcW w:w="830" w:type="dxa"/>
            <w:tcBorders>
              <w:top w:val="single" w:sz="4" w:space="0" w:color="000000"/>
              <w:left w:val="single" w:sz="4" w:space="0" w:color="000000"/>
              <w:bottom w:val="single" w:sz="4" w:space="0" w:color="000000"/>
              <w:right w:val="single" w:sz="4" w:space="0" w:color="000000"/>
            </w:tcBorders>
          </w:tcPr>
          <w:p w14:paraId="49C1FB32" w14:textId="77777777" w:rsidR="008D7A71" w:rsidRPr="009D5790" w:rsidRDefault="008D7A71" w:rsidP="00107C03">
            <w:pPr>
              <w:pStyle w:val="TableParagraph"/>
              <w:rPr>
                <w:spacing w:val="-4"/>
                <w:sz w:val="24"/>
              </w:rPr>
            </w:pPr>
            <w:r>
              <w:rPr>
                <w:spacing w:val="-4"/>
                <w:sz w:val="24"/>
              </w:rPr>
              <w:t>0,361</w:t>
            </w:r>
          </w:p>
        </w:tc>
        <w:tc>
          <w:tcPr>
            <w:tcW w:w="859" w:type="dxa"/>
            <w:tcBorders>
              <w:top w:val="single" w:sz="4" w:space="0" w:color="000000"/>
              <w:left w:val="single" w:sz="4" w:space="0" w:color="000000"/>
              <w:bottom w:val="single" w:sz="4" w:space="0" w:color="000000"/>
              <w:right w:val="single" w:sz="4" w:space="0" w:color="000000"/>
            </w:tcBorders>
          </w:tcPr>
          <w:p w14:paraId="31CE941E" w14:textId="77777777" w:rsidR="008D7A71" w:rsidRPr="009D5790" w:rsidRDefault="008D7A71" w:rsidP="00107C03">
            <w:pPr>
              <w:pStyle w:val="TableParagraph"/>
              <w:ind w:right="11"/>
              <w:rPr>
                <w:spacing w:val="-2"/>
                <w:sz w:val="24"/>
              </w:rPr>
            </w:pPr>
            <w:r>
              <w:rPr>
                <w:spacing w:val="-2"/>
                <w:sz w:val="24"/>
              </w:rPr>
              <w:t>Valid</w:t>
            </w:r>
          </w:p>
        </w:tc>
      </w:tr>
      <w:tr w:rsidR="00107C03" w14:paraId="24C1C508" w14:textId="77777777" w:rsidTr="00107C03">
        <w:trPr>
          <w:trHeight w:val="239"/>
        </w:trPr>
        <w:tc>
          <w:tcPr>
            <w:tcW w:w="509" w:type="dxa"/>
            <w:tcBorders>
              <w:top w:val="single" w:sz="4" w:space="0" w:color="000000"/>
              <w:left w:val="single" w:sz="4" w:space="0" w:color="000000"/>
              <w:bottom w:val="single" w:sz="4" w:space="0" w:color="000000"/>
              <w:right w:val="single" w:sz="4" w:space="0" w:color="000000"/>
            </w:tcBorders>
          </w:tcPr>
          <w:p w14:paraId="0B89AC87" w14:textId="77777777" w:rsidR="008D7A71" w:rsidRPr="009D5790" w:rsidRDefault="008D7A71" w:rsidP="00107C03">
            <w:pPr>
              <w:pStyle w:val="TableParagraph"/>
              <w:rPr>
                <w:spacing w:val="-5"/>
                <w:sz w:val="24"/>
              </w:rPr>
            </w:pPr>
            <w:r>
              <w:rPr>
                <w:spacing w:val="-5"/>
                <w:sz w:val="24"/>
              </w:rPr>
              <w:t>8.</w:t>
            </w:r>
          </w:p>
        </w:tc>
        <w:tc>
          <w:tcPr>
            <w:tcW w:w="1344" w:type="dxa"/>
            <w:tcBorders>
              <w:top w:val="single" w:sz="4" w:space="0" w:color="000000"/>
              <w:left w:val="single" w:sz="4" w:space="0" w:color="000000"/>
              <w:bottom w:val="single" w:sz="4" w:space="0" w:color="000000"/>
              <w:right w:val="single" w:sz="4" w:space="0" w:color="000000"/>
            </w:tcBorders>
          </w:tcPr>
          <w:p w14:paraId="3BAC7A1B" w14:textId="77777777" w:rsidR="008D7A71" w:rsidRPr="009D5790" w:rsidRDefault="008D7A71" w:rsidP="00107C03">
            <w:pPr>
              <w:pStyle w:val="TableParagraph"/>
              <w:rPr>
                <w:b/>
                <w:spacing w:val="-4"/>
                <w:sz w:val="24"/>
              </w:rPr>
            </w:pPr>
            <w:r>
              <w:rPr>
                <w:b/>
                <w:spacing w:val="-4"/>
                <w:sz w:val="24"/>
              </w:rPr>
              <w:t>Y1.8</w:t>
            </w:r>
          </w:p>
        </w:tc>
        <w:tc>
          <w:tcPr>
            <w:tcW w:w="969" w:type="dxa"/>
            <w:tcBorders>
              <w:top w:val="single" w:sz="4" w:space="0" w:color="000000"/>
              <w:left w:val="single" w:sz="4" w:space="0" w:color="000000"/>
              <w:bottom w:val="single" w:sz="4" w:space="0" w:color="000000"/>
              <w:right w:val="single" w:sz="4" w:space="0" w:color="000000"/>
            </w:tcBorders>
          </w:tcPr>
          <w:p w14:paraId="62D52716" w14:textId="77777777" w:rsidR="008D7A71" w:rsidRPr="009D5790" w:rsidRDefault="008D7A71" w:rsidP="00107C03">
            <w:pPr>
              <w:pStyle w:val="TableParagraph"/>
              <w:rPr>
                <w:spacing w:val="-4"/>
                <w:sz w:val="24"/>
              </w:rPr>
            </w:pPr>
            <w:r>
              <w:rPr>
                <w:spacing w:val="-4"/>
                <w:sz w:val="24"/>
              </w:rPr>
              <w:t>0,466</w:t>
            </w:r>
          </w:p>
        </w:tc>
        <w:tc>
          <w:tcPr>
            <w:tcW w:w="830" w:type="dxa"/>
            <w:tcBorders>
              <w:top w:val="single" w:sz="4" w:space="0" w:color="000000"/>
              <w:left w:val="single" w:sz="4" w:space="0" w:color="000000"/>
              <w:bottom w:val="single" w:sz="4" w:space="0" w:color="000000"/>
              <w:right w:val="single" w:sz="4" w:space="0" w:color="000000"/>
            </w:tcBorders>
          </w:tcPr>
          <w:p w14:paraId="2649698F" w14:textId="77777777" w:rsidR="008D7A71" w:rsidRPr="009D5790" w:rsidRDefault="008D7A71" w:rsidP="00107C03">
            <w:pPr>
              <w:pStyle w:val="TableParagraph"/>
              <w:rPr>
                <w:spacing w:val="-4"/>
                <w:sz w:val="24"/>
              </w:rPr>
            </w:pPr>
            <w:r>
              <w:rPr>
                <w:spacing w:val="-4"/>
                <w:sz w:val="24"/>
              </w:rPr>
              <w:t>0,361</w:t>
            </w:r>
          </w:p>
        </w:tc>
        <w:tc>
          <w:tcPr>
            <w:tcW w:w="859" w:type="dxa"/>
            <w:tcBorders>
              <w:top w:val="single" w:sz="4" w:space="0" w:color="000000"/>
              <w:left w:val="single" w:sz="4" w:space="0" w:color="000000"/>
              <w:bottom w:val="single" w:sz="4" w:space="0" w:color="000000"/>
              <w:right w:val="single" w:sz="4" w:space="0" w:color="000000"/>
            </w:tcBorders>
          </w:tcPr>
          <w:p w14:paraId="6963625F" w14:textId="77777777" w:rsidR="008D7A71" w:rsidRPr="009D5790" w:rsidRDefault="008D7A71" w:rsidP="00107C03">
            <w:pPr>
              <w:pStyle w:val="TableParagraph"/>
              <w:ind w:right="11"/>
              <w:rPr>
                <w:spacing w:val="-2"/>
                <w:sz w:val="24"/>
              </w:rPr>
            </w:pPr>
            <w:r>
              <w:rPr>
                <w:spacing w:val="-2"/>
                <w:sz w:val="24"/>
              </w:rPr>
              <w:t>Valid</w:t>
            </w:r>
          </w:p>
        </w:tc>
      </w:tr>
      <w:tr w:rsidR="00107C03" w14:paraId="2B279A0D" w14:textId="77777777" w:rsidTr="00107C03">
        <w:trPr>
          <w:trHeight w:val="298"/>
        </w:trPr>
        <w:tc>
          <w:tcPr>
            <w:tcW w:w="509" w:type="dxa"/>
            <w:tcBorders>
              <w:top w:val="single" w:sz="4" w:space="0" w:color="000000"/>
              <w:left w:val="single" w:sz="4" w:space="0" w:color="000000"/>
              <w:bottom w:val="single" w:sz="4" w:space="0" w:color="000000"/>
              <w:right w:val="single" w:sz="4" w:space="0" w:color="000000"/>
            </w:tcBorders>
          </w:tcPr>
          <w:p w14:paraId="38B09AAD" w14:textId="77777777" w:rsidR="008D7A71" w:rsidRPr="009D5790" w:rsidRDefault="008D7A71" w:rsidP="00107C03">
            <w:pPr>
              <w:pStyle w:val="TableParagraph"/>
              <w:rPr>
                <w:spacing w:val="-5"/>
                <w:sz w:val="24"/>
              </w:rPr>
            </w:pPr>
            <w:r>
              <w:rPr>
                <w:spacing w:val="-5"/>
                <w:sz w:val="24"/>
              </w:rPr>
              <w:t>9.</w:t>
            </w:r>
          </w:p>
        </w:tc>
        <w:tc>
          <w:tcPr>
            <w:tcW w:w="1344" w:type="dxa"/>
            <w:tcBorders>
              <w:top w:val="single" w:sz="4" w:space="0" w:color="000000"/>
              <w:left w:val="single" w:sz="4" w:space="0" w:color="000000"/>
              <w:bottom w:val="single" w:sz="4" w:space="0" w:color="000000"/>
              <w:right w:val="single" w:sz="4" w:space="0" w:color="000000"/>
            </w:tcBorders>
          </w:tcPr>
          <w:p w14:paraId="6A2A9F5C" w14:textId="77777777" w:rsidR="008D7A71" w:rsidRPr="009D5790" w:rsidRDefault="008D7A71" w:rsidP="00107C03">
            <w:pPr>
              <w:pStyle w:val="TableParagraph"/>
              <w:rPr>
                <w:b/>
                <w:spacing w:val="-4"/>
                <w:sz w:val="24"/>
              </w:rPr>
            </w:pPr>
            <w:r>
              <w:rPr>
                <w:b/>
                <w:spacing w:val="-4"/>
                <w:sz w:val="24"/>
              </w:rPr>
              <w:t>Y1.9</w:t>
            </w:r>
          </w:p>
        </w:tc>
        <w:tc>
          <w:tcPr>
            <w:tcW w:w="969" w:type="dxa"/>
            <w:tcBorders>
              <w:top w:val="single" w:sz="4" w:space="0" w:color="000000"/>
              <w:left w:val="single" w:sz="4" w:space="0" w:color="000000"/>
              <w:bottom w:val="single" w:sz="4" w:space="0" w:color="000000"/>
              <w:right w:val="single" w:sz="4" w:space="0" w:color="000000"/>
            </w:tcBorders>
          </w:tcPr>
          <w:p w14:paraId="00307553" w14:textId="77777777" w:rsidR="008D7A71" w:rsidRPr="009D5790" w:rsidRDefault="008D7A71" w:rsidP="00107C03">
            <w:pPr>
              <w:pStyle w:val="TableParagraph"/>
              <w:rPr>
                <w:spacing w:val="-4"/>
                <w:sz w:val="24"/>
              </w:rPr>
            </w:pPr>
            <w:r>
              <w:rPr>
                <w:spacing w:val="-4"/>
                <w:sz w:val="24"/>
              </w:rPr>
              <w:t>0,398</w:t>
            </w:r>
          </w:p>
        </w:tc>
        <w:tc>
          <w:tcPr>
            <w:tcW w:w="830" w:type="dxa"/>
            <w:tcBorders>
              <w:top w:val="single" w:sz="4" w:space="0" w:color="000000"/>
              <w:left w:val="single" w:sz="4" w:space="0" w:color="000000"/>
              <w:bottom w:val="single" w:sz="4" w:space="0" w:color="000000"/>
              <w:right w:val="single" w:sz="4" w:space="0" w:color="000000"/>
            </w:tcBorders>
          </w:tcPr>
          <w:p w14:paraId="5E11B004" w14:textId="77777777" w:rsidR="008D7A71" w:rsidRPr="009D5790" w:rsidRDefault="008D7A71" w:rsidP="00107C03">
            <w:pPr>
              <w:pStyle w:val="TableParagraph"/>
              <w:rPr>
                <w:spacing w:val="-4"/>
                <w:sz w:val="24"/>
              </w:rPr>
            </w:pPr>
            <w:r>
              <w:rPr>
                <w:spacing w:val="-4"/>
                <w:sz w:val="24"/>
              </w:rPr>
              <w:t>0,361</w:t>
            </w:r>
          </w:p>
        </w:tc>
        <w:tc>
          <w:tcPr>
            <w:tcW w:w="859" w:type="dxa"/>
            <w:tcBorders>
              <w:top w:val="single" w:sz="4" w:space="0" w:color="000000"/>
              <w:left w:val="single" w:sz="4" w:space="0" w:color="000000"/>
              <w:bottom w:val="single" w:sz="4" w:space="0" w:color="000000"/>
              <w:right w:val="single" w:sz="4" w:space="0" w:color="000000"/>
            </w:tcBorders>
          </w:tcPr>
          <w:p w14:paraId="679A7281" w14:textId="77777777" w:rsidR="008D7A71" w:rsidRPr="009D5790" w:rsidRDefault="008D7A71" w:rsidP="00107C03">
            <w:pPr>
              <w:pStyle w:val="TableParagraph"/>
              <w:ind w:right="11"/>
              <w:rPr>
                <w:spacing w:val="-2"/>
                <w:sz w:val="24"/>
              </w:rPr>
            </w:pPr>
            <w:r>
              <w:rPr>
                <w:spacing w:val="-2"/>
                <w:sz w:val="24"/>
              </w:rPr>
              <w:t>Valid</w:t>
            </w:r>
          </w:p>
        </w:tc>
      </w:tr>
    </w:tbl>
    <w:p w14:paraId="294DC0BC" w14:textId="77777777" w:rsidR="008D7A71" w:rsidRDefault="008D7A71" w:rsidP="008F6B0D">
      <w:pPr>
        <w:pStyle w:val="TableParagraph"/>
        <w:spacing w:line="272" w:lineRule="exact"/>
        <w:rPr>
          <w:sz w:val="24"/>
        </w:rPr>
        <w:sectPr w:rsidR="008D7A71" w:rsidSect="008F6B0D">
          <w:pgSz w:w="11910" w:h="16840"/>
          <w:pgMar w:top="1300" w:right="1562" w:bottom="280" w:left="1559" w:header="756" w:footer="0" w:gutter="0"/>
          <w:cols w:space="720"/>
        </w:sectPr>
      </w:pPr>
    </w:p>
    <w:p w14:paraId="7BBCB49A" w14:textId="77777777" w:rsidR="008D7A71" w:rsidRPr="00A50A08" w:rsidRDefault="008D7A71" w:rsidP="008F6B0D">
      <w:pPr>
        <w:pStyle w:val="BodyText"/>
        <w:ind w:right="734"/>
        <w:jc w:val="both"/>
      </w:pPr>
      <w:proofErr w:type="spellStart"/>
      <w:r w:rsidRPr="00A50A08">
        <w:lastRenderedPageBreak/>
        <w:t>Berdasarkan</w:t>
      </w:r>
      <w:proofErr w:type="spellEnd"/>
      <w:r w:rsidRPr="00A50A08">
        <w:rPr>
          <w:spacing w:val="-15"/>
        </w:rPr>
        <w:t xml:space="preserve"> </w:t>
      </w:r>
      <w:r w:rsidRPr="00A50A08">
        <w:t>data</w:t>
      </w:r>
      <w:r w:rsidRPr="00A50A08">
        <w:rPr>
          <w:spacing w:val="-15"/>
        </w:rPr>
        <w:t xml:space="preserve"> </w:t>
      </w:r>
      <w:r w:rsidRPr="00A50A08">
        <w:t>pada</w:t>
      </w:r>
      <w:r w:rsidRPr="00A50A08">
        <w:rPr>
          <w:spacing w:val="-15"/>
        </w:rPr>
        <w:t xml:space="preserve"> </w:t>
      </w:r>
      <w:proofErr w:type="spellStart"/>
      <w:r w:rsidRPr="00A50A08">
        <w:t>tabel</w:t>
      </w:r>
      <w:proofErr w:type="spellEnd"/>
      <w:r w:rsidRPr="00A50A08">
        <w:rPr>
          <w:spacing w:val="-15"/>
        </w:rPr>
        <w:t xml:space="preserve"> </w:t>
      </w:r>
      <w:proofErr w:type="spellStart"/>
      <w:r w:rsidRPr="00A50A08">
        <w:t>diatas</w:t>
      </w:r>
      <w:proofErr w:type="spellEnd"/>
      <w:r w:rsidRPr="00A50A08">
        <w:t>,</w:t>
      </w:r>
      <w:r w:rsidRPr="00A50A08">
        <w:rPr>
          <w:spacing w:val="-15"/>
        </w:rPr>
        <w:t xml:space="preserve"> </w:t>
      </w:r>
      <w:proofErr w:type="spellStart"/>
      <w:r w:rsidRPr="00A50A08">
        <w:t>nilai</w:t>
      </w:r>
      <w:proofErr w:type="spellEnd"/>
      <w:r w:rsidRPr="00A50A08">
        <w:rPr>
          <w:spacing w:val="-15"/>
        </w:rPr>
        <w:t xml:space="preserve"> </w:t>
      </w:r>
      <w:proofErr w:type="spellStart"/>
      <w:r w:rsidRPr="00A50A08">
        <w:t>rHitung</w:t>
      </w:r>
      <w:proofErr w:type="spellEnd"/>
      <w:r w:rsidRPr="00A50A08">
        <w:rPr>
          <w:spacing w:val="-15"/>
        </w:rPr>
        <w:t xml:space="preserve"> </w:t>
      </w:r>
      <w:proofErr w:type="spellStart"/>
      <w:r w:rsidRPr="00A50A08">
        <w:t>menunjukan</w:t>
      </w:r>
      <w:proofErr w:type="spellEnd"/>
      <w:r w:rsidRPr="00A50A08">
        <w:rPr>
          <w:spacing w:val="-15"/>
        </w:rPr>
        <w:t xml:space="preserve"> </w:t>
      </w:r>
      <w:proofErr w:type="spellStart"/>
      <w:r w:rsidRPr="00A50A08">
        <w:t>bahwa</w:t>
      </w:r>
      <w:proofErr w:type="spellEnd"/>
      <w:r w:rsidRPr="00A50A08">
        <w:rPr>
          <w:spacing w:val="-15"/>
        </w:rPr>
        <w:t xml:space="preserve"> </w:t>
      </w:r>
      <w:proofErr w:type="spellStart"/>
      <w:r w:rsidRPr="00A50A08">
        <w:t>dari</w:t>
      </w:r>
      <w:proofErr w:type="spellEnd"/>
      <w:r w:rsidRPr="00A50A08">
        <w:rPr>
          <w:spacing w:val="-15"/>
        </w:rPr>
        <w:t xml:space="preserve"> </w:t>
      </w:r>
      <w:r w:rsidRPr="00A50A08">
        <w:t>9</w:t>
      </w:r>
      <w:r w:rsidRPr="00A50A08">
        <w:rPr>
          <w:spacing w:val="-15"/>
        </w:rPr>
        <w:t xml:space="preserve"> </w:t>
      </w:r>
      <w:proofErr w:type="spellStart"/>
      <w:r w:rsidRPr="00A50A08">
        <w:t>butir</w:t>
      </w:r>
      <w:proofErr w:type="spellEnd"/>
      <w:r w:rsidRPr="00A50A08">
        <w:t xml:space="preserve"> </w:t>
      </w:r>
      <w:proofErr w:type="spellStart"/>
      <w:r w:rsidRPr="00A50A08">
        <w:t>angket</w:t>
      </w:r>
      <w:proofErr w:type="spellEnd"/>
      <w:r w:rsidRPr="00A50A08">
        <w:t xml:space="preserve"> </w:t>
      </w:r>
      <w:proofErr w:type="spellStart"/>
      <w:r w:rsidRPr="00A50A08">
        <w:t>dalm</w:t>
      </w:r>
      <w:proofErr w:type="spellEnd"/>
      <w:r w:rsidRPr="00A50A08">
        <w:t xml:space="preserve"> </w:t>
      </w:r>
      <w:proofErr w:type="spellStart"/>
      <w:r w:rsidRPr="00A50A08">
        <w:t>variabel</w:t>
      </w:r>
      <w:proofErr w:type="spellEnd"/>
      <w:r w:rsidRPr="00A50A08">
        <w:t xml:space="preserve"> </w:t>
      </w:r>
      <w:proofErr w:type="spellStart"/>
      <w:r w:rsidRPr="00A50A08">
        <w:t>Kepuasan</w:t>
      </w:r>
      <w:proofErr w:type="spellEnd"/>
      <w:r w:rsidRPr="00A50A08">
        <w:t xml:space="preserve"> </w:t>
      </w:r>
      <w:proofErr w:type="spellStart"/>
      <w:r w:rsidRPr="00A50A08">
        <w:t>pelanggan</w:t>
      </w:r>
      <w:proofErr w:type="spellEnd"/>
      <w:r w:rsidRPr="00A50A08">
        <w:t xml:space="preserve"> (Y) </w:t>
      </w:r>
      <w:proofErr w:type="spellStart"/>
      <w:r w:rsidRPr="00A50A08">
        <w:t>dinyatakan</w:t>
      </w:r>
      <w:proofErr w:type="spellEnd"/>
      <w:r w:rsidRPr="00A50A08">
        <w:t xml:space="preserve"> valid, </w:t>
      </w:r>
      <w:proofErr w:type="spellStart"/>
      <w:r w:rsidRPr="00A50A08">
        <w:t>karena</w:t>
      </w:r>
      <w:proofErr w:type="spellEnd"/>
      <w:r w:rsidRPr="00A50A08">
        <w:t xml:space="preserve"> </w:t>
      </w:r>
      <w:proofErr w:type="spellStart"/>
      <w:r w:rsidRPr="00A50A08">
        <w:t>memenuhi</w:t>
      </w:r>
      <w:proofErr w:type="spellEnd"/>
      <w:r w:rsidRPr="00A50A08">
        <w:t xml:space="preserve"> </w:t>
      </w:r>
      <w:proofErr w:type="spellStart"/>
      <w:r w:rsidRPr="00A50A08">
        <w:rPr>
          <w:position w:val="2"/>
        </w:rPr>
        <w:t>syarat</w:t>
      </w:r>
      <w:proofErr w:type="spellEnd"/>
      <w:r w:rsidRPr="00A50A08">
        <w:rPr>
          <w:position w:val="2"/>
        </w:rPr>
        <w:t xml:space="preserve"> R</w:t>
      </w:r>
      <w:proofErr w:type="spellStart"/>
      <w:r w:rsidRPr="00A50A08">
        <w:t>hitung</w:t>
      </w:r>
      <w:proofErr w:type="spellEnd"/>
      <w:r w:rsidRPr="00A50A08">
        <w:rPr>
          <w:spacing w:val="23"/>
        </w:rPr>
        <w:t xml:space="preserve"> </w:t>
      </w:r>
      <w:r w:rsidRPr="00A50A08">
        <w:rPr>
          <w:position w:val="2"/>
        </w:rPr>
        <w:t>&gt; R</w:t>
      </w:r>
      <w:proofErr w:type="spellStart"/>
      <w:r w:rsidRPr="00A50A08">
        <w:t>tabel</w:t>
      </w:r>
      <w:proofErr w:type="spellEnd"/>
      <w:r w:rsidRPr="00A50A08">
        <w:rPr>
          <w:position w:val="2"/>
        </w:rPr>
        <w:t xml:space="preserve">, </w:t>
      </w:r>
      <w:proofErr w:type="spellStart"/>
      <w:r w:rsidRPr="00A50A08">
        <w:rPr>
          <w:position w:val="2"/>
        </w:rPr>
        <w:t>sehingga</w:t>
      </w:r>
      <w:proofErr w:type="spellEnd"/>
      <w:r w:rsidRPr="00A50A08">
        <w:rPr>
          <w:position w:val="2"/>
        </w:rPr>
        <w:t xml:space="preserve"> </w:t>
      </w:r>
      <w:proofErr w:type="spellStart"/>
      <w:r w:rsidRPr="00A50A08">
        <w:rPr>
          <w:position w:val="2"/>
        </w:rPr>
        <w:t>dapat</w:t>
      </w:r>
      <w:proofErr w:type="spellEnd"/>
      <w:r w:rsidRPr="00A50A08">
        <w:rPr>
          <w:position w:val="2"/>
        </w:rPr>
        <w:t xml:space="preserve"> </w:t>
      </w:r>
      <w:proofErr w:type="spellStart"/>
      <w:r w:rsidRPr="00A50A08">
        <w:rPr>
          <w:position w:val="2"/>
        </w:rPr>
        <w:t>dinyatakan</w:t>
      </w:r>
      <w:proofErr w:type="spellEnd"/>
      <w:r w:rsidRPr="00A50A08">
        <w:rPr>
          <w:position w:val="2"/>
        </w:rPr>
        <w:t xml:space="preserve"> </w:t>
      </w:r>
      <w:proofErr w:type="spellStart"/>
      <w:r w:rsidRPr="00A50A08">
        <w:rPr>
          <w:position w:val="2"/>
        </w:rPr>
        <w:t>bahwa</w:t>
      </w:r>
      <w:proofErr w:type="spellEnd"/>
      <w:r w:rsidRPr="00A50A08">
        <w:rPr>
          <w:position w:val="2"/>
        </w:rPr>
        <w:t xml:space="preserve"> </w:t>
      </w:r>
      <w:proofErr w:type="spellStart"/>
      <w:r w:rsidRPr="00A50A08">
        <w:rPr>
          <w:position w:val="2"/>
        </w:rPr>
        <w:t>setiap</w:t>
      </w:r>
      <w:proofErr w:type="spellEnd"/>
      <w:r w:rsidRPr="00A50A08">
        <w:rPr>
          <w:position w:val="2"/>
        </w:rPr>
        <w:t xml:space="preserve"> item</w:t>
      </w:r>
      <w:r w:rsidRPr="00A50A08">
        <w:rPr>
          <w:spacing w:val="-4"/>
          <w:position w:val="2"/>
        </w:rPr>
        <w:t xml:space="preserve"> </w:t>
      </w:r>
      <w:proofErr w:type="spellStart"/>
      <w:r w:rsidRPr="00A50A08">
        <w:rPr>
          <w:position w:val="2"/>
        </w:rPr>
        <w:t>pernyataan</w:t>
      </w:r>
      <w:proofErr w:type="spellEnd"/>
      <w:r w:rsidRPr="00A50A08">
        <w:rPr>
          <w:position w:val="2"/>
        </w:rPr>
        <w:t xml:space="preserve"> </w:t>
      </w:r>
      <w:proofErr w:type="spellStart"/>
      <w:r w:rsidRPr="00A50A08">
        <w:rPr>
          <w:position w:val="2"/>
        </w:rPr>
        <w:t>layak</w:t>
      </w:r>
      <w:proofErr w:type="spellEnd"/>
      <w:r w:rsidRPr="00A50A08">
        <w:rPr>
          <w:position w:val="2"/>
        </w:rPr>
        <w:t xml:space="preserve"> </w:t>
      </w:r>
      <w:proofErr w:type="spellStart"/>
      <w:r w:rsidRPr="00A50A08">
        <w:t>digunakan</w:t>
      </w:r>
      <w:proofErr w:type="spellEnd"/>
      <w:r w:rsidRPr="00A50A08">
        <w:t xml:space="preserve"> </w:t>
      </w:r>
      <w:proofErr w:type="spellStart"/>
      <w:r w:rsidRPr="00A50A08">
        <w:t>dalam</w:t>
      </w:r>
      <w:proofErr w:type="spellEnd"/>
      <w:r w:rsidRPr="00A50A08">
        <w:t xml:space="preserve"> </w:t>
      </w:r>
      <w:proofErr w:type="spellStart"/>
      <w:r w:rsidRPr="00A50A08">
        <w:t>penelitian</w:t>
      </w:r>
      <w:proofErr w:type="spellEnd"/>
      <w:r w:rsidRPr="00A50A08">
        <w:t>.</w:t>
      </w:r>
    </w:p>
    <w:p w14:paraId="116968DE" w14:textId="77777777" w:rsidR="008D7A71" w:rsidRDefault="008D7A71" w:rsidP="008F6B0D">
      <w:pPr>
        <w:pStyle w:val="BodyText"/>
        <w:ind w:right="736"/>
        <w:jc w:val="both"/>
      </w:pPr>
      <w:proofErr w:type="spellStart"/>
      <w:r w:rsidRPr="00A50A08">
        <w:t>Dilihat</w:t>
      </w:r>
      <w:proofErr w:type="spellEnd"/>
      <w:r w:rsidRPr="00A50A08">
        <w:t xml:space="preserve"> </w:t>
      </w:r>
      <w:proofErr w:type="spellStart"/>
      <w:r w:rsidRPr="00A50A08">
        <w:t>dari</w:t>
      </w:r>
      <w:proofErr w:type="spellEnd"/>
      <w:r w:rsidRPr="00A50A08">
        <w:t xml:space="preserve"> </w:t>
      </w:r>
      <w:proofErr w:type="spellStart"/>
      <w:r w:rsidRPr="00A50A08">
        <w:t>sudut</w:t>
      </w:r>
      <w:proofErr w:type="spellEnd"/>
      <w:r w:rsidRPr="00A50A08">
        <w:t xml:space="preserve"> </w:t>
      </w:r>
      <w:proofErr w:type="spellStart"/>
      <w:r w:rsidRPr="00A50A08">
        <w:t>realibilitas</w:t>
      </w:r>
      <w:proofErr w:type="spellEnd"/>
      <w:r w:rsidRPr="00A50A08">
        <w:t xml:space="preserve"> </w:t>
      </w:r>
      <w:proofErr w:type="spellStart"/>
      <w:r w:rsidRPr="00A50A08">
        <w:t>angket</w:t>
      </w:r>
      <w:proofErr w:type="spellEnd"/>
      <w:r w:rsidRPr="00A50A08">
        <w:t xml:space="preserve"> </w:t>
      </w:r>
      <w:proofErr w:type="spellStart"/>
      <w:r w:rsidRPr="00A50A08">
        <w:t>untuk</w:t>
      </w:r>
      <w:proofErr w:type="spellEnd"/>
      <w:r w:rsidRPr="00A50A08">
        <w:t xml:space="preserve"> </w:t>
      </w:r>
      <w:proofErr w:type="spellStart"/>
      <w:r w:rsidRPr="00A50A08">
        <w:t>variabel</w:t>
      </w:r>
      <w:proofErr w:type="spellEnd"/>
      <w:r w:rsidRPr="00A50A08">
        <w:t xml:space="preserve"> </w:t>
      </w:r>
      <w:proofErr w:type="spellStart"/>
      <w:r w:rsidRPr="00A50A08">
        <w:t>Kepuasan</w:t>
      </w:r>
      <w:proofErr w:type="spellEnd"/>
      <w:r w:rsidRPr="00A50A08">
        <w:t xml:space="preserve"> </w:t>
      </w:r>
      <w:proofErr w:type="spellStart"/>
      <w:r w:rsidRPr="00A50A08">
        <w:t>Pelanggan</w:t>
      </w:r>
      <w:proofErr w:type="spellEnd"/>
      <w:r w:rsidRPr="00A50A08">
        <w:t xml:space="preserve"> (Y) </w:t>
      </w:r>
      <w:proofErr w:type="spellStart"/>
      <w:r w:rsidRPr="00A50A08">
        <w:t>dengan</w:t>
      </w:r>
      <w:proofErr w:type="spellEnd"/>
      <w:r w:rsidRPr="00A50A08">
        <w:t xml:space="preserve"> </w:t>
      </w:r>
      <w:proofErr w:type="spellStart"/>
      <w:r w:rsidRPr="00A50A08">
        <w:t>menggunakan</w:t>
      </w:r>
      <w:proofErr w:type="spellEnd"/>
      <w:r w:rsidRPr="00A50A08">
        <w:t xml:space="preserve"> uji Alpha Cronbach, </w:t>
      </w:r>
      <w:proofErr w:type="spellStart"/>
      <w:r w:rsidRPr="00A50A08">
        <w:t>dinyatakan</w:t>
      </w:r>
      <w:proofErr w:type="spellEnd"/>
      <w:r w:rsidRPr="00A50A08">
        <w:t xml:space="preserve"> </w:t>
      </w:r>
      <w:proofErr w:type="spellStart"/>
      <w:r w:rsidRPr="00A50A08">
        <w:t>hasilnya</w:t>
      </w:r>
      <w:proofErr w:type="spellEnd"/>
      <w:r w:rsidRPr="00A50A08">
        <w:t xml:space="preserve"> </w:t>
      </w:r>
      <w:proofErr w:type="spellStart"/>
      <w:r w:rsidRPr="00A50A08">
        <w:t>sebagai</w:t>
      </w:r>
      <w:proofErr w:type="spellEnd"/>
      <w:r w:rsidRPr="00A50A08">
        <w:t xml:space="preserve"> </w:t>
      </w:r>
      <w:proofErr w:type="spellStart"/>
      <w:r w:rsidRPr="00A50A08">
        <w:t>berikut</w:t>
      </w:r>
      <w:proofErr w:type="spellEnd"/>
      <w:r w:rsidRPr="00A50A08">
        <w:t>:</w:t>
      </w:r>
    </w:p>
    <w:p w14:paraId="72B99050" w14:textId="77777777" w:rsidR="00B827DD" w:rsidRPr="00A50A08" w:rsidRDefault="00B827DD" w:rsidP="008F6B0D">
      <w:pPr>
        <w:pStyle w:val="BodyText"/>
        <w:ind w:right="736"/>
        <w:jc w:val="both"/>
      </w:pPr>
    </w:p>
    <w:p w14:paraId="13E8B5F0" w14:textId="77777777" w:rsidR="008D7A71" w:rsidRPr="0090520F" w:rsidRDefault="008D7A71" w:rsidP="0090520F">
      <w:pPr>
        <w:pStyle w:val="Heading3"/>
        <w:spacing w:before="0"/>
        <w:ind w:right="1"/>
        <w:rPr>
          <w:rFonts w:ascii="Times New Roman" w:hAnsi="Times New Roman" w:cs="Times New Roman"/>
          <w:color w:val="auto"/>
        </w:rPr>
      </w:pPr>
      <w:r w:rsidRPr="0090520F">
        <w:rPr>
          <w:rFonts w:ascii="Times New Roman" w:hAnsi="Times New Roman" w:cs="Times New Roman"/>
          <w:color w:val="auto"/>
        </w:rPr>
        <w:t>Tabel</w:t>
      </w:r>
      <w:r w:rsidRPr="0090520F">
        <w:rPr>
          <w:rFonts w:ascii="Times New Roman" w:hAnsi="Times New Roman" w:cs="Times New Roman"/>
          <w:color w:val="auto"/>
          <w:spacing w:val="-8"/>
        </w:rPr>
        <w:t xml:space="preserve"> </w:t>
      </w:r>
      <w:r w:rsidRPr="0090520F">
        <w:rPr>
          <w:rFonts w:ascii="Times New Roman" w:hAnsi="Times New Roman" w:cs="Times New Roman"/>
          <w:color w:val="auto"/>
          <w:spacing w:val="-5"/>
        </w:rPr>
        <w:t>4.7</w:t>
      </w:r>
    </w:p>
    <w:p w14:paraId="61986EE2" w14:textId="77777777" w:rsidR="008D7A71" w:rsidRPr="0090520F" w:rsidRDefault="008D7A71" w:rsidP="0090520F">
      <w:pPr>
        <w:ind w:right="1"/>
        <w:rPr>
          <w:b/>
          <w:sz w:val="24"/>
          <w:szCs w:val="24"/>
        </w:rPr>
      </w:pPr>
      <w:proofErr w:type="spellStart"/>
      <w:r w:rsidRPr="0090520F">
        <w:rPr>
          <w:b/>
          <w:sz w:val="24"/>
          <w:szCs w:val="24"/>
        </w:rPr>
        <w:t>Realibilitas</w:t>
      </w:r>
      <w:proofErr w:type="spellEnd"/>
      <w:r w:rsidRPr="0090520F">
        <w:rPr>
          <w:b/>
          <w:spacing w:val="-7"/>
          <w:sz w:val="24"/>
          <w:szCs w:val="24"/>
        </w:rPr>
        <w:t xml:space="preserve"> </w:t>
      </w:r>
      <w:r w:rsidRPr="0090520F">
        <w:rPr>
          <w:b/>
          <w:sz w:val="24"/>
          <w:szCs w:val="24"/>
        </w:rPr>
        <w:t>Angket</w:t>
      </w:r>
      <w:r w:rsidRPr="0090520F">
        <w:rPr>
          <w:b/>
          <w:spacing w:val="-4"/>
          <w:sz w:val="24"/>
          <w:szCs w:val="24"/>
        </w:rPr>
        <w:t xml:space="preserve"> </w:t>
      </w:r>
      <w:proofErr w:type="spellStart"/>
      <w:r w:rsidRPr="0090520F">
        <w:rPr>
          <w:b/>
          <w:sz w:val="24"/>
          <w:szCs w:val="24"/>
        </w:rPr>
        <w:t>Variabel</w:t>
      </w:r>
      <w:proofErr w:type="spellEnd"/>
      <w:r w:rsidRPr="0090520F">
        <w:rPr>
          <w:b/>
          <w:spacing w:val="-10"/>
          <w:sz w:val="24"/>
          <w:szCs w:val="24"/>
        </w:rPr>
        <w:t xml:space="preserve"> </w:t>
      </w:r>
      <w:proofErr w:type="spellStart"/>
      <w:r w:rsidRPr="0090520F">
        <w:rPr>
          <w:b/>
          <w:sz w:val="24"/>
          <w:szCs w:val="24"/>
        </w:rPr>
        <w:t>Kepuasan</w:t>
      </w:r>
      <w:proofErr w:type="spellEnd"/>
      <w:r w:rsidRPr="0090520F">
        <w:rPr>
          <w:b/>
          <w:spacing w:val="-5"/>
          <w:sz w:val="24"/>
          <w:szCs w:val="24"/>
        </w:rPr>
        <w:t xml:space="preserve"> </w:t>
      </w:r>
      <w:proofErr w:type="spellStart"/>
      <w:r w:rsidRPr="0090520F">
        <w:rPr>
          <w:b/>
          <w:sz w:val="24"/>
          <w:szCs w:val="24"/>
        </w:rPr>
        <w:t>Pelanggan</w:t>
      </w:r>
      <w:proofErr w:type="spellEnd"/>
      <w:r w:rsidRPr="0090520F">
        <w:rPr>
          <w:b/>
          <w:spacing w:val="-5"/>
          <w:sz w:val="24"/>
          <w:szCs w:val="24"/>
        </w:rPr>
        <w:t xml:space="preserve"> </w:t>
      </w:r>
      <w:r w:rsidRPr="0090520F">
        <w:rPr>
          <w:b/>
          <w:sz w:val="24"/>
          <w:szCs w:val="24"/>
        </w:rPr>
        <w:t>(Y) Reliability Statistics</w:t>
      </w:r>
    </w:p>
    <w:tbl>
      <w:tblPr>
        <w:tblW w:w="0" w:type="auto"/>
        <w:tblInd w:w="36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68"/>
        <w:gridCol w:w="1086"/>
      </w:tblGrid>
      <w:tr w:rsidR="008D7A71" w:rsidRPr="00A50A08" w14:paraId="7859C75A" w14:textId="77777777" w:rsidTr="0072331F">
        <w:trPr>
          <w:trHeight w:val="574"/>
        </w:trPr>
        <w:tc>
          <w:tcPr>
            <w:tcW w:w="1268" w:type="dxa"/>
            <w:tcBorders>
              <w:right w:val="single" w:sz="4" w:space="0" w:color="000000"/>
            </w:tcBorders>
          </w:tcPr>
          <w:p w14:paraId="2FE2C4DF" w14:textId="77777777" w:rsidR="008D7A71" w:rsidRPr="00A50A08" w:rsidRDefault="008D7A71" w:rsidP="008F6B0D">
            <w:pPr>
              <w:pStyle w:val="TableParagraph"/>
              <w:jc w:val="both"/>
              <w:rPr>
                <w:sz w:val="24"/>
                <w:szCs w:val="24"/>
              </w:rPr>
            </w:pPr>
            <w:r w:rsidRPr="00A50A08">
              <w:rPr>
                <w:spacing w:val="-2"/>
                <w:sz w:val="24"/>
                <w:szCs w:val="24"/>
              </w:rPr>
              <w:t xml:space="preserve">Cronbach's </w:t>
            </w:r>
            <w:r w:rsidRPr="00A50A08">
              <w:rPr>
                <w:spacing w:val="-4"/>
                <w:sz w:val="24"/>
                <w:szCs w:val="24"/>
              </w:rPr>
              <w:t>Alpha</w:t>
            </w:r>
          </w:p>
        </w:tc>
        <w:tc>
          <w:tcPr>
            <w:tcW w:w="1086" w:type="dxa"/>
            <w:tcBorders>
              <w:left w:val="single" w:sz="4" w:space="0" w:color="000000"/>
            </w:tcBorders>
          </w:tcPr>
          <w:p w14:paraId="29A760A7" w14:textId="77777777" w:rsidR="008D7A71" w:rsidRPr="00A50A08" w:rsidRDefault="008D7A71" w:rsidP="008F6B0D">
            <w:pPr>
              <w:pStyle w:val="TableParagraph"/>
              <w:jc w:val="both"/>
              <w:rPr>
                <w:b/>
                <w:sz w:val="24"/>
                <w:szCs w:val="24"/>
              </w:rPr>
            </w:pPr>
          </w:p>
          <w:p w14:paraId="15339EA4" w14:textId="77777777" w:rsidR="008D7A71" w:rsidRPr="00A50A08" w:rsidRDefault="008D7A71" w:rsidP="008F6B0D">
            <w:pPr>
              <w:pStyle w:val="TableParagraph"/>
              <w:ind w:right="100"/>
              <w:jc w:val="both"/>
              <w:rPr>
                <w:sz w:val="24"/>
                <w:szCs w:val="24"/>
              </w:rPr>
            </w:pPr>
            <w:r w:rsidRPr="00A50A08">
              <w:rPr>
                <w:sz w:val="24"/>
                <w:szCs w:val="24"/>
              </w:rPr>
              <w:t xml:space="preserve">N of </w:t>
            </w:r>
            <w:r w:rsidRPr="00A50A08">
              <w:rPr>
                <w:spacing w:val="-2"/>
                <w:sz w:val="24"/>
                <w:szCs w:val="24"/>
              </w:rPr>
              <w:t>Items</w:t>
            </w:r>
          </w:p>
        </w:tc>
      </w:tr>
      <w:tr w:rsidR="008D7A71" w:rsidRPr="00A50A08" w14:paraId="0F4F63EB" w14:textId="77777777" w:rsidTr="0072331F">
        <w:trPr>
          <w:trHeight w:val="364"/>
        </w:trPr>
        <w:tc>
          <w:tcPr>
            <w:tcW w:w="1268" w:type="dxa"/>
            <w:tcBorders>
              <w:right w:val="single" w:sz="4" w:space="0" w:color="000000"/>
            </w:tcBorders>
          </w:tcPr>
          <w:p w14:paraId="2741B65E" w14:textId="77777777" w:rsidR="008D7A71" w:rsidRPr="00A50A08" w:rsidRDefault="008D7A71" w:rsidP="008F6B0D">
            <w:pPr>
              <w:pStyle w:val="TableParagraph"/>
              <w:jc w:val="both"/>
              <w:rPr>
                <w:sz w:val="24"/>
                <w:szCs w:val="24"/>
              </w:rPr>
            </w:pPr>
            <w:r w:rsidRPr="00A50A08">
              <w:rPr>
                <w:spacing w:val="-4"/>
                <w:sz w:val="24"/>
                <w:szCs w:val="24"/>
              </w:rPr>
              <w:t>,801</w:t>
            </w:r>
          </w:p>
        </w:tc>
        <w:tc>
          <w:tcPr>
            <w:tcW w:w="1086" w:type="dxa"/>
            <w:tcBorders>
              <w:left w:val="single" w:sz="4" w:space="0" w:color="000000"/>
            </w:tcBorders>
          </w:tcPr>
          <w:p w14:paraId="1EFDF291" w14:textId="77777777" w:rsidR="008D7A71" w:rsidRPr="00A50A08" w:rsidRDefault="008D7A71" w:rsidP="008F6B0D">
            <w:pPr>
              <w:pStyle w:val="TableParagraph"/>
              <w:ind w:right="79"/>
              <w:jc w:val="both"/>
              <w:rPr>
                <w:sz w:val="24"/>
                <w:szCs w:val="24"/>
              </w:rPr>
            </w:pPr>
            <w:r w:rsidRPr="00A50A08">
              <w:rPr>
                <w:spacing w:val="-10"/>
                <w:sz w:val="24"/>
                <w:szCs w:val="24"/>
              </w:rPr>
              <w:t>9</w:t>
            </w:r>
          </w:p>
        </w:tc>
      </w:tr>
    </w:tbl>
    <w:p w14:paraId="73B8ED88" w14:textId="77777777" w:rsidR="008D7A71" w:rsidRPr="00A50A08" w:rsidRDefault="008D7A71" w:rsidP="008F6B0D">
      <w:pPr>
        <w:pStyle w:val="BodyText"/>
        <w:jc w:val="both"/>
        <w:rPr>
          <w:b/>
        </w:rPr>
      </w:pPr>
    </w:p>
    <w:p w14:paraId="187D7F55" w14:textId="77777777" w:rsidR="008D7A71" w:rsidRPr="00A50A08" w:rsidRDefault="008D7A71" w:rsidP="008F6B0D">
      <w:pPr>
        <w:pStyle w:val="BodyText"/>
        <w:ind w:right="730"/>
        <w:jc w:val="both"/>
      </w:pPr>
      <w:proofErr w:type="spellStart"/>
      <w:r w:rsidRPr="00A50A08">
        <w:t>Berdasarkan</w:t>
      </w:r>
      <w:proofErr w:type="spellEnd"/>
      <w:r w:rsidRPr="00A50A08">
        <w:t xml:space="preserve"> </w:t>
      </w:r>
      <w:proofErr w:type="spellStart"/>
      <w:r w:rsidRPr="00A50A08">
        <w:t>butir</w:t>
      </w:r>
      <w:proofErr w:type="spellEnd"/>
      <w:r w:rsidRPr="00A50A08">
        <w:t xml:space="preserve"> </w:t>
      </w:r>
      <w:proofErr w:type="spellStart"/>
      <w:r w:rsidRPr="00A50A08">
        <w:t>soal</w:t>
      </w:r>
      <w:proofErr w:type="spellEnd"/>
      <w:r w:rsidRPr="00A50A08">
        <w:t xml:space="preserve"> instrument yang lulus uji </w:t>
      </w:r>
      <w:proofErr w:type="spellStart"/>
      <w:r w:rsidRPr="00A50A08">
        <w:t>validitas</w:t>
      </w:r>
      <w:proofErr w:type="spellEnd"/>
      <w:r w:rsidRPr="00A50A08">
        <w:t xml:space="preserve">, </w:t>
      </w:r>
      <w:proofErr w:type="spellStart"/>
      <w:r w:rsidRPr="00A50A08">
        <w:t>selanjutnya</w:t>
      </w:r>
      <w:proofErr w:type="spellEnd"/>
      <w:r w:rsidRPr="00A50A08">
        <w:t xml:space="preserve"> </w:t>
      </w:r>
      <w:proofErr w:type="spellStart"/>
      <w:r w:rsidRPr="00A50A08">
        <w:t>akan</w:t>
      </w:r>
      <w:proofErr w:type="spellEnd"/>
      <w:r w:rsidRPr="00A50A08">
        <w:t xml:space="preserve"> </w:t>
      </w:r>
      <w:proofErr w:type="spellStart"/>
      <w:r w:rsidRPr="00A50A08">
        <w:t>dilakukan</w:t>
      </w:r>
      <w:proofErr w:type="spellEnd"/>
      <w:r w:rsidRPr="00A50A08">
        <w:t xml:space="preserve"> uji </w:t>
      </w:r>
      <w:proofErr w:type="spellStart"/>
      <w:r w:rsidRPr="00A50A08">
        <w:t>reliabilitas</w:t>
      </w:r>
      <w:proofErr w:type="spellEnd"/>
      <w:r w:rsidRPr="00A50A08">
        <w:t xml:space="preserve"> pada instrument </w:t>
      </w:r>
      <w:proofErr w:type="spellStart"/>
      <w:r w:rsidRPr="00A50A08">
        <w:t>tersebut</w:t>
      </w:r>
      <w:proofErr w:type="spellEnd"/>
      <w:r w:rsidRPr="00A50A08">
        <w:t xml:space="preserve">. Uji </w:t>
      </w:r>
      <w:proofErr w:type="spellStart"/>
      <w:r w:rsidRPr="00A50A08">
        <w:t>reliabilitas</w:t>
      </w:r>
      <w:proofErr w:type="spellEnd"/>
      <w:r w:rsidRPr="00A50A08">
        <w:t xml:space="preserve"> </w:t>
      </w:r>
      <w:proofErr w:type="spellStart"/>
      <w:r w:rsidRPr="00A50A08">
        <w:t>digunakan</w:t>
      </w:r>
      <w:proofErr w:type="spellEnd"/>
      <w:r w:rsidRPr="00A50A08">
        <w:t xml:space="preserve"> </w:t>
      </w:r>
      <w:proofErr w:type="spellStart"/>
      <w:r w:rsidRPr="00A50A08">
        <w:t>untuk</w:t>
      </w:r>
      <w:proofErr w:type="spellEnd"/>
      <w:r w:rsidRPr="00A50A08">
        <w:t xml:space="preserve"> </w:t>
      </w:r>
      <w:proofErr w:type="spellStart"/>
      <w:r w:rsidRPr="00A50A08">
        <w:t>mengetahui</w:t>
      </w:r>
      <w:proofErr w:type="spellEnd"/>
      <w:r w:rsidRPr="00A50A08">
        <w:t xml:space="preserve"> </w:t>
      </w:r>
      <w:proofErr w:type="spellStart"/>
      <w:r w:rsidRPr="00A50A08">
        <w:t>tingkat</w:t>
      </w:r>
      <w:proofErr w:type="spellEnd"/>
      <w:r w:rsidRPr="00A50A08">
        <w:t xml:space="preserve"> </w:t>
      </w:r>
      <w:proofErr w:type="spellStart"/>
      <w:r w:rsidRPr="00A50A08">
        <w:t>kesesuaian</w:t>
      </w:r>
      <w:proofErr w:type="spellEnd"/>
      <w:r w:rsidRPr="00A50A08">
        <w:t xml:space="preserve"> </w:t>
      </w:r>
      <w:proofErr w:type="spellStart"/>
      <w:r w:rsidRPr="00A50A08">
        <w:t>jawaban</w:t>
      </w:r>
      <w:proofErr w:type="spellEnd"/>
      <w:r w:rsidRPr="00A50A08">
        <w:t xml:space="preserve"> instrument. Instrument yang </w:t>
      </w:r>
      <w:proofErr w:type="spellStart"/>
      <w:r w:rsidRPr="00A50A08">
        <w:t>baik</w:t>
      </w:r>
      <w:proofErr w:type="spellEnd"/>
      <w:r w:rsidRPr="00A50A08">
        <w:t xml:space="preserve"> </w:t>
      </w:r>
      <w:proofErr w:type="spellStart"/>
      <w:r w:rsidRPr="00A50A08">
        <w:t>secara</w:t>
      </w:r>
      <w:proofErr w:type="spellEnd"/>
      <w:r w:rsidRPr="00A50A08">
        <w:t xml:space="preserve"> </w:t>
      </w:r>
      <w:proofErr w:type="spellStart"/>
      <w:r w:rsidRPr="00A50A08">
        <w:t>akurat</w:t>
      </w:r>
      <w:proofErr w:type="spellEnd"/>
      <w:r w:rsidRPr="00A50A08">
        <w:t xml:space="preserve"> </w:t>
      </w:r>
      <w:proofErr w:type="spellStart"/>
      <w:r w:rsidRPr="00A50A08">
        <w:t>memiliki</w:t>
      </w:r>
      <w:proofErr w:type="spellEnd"/>
      <w:r w:rsidRPr="00A50A08">
        <w:t xml:space="preserve"> </w:t>
      </w:r>
      <w:proofErr w:type="spellStart"/>
      <w:r w:rsidRPr="00A50A08">
        <w:t>jawaban</w:t>
      </w:r>
      <w:proofErr w:type="spellEnd"/>
      <w:r w:rsidRPr="00A50A08">
        <w:t xml:space="preserve"> yang </w:t>
      </w:r>
      <w:proofErr w:type="spellStart"/>
      <w:r w:rsidRPr="00A50A08">
        <w:t>konsisten</w:t>
      </w:r>
      <w:proofErr w:type="spellEnd"/>
      <w:r w:rsidRPr="00A50A08">
        <w:t xml:space="preserve"> </w:t>
      </w:r>
      <w:proofErr w:type="spellStart"/>
      <w:r w:rsidRPr="00A50A08">
        <w:t>kapanpun</w:t>
      </w:r>
      <w:proofErr w:type="spellEnd"/>
      <w:r w:rsidRPr="00A50A08">
        <w:t xml:space="preserve"> instrument </w:t>
      </w:r>
      <w:proofErr w:type="spellStart"/>
      <w:r w:rsidRPr="00A50A08">
        <w:t>itu</w:t>
      </w:r>
      <w:proofErr w:type="spellEnd"/>
      <w:r w:rsidRPr="00A50A08">
        <w:t xml:space="preserve"> </w:t>
      </w:r>
      <w:proofErr w:type="spellStart"/>
      <w:r w:rsidRPr="00A50A08">
        <w:t>disajikan</w:t>
      </w:r>
      <w:proofErr w:type="spellEnd"/>
      <w:r w:rsidRPr="00A50A08">
        <w:t xml:space="preserve">. Hasil </w:t>
      </w:r>
      <w:proofErr w:type="spellStart"/>
      <w:r w:rsidRPr="00A50A08">
        <w:t>perhitungan</w:t>
      </w:r>
      <w:proofErr w:type="spellEnd"/>
      <w:r w:rsidRPr="00A50A08">
        <w:rPr>
          <w:spacing w:val="-15"/>
        </w:rPr>
        <w:t xml:space="preserve"> </w:t>
      </w:r>
      <w:proofErr w:type="spellStart"/>
      <w:r w:rsidRPr="00A50A08">
        <w:t>koefisiean</w:t>
      </w:r>
      <w:proofErr w:type="spellEnd"/>
      <w:r w:rsidRPr="00A50A08">
        <w:rPr>
          <w:spacing w:val="-15"/>
        </w:rPr>
        <w:t xml:space="preserve"> </w:t>
      </w:r>
      <w:proofErr w:type="spellStart"/>
      <w:r w:rsidRPr="00A50A08">
        <w:t>relibialitas</w:t>
      </w:r>
      <w:proofErr w:type="spellEnd"/>
      <w:r w:rsidRPr="00A50A08">
        <w:rPr>
          <w:spacing w:val="-15"/>
        </w:rPr>
        <w:t xml:space="preserve"> </w:t>
      </w:r>
      <w:r w:rsidRPr="00A50A08">
        <w:t>9</w:t>
      </w:r>
      <w:r w:rsidRPr="00A50A08">
        <w:rPr>
          <w:spacing w:val="-15"/>
        </w:rPr>
        <w:t xml:space="preserve"> </w:t>
      </w:r>
      <w:proofErr w:type="spellStart"/>
      <w:r w:rsidRPr="00A50A08">
        <w:t>butir</w:t>
      </w:r>
      <w:proofErr w:type="spellEnd"/>
      <w:r w:rsidRPr="00A50A08">
        <w:rPr>
          <w:spacing w:val="-15"/>
        </w:rPr>
        <w:t xml:space="preserve"> </w:t>
      </w:r>
      <w:proofErr w:type="spellStart"/>
      <w:r w:rsidRPr="00A50A08">
        <w:t>soal</w:t>
      </w:r>
      <w:proofErr w:type="spellEnd"/>
      <w:r w:rsidRPr="00A50A08">
        <w:rPr>
          <w:spacing w:val="-15"/>
        </w:rPr>
        <w:t xml:space="preserve"> </w:t>
      </w:r>
      <w:proofErr w:type="spellStart"/>
      <w:r w:rsidRPr="00A50A08">
        <w:t>diperoleh</w:t>
      </w:r>
      <w:proofErr w:type="spellEnd"/>
      <w:r w:rsidRPr="00A50A08">
        <w:rPr>
          <w:spacing w:val="-15"/>
        </w:rPr>
        <w:t xml:space="preserve"> </w:t>
      </w:r>
      <w:r w:rsidRPr="00A50A08">
        <w:t>KR-20</w:t>
      </w:r>
      <w:r w:rsidRPr="00A50A08">
        <w:rPr>
          <w:spacing w:val="-15"/>
        </w:rPr>
        <w:t xml:space="preserve"> </w:t>
      </w:r>
      <w:r w:rsidRPr="00A50A08">
        <w:t>=</w:t>
      </w:r>
      <w:r w:rsidRPr="00A50A08">
        <w:rPr>
          <w:spacing w:val="-15"/>
        </w:rPr>
        <w:t xml:space="preserve"> </w:t>
      </w:r>
      <w:r w:rsidRPr="00A50A08">
        <w:t>0,801.</w:t>
      </w:r>
      <w:r w:rsidRPr="00A50A08">
        <w:rPr>
          <w:spacing w:val="-15"/>
        </w:rPr>
        <w:t xml:space="preserve"> </w:t>
      </w:r>
      <w:r w:rsidRPr="00A50A08">
        <w:t>Hasil</w:t>
      </w:r>
      <w:r w:rsidRPr="00A50A08">
        <w:rPr>
          <w:spacing w:val="-15"/>
        </w:rPr>
        <w:t xml:space="preserve"> </w:t>
      </w:r>
      <w:proofErr w:type="spellStart"/>
      <w:r w:rsidRPr="00A50A08">
        <w:t>tersebut</w:t>
      </w:r>
      <w:proofErr w:type="spellEnd"/>
      <w:r w:rsidRPr="00A50A08">
        <w:t xml:space="preserve"> </w:t>
      </w:r>
      <w:proofErr w:type="spellStart"/>
      <w:r w:rsidRPr="00A50A08">
        <w:t>dapat</w:t>
      </w:r>
      <w:proofErr w:type="spellEnd"/>
      <w:r w:rsidRPr="00A50A08">
        <w:rPr>
          <w:spacing w:val="-3"/>
        </w:rPr>
        <w:t xml:space="preserve"> </w:t>
      </w:r>
      <w:proofErr w:type="spellStart"/>
      <w:r w:rsidRPr="00A50A08">
        <w:t>disimpulkan</w:t>
      </w:r>
      <w:proofErr w:type="spellEnd"/>
      <w:r w:rsidRPr="00A50A08">
        <w:rPr>
          <w:spacing w:val="-12"/>
        </w:rPr>
        <w:t xml:space="preserve"> </w:t>
      </w:r>
      <w:proofErr w:type="spellStart"/>
      <w:r w:rsidRPr="00A50A08">
        <w:t>bahwa</w:t>
      </w:r>
      <w:proofErr w:type="spellEnd"/>
      <w:r w:rsidRPr="00A50A08">
        <w:rPr>
          <w:spacing w:val="-8"/>
        </w:rPr>
        <w:t xml:space="preserve"> </w:t>
      </w:r>
      <w:proofErr w:type="spellStart"/>
      <w:r w:rsidRPr="00A50A08">
        <w:t>soal</w:t>
      </w:r>
      <w:proofErr w:type="spellEnd"/>
      <w:r w:rsidRPr="00A50A08">
        <w:rPr>
          <w:spacing w:val="-11"/>
        </w:rPr>
        <w:t xml:space="preserve"> </w:t>
      </w:r>
      <w:proofErr w:type="spellStart"/>
      <w:r w:rsidRPr="00A50A08">
        <w:t>ini</w:t>
      </w:r>
      <w:proofErr w:type="spellEnd"/>
      <w:r w:rsidRPr="00A50A08">
        <w:rPr>
          <w:spacing w:val="-11"/>
        </w:rPr>
        <w:t xml:space="preserve"> </w:t>
      </w:r>
      <w:r w:rsidRPr="00A50A08">
        <w:t>meropidan</w:t>
      </w:r>
      <w:r w:rsidRPr="00A50A08">
        <w:rPr>
          <w:spacing w:val="-12"/>
        </w:rPr>
        <w:t xml:space="preserve"> </w:t>
      </w:r>
      <w:proofErr w:type="spellStart"/>
      <w:r w:rsidRPr="00A50A08">
        <w:t>soal</w:t>
      </w:r>
      <w:proofErr w:type="spellEnd"/>
      <w:r w:rsidRPr="00A50A08">
        <w:rPr>
          <w:spacing w:val="-11"/>
        </w:rPr>
        <w:t xml:space="preserve"> </w:t>
      </w:r>
      <w:r w:rsidRPr="00A50A08">
        <w:t>yang</w:t>
      </w:r>
      <w:r w:rsidRPr="00A50A08">
        <w:rPr>
          <w:spacing w:val="-3"/>
        </w:rPr>
        <w:t xml:space="preserve"> </w:t>
      </w:r>
      <w:proofErr w:type="spellStart"/>
      <w:r w:rsidRPr="00A50A08">
        <w:t>ber-reliabel</w:t>
      </w:r>
      <w:proofErr w:type="spellEnd"/>
      <w:r w:rsidRPr="00A50A08">
        <w:t>,</w:t>
      </w:r>
      <w:r w:rsidRPr="00A50A08">
        <w:rPr>
          <w:spacing w:val="-4"/>
        </w:rPr>
        <w:t xml:space="preserve"> </w:t>
      </w:r>
      <w:proofErr w:type="spellStart"/>
      <w:r w:rsidRPr="00A50A08">
        <w:t>dikarenakan</w:t>
      </w:r>
      <w:proofErr w:type="spellEnd"/>
      <w:r w:rsidRPr="00A50A08">
        <w:rPr>
          <w:spacing w:val="-12"/>
        </w:rPr>
        <w:t xml:space="preserve"> </w:t>
      </w:r>
      <w:proofErr w:type="spellStart"/>
      <w:r w:rsidRPr="00A50A08">
        <w:t>nilai</w:t>
      </w:r>
      <w:proofErr w:type="spellEnd"/>
      <w:r w:rsidRPr="00A50A08">
        <w:t xml:space="preserve"> </w:t>
      </w:r>
      <w:proofErr w:type="spellStart"/>
      <w:r w:rsidRPr="00A50A08">
        <w:t>koefisiean</w:t>
      </w:r>
      <w:proofErr w:type="spellEnd"/>
      <w:r w:rsidRPr="00A50A08">
        <w:t xml:space="preserve"> </w:t>
      </w:r>
      <w:proofErr w:type="spellStart"/>
      <w:r w:rsidRPr="00A50A08">
        <w:t>tersebut</w:t>
      </w:r>
      <w:proofErr w:type="spellEnd"/>
      <w:r w:rsidRPr="00A50A08">
        <w:t xml:space="preserve"> </w:t>
      </w:r>
      <w:proofErr w:type="spellStart"/>
      <w:r w:rsidRPr="00A50A08">
        <w:t>berada</w:t>
      </w:r>
      <w:proofErr w:type="spellEnd"/>
      <w:r w:rsidRPr="00A50A08">
        <w:t xml:space="preserve"> pada interval 0,71-0,90 </w:t>
      </w:r>
      <w:proofErr w:type="spellStart"/>
      <w:r w:rsidRPr="00A50A08">
        <w:t>termasuk</w:t>
      </w:r>
      <w:proofErr w:type="spellEnd"/>
      <w:r w:rsidRPr="00A50A08">
        <w:t xml:space="preserve"> </w:t>
      </w:r>
      <w:proofErr w:type="spellStart"/>
      <w:r w:rsidRPr="00A50A08">
        <w:t>dalam</w:t>
      </w:r>
      <w:proofErr w:type="spellEnd"/>
      <w:r w:rsidRPr="00A50A08">
        <w:t xml:space="preserve"> </w:t>
      </w:r>
      <w:proofErr w:type="spellStart"/>
      <w:r w:rsidRPr="00A50A08">
        <w:t>kriteria</w:t>
      </w:r>
      <w:proofErr w:type="spellEnd"/>
      <w:r w:rsidRPr="00A50A08">
        <w:t xml:space="preserve"> </w:t>
      </w:r>
      <w:proofErr w:type="spellStart"/>
      <w:r w:rsidRPr="00A50A08">
        <w:t>tinggi</w:t>
      </w:r>
      <w:proofErr w:type="spellEnd"/>
      <w:r w:rsidRPr="00A50A08">
        <w:t>.</w:t>
      </w:r>
    </w:p>
    <w:p w14:paraId="218A9C59" w14:textId="77777777" w:rsidR="008D7A71" w:rsidRPr="00A50A08" w:rsidRDefault="008D7A71" w:rsidP="008F6B0D">
      <w:pPr>
        <w:pStyle w:val="BodyText"/>
        <w:jc w:val="both"/>
        <w:rPr>
          <w:b/>
        </w:rPr>
      </w:pPr>
    </w:p>
    <w:p w14:paraId="5D9CCC36" w14:textId="77777777" w:rsidR="008D7A71" w:rsidRPr="00B827DD" w:rsidRDefault="008D7A71" w:rsidP="008F6B0D">
      <w:pPr>
        <w:pStyle w:val="Heading3"/>
        <w:keepNext w:val="0"/>
        <w:keepLines w:val="0"/>
        <w:widowControl w:val="0"/>
        <w:tabs>
          <w:tab w:val="left" w:pos="1163"/>
        </w:tabs>
        <w:autoSpaceDE w:val="0"/>
        <w:autoSpaceDN w:val="0"/>
        <w:spacing w:before="0"/>
        <w:jc w:val="both"/>
        <w:rPr>
          <w:rFonts w:ascii="Times New Roman" w:hAnsi="Times New Roman" w:cs="Times New Roman"/>
          <w:b/>
          <w:bCs/>
          <w:color w:val="auto"/>
        </w:rPr>
      </w:pPr>
      <w:bookmarkStart w:id="3" w:name="_TOC_250013"/>
      <w:r w:rsidRPr="00B827DD">
        <w:rPr>
          <w:rFonts w:ascii="Times New Roman" w:hAnsi="Times New Roman" w:cs="Times New Roman"/>
          <w:b/>
          <w:bCs/>
          <w:color w:val="auto"/>
        </w:rPr>
        <w:t>Uji</w:t>
      </w:r>
      <w:r w:rsidRPr="00B827DD">
        <w:rPr>
          <w:rFonts w:ascii="Times New Roman" w:hAnsi="Times New Roman" w:cs="Times New Roman"/>
          <w:b/>
          <w:bCs/>
          <w:color w:val="auto"/>
          <w:spacing w:val="-3"/>
        </w:rPr>
        <w:t xml:space="preserve"> </w:t>
      </w:r>
      <w:proofErr w:type="spellStart"/>
      <w:r w:rsidRPr="00B827DD">
        <w:rPr>
          <w:rFonts w:ascii="Times New Roman" w:hAnsi="Times New Roman" w:cs="Times New Roman"/>
          <w:b/>
          <w:bCs/>
          <w:color w:val="auto"/>
        </w:rPr>
        <w:t>Asumsi</w:t>
      </w:r>
      <w:proofErr w:type="spellEnd"/>
      <w:r w:rsidRPr="00B827DD">
        <w:rPr>
          <w:rFonts w:ascii="Times New Roman" w:hAnsi="Times New Roman" w:cs="Times New Roman"/>
          <w:b/>
          <w:bCs/>
          <w:color w:val="auto"/>
          <w:spacing w:val="-3"/>
        </w:rPr>
        <w:t xml:space="preserve"> </w:t>
      </w:r>
      <w:bookmarkEnd w:id="3"/>
      <w:proofErr w:type="spellStart"/>
      <w:r w:rsidRPr="00B827DD">
        <w:rPr>
          <w:rFonts w:ascii="Times New Roman" w:hAnsi="Times New Roman" w:cs="Times New Roman"/>
          <w:b/>
          <w:bCs/>
          <w:color w:val="auto"/>
          <w:spacing w:val="-2"/>
        </w:rPr>
        <w:t>Klasik</w:t>
      </w:r>
      <w:proofErr w:type="spellEnd"/>
    </w:p>
    <w:p w14:paraId="2043317B" w14:textId="77777777" w:rsidR="0090520F" w:rsidRDefault="0090520F" w:rsidP="0090520F">
      <w:pPr>
        <w:pStyle w:val="Heading3"/>
        <w:keepNext w:val="0"/>
        <w:keepLines w:val="0"/>
        <w:widowControl w:val="0"/>
        <w:tabs>
          <w:tab w:val="left" w:pos="1320"/>
        </w:tabs>
        <w:autoSpaceDE w:val="0"/>
        <w:autoSpaceDN w:val="0"/>
        <w:spacing w:before="0"/>
        <w:jc w:val="both"/>
        <w:rPr>
          <w:rFonts w:ascii="Times New Roman" w:hAnsi="Times New Roman" w:cs="Times New Roman"/>
        </w:rPr>
      </w:pPr>
      <w:bookmarkStart w:id="4" w:name="_TOC_250012"/>
    </w:p>
    <w:bookmarkEnd w:id="4"/>
    <w:p w14:paraId="00052D46" w14:textId="77777777" w:rsidR="008D7A71" w:rsidRPr="00A50A08" w:rsidRDefault="008D7A71" w:rsidP="008F6B0D">
      <w:pPr>
        <w:pStyle w:val="BodyText"/>
        <w:ind w:right="729"/>
        <w:jc w:val="both"/>
      </w:pPr>
      <w:r w:rsidRPr="00A50A08">
        <w:t>Uji</w:t>
      </w:r>
      <w:r w:rsidRPr="00A50A08">
        <w:rPr>
          <w:spacing w:val="-13"/>
        </w:rPr>
        <w:t xml:space="preserve"> </w:t>
      </w:r>
      <w:proofErr w:type="spellStart"/>
      <w:r w:rsidRPr="00A50A08">
        <w:t>normalitas</w:t>
      </w:r>
      <w:proofErr w:type="spellEnd"/>
      <w:r w:rsidRPr="00A50A08">
        <w:rPr>
          <w:spacing w:val="-10"/>
        </w:rPr>
        <w:t xml:space="preserve"> </w:t>
      </w:r>
      <w:proofErr w:type="spellStart"/>
      <w:r w:rsidRPr="00A50A08">
        <w:t>menjadi</w:t>
      </w:r>
      <w:proofErr w:type="spellEnd"/>
      <w:r w:rsidRPr="00A50A08">
        <w:rPr>
          <w:spacing w:val="-15"/>
        </w:rPr>
        <w:t xml:space="preserve"> </w:t>
      </w:r>
      <w:proofErr w:type="spellStart"/>
      <w:r w:rsidRPr="00A50A08">
        <w:t>penting</w:t>
      </w:r>
      <w:proofErr w:type="spellEnd"/>
      <w:r w:rsidRPr="00A50A08">
        <w:rPr>
          <w:spacing w:val="-12"/>
        </w:rPr>
        <w:t xml:space="preserve"> </w:t>
      </w:r>
      <w:proofErr w:type="spellStart"/>
      <w:r w:rsidRPr="00A50A08">
        <w:t>untuk</w:t>
      </w:r>
      <w:proofErr w:type="spellEnd"/>
      <w:r w:rsidRPr="00A50A08">
        <w:rPr>
          <w:spacing w:val="-8"/>
        </w:rPr>
        <w:t xml:space="preserve"> </w:t>
      </w:r>
      <w:proofErr w:type="spellStart"/>
      <w:r w:rsidRPr="00A50A08">
        <w:t>mengevaluasi</w:t>
      </w:r>
      <w:proofErr w:type="spellEnd"/>
      <w:r w:rsidRPr="00A50A08">
        <w:rPr>
          <w:spacing w:val="-15"/>
        </w:rPr>
        <w:t xml:space="preserve"> </w:t>
      </w:r>
      <w:proofErr w:type="spellStart"/>
      <w:r w:rsidRPr="00A50A08">
        <w:t>apakah</w:t>
      </w:r>
      <w:proofErr w:type="spellEnd"/>
      <w:r w:rsidRPr="00A50A08">
        <w:rPr>
          <w:spacing w:val="-15"/>
        </w:rPr>
        <w:t xml:space="preserve"> </w:t>
      </w:r>
      <w:proofErr w:type="spellStart"/>
      <w:r w:rsidRPr="00A50A08">
        <w:t>distribusi</w:t>
      </w:r>
      <w:proofErr w:type="spellEnd"/>
      <w:r w:rsidRPr="00A50A08">
        <w:rPr>
          <w:spacing w:val="-4"/>
        </w:rPr>
        <w:t xml:space="preserve"> </w:t>
      </w:r>
      <w:proofErr w:type="spellStart"/>
      <w:r w:rsidRPr="00A50A08">
        <w:t>variabel</w:t>
      </w:r>
      <w:proofErr w:type="spellEnd"/>
      <w:r w:rsidRPr="00A50A08">
        <w:t xml:space="preserve"> dependent</w:t>
      </w:r>
      <w:r w:rsidRPr="00A50A08">
        <w:rPr>
          <w:spacing w:val="-4"/>
        </w:rPr>
        <w:t xml:space="preserve"> </w:t>
      </w:r>
      <w:r w:rsidRPr="00A50A08">
        <w:t>dan</w:t>
      </w:r>
      <w:r w:rsidRPr="00A50A08">
        <w:rPr>
          <w:spacing w:val="-12"/>
        </w:rPr>
        <w:t xml:space="preserve"> </w:t>
      </w:r>
      <w:proofErr w:type="spellStart"/>
      <w:r w:rsidRPr="00A50A08">
        <w:t>variabel</w:t>
      </w:r>
      <w:proofErr w:type="spellEnd"/>
      <w:r w:rsidRPr="00A50A08">
        <w:rPr>
          <w:spacing w:val="-12"/>
        </w:rPr>
        <w:t xml:space="preserve"> </w:t>
      </w:r>
      <w:r w:rsidRPr="00A50A08">
        <w:t xml:space="preserve">independent </w:t>
      </w:r>
      <w:proofErr w:type="spellStart"/>
      <w:r w:rsidRPr="00A50A08">
        <w:t>dalam</w:t>
      </w:r>
      <w:proofErr w:type="spellEnd"/>
      <w:r w:rsidRPr="00A50A08">
        <w:rPr>
          <w:spacing w:val="-15"/>
        </w:rPr>
        <w:t xml:space="preserve"> </w:t>
      </w:r>
      <w:proofErr w:type="spellStart"/>
      <w:r w:rsidRPr="00A50A08">
        <w:t>kontesks</w:t>
      </w:r>
      <w:proofErr w:type="spellEnd"/>
      <w:r w:rsidRPr="00A50A08">
        <w:rPr>
          <w:spacing w:val="-5"/>
        </w:rPr>
        <w:t xml:space="preserve"> </w:t>
      </w:r>
      <w:r w:rsidRPr="00A50A08">
        <w:t>model</w:t>
      </w:r>
      <w:r w:rsidRPr="00A50A08">
        <w:rPr>
          <w:spacing w:val="-15"/>
        </w:rPr>
        <w:t xml:space="preserve"> </w:t>
      </w:r>
      <w:proofErr w:type="spellStart"/>
      <w:r w:rsidRPr="00A50A08">
        <w:t>regresi</w:t>
      </w:r>
      <w:proofErr w:type="spellEnd"/>
      <w:r w:rsidRPr="00A50A08">
        <w:rPr>
          <w:spacing w:val="-12"/>
        </w:rPr>
        <w:t xml:space="preserve"> </w:t>
      </w:r>
      <w:proofErr w:type="spellStart"/>
      <w:r w:rsidRPr="00A50A08">
        <w:t>menunjukkan</w:t>
      </w:r>
      <w:proofErr w:type="spellEnd"/>
      <w:r w:rsidRPr="00A50A08">
        <w:rPr>
          <w:spacing w:val="-12"/>
        </w:rPr>
        <w:t xml:space="preserve"> </w:t>
      </w:r>
      <w:proofErr w:type="spellStart"/>
      <w:r w:rsidRPr="00A50A08">
        <w:t>pola</w:t>
      </w:r>
      <w:proofErr w:type="spellEnd"/>
      <w:r w:rsidRPr="00A50A08">
        <w:t xml:space="preserve"> </w:t>
      </w:r>
      <w:proofErr w:type="spellStart"/>
      <w:r w:rsidRPr="00A50A08">
        <w:t>distribusi</w:t>
      </w:r>
      <w:proofErr w:type="spellEnd"/>
      <w:r w:rsidRPr="00A50A08">
        <w:rPr>
          <w:spacing w:val="-10"/>
        </w:rPr>
        <w:t xml:space="preserve"> </w:t>
      </w:r>
      <w:r w:rsidRPr="00A50A08">
        <w:t>normal.</w:t>
      </w:r>
      <w:r w:rsidRPr="00A50A08">
        <w:rPr>
          <w:spacing w:val="-9"/>
        </w:rPr>
        <w:t xml:space="preserve"> </w:t>
      </w:r>
      <w:r w:rsidRPr="00A50A08">
        <w:t>salah</w:t>
      </w:r>
      <w:r w:rsidRPr="00A50A08">
        <w:rPr>
          <w:spacing w:val="-11"/>
        </w:rPr>
        <w:t xml:space="preserve"> </w:t>
      </w:r>
      <w:proofErr w:type="spellStart"/>
      <w:r w:rsidRPr="00A50A08">
        <w:t>satu</w:t>
      </w:r>
      <w:proofErr w:type="spellEnd"/>
      <w:r w:rsidRPr="00A50A08">
        <w:rPr>
          <w:spacing w:val="-11"/>
        </w:rPr>
        <w:t xml:space="preserve"> </w:t>
      </w:r>
      <w:proofErr w:type="spellStart"/>
      <w:r w:rsidRPr="00A50A08">
        <w:t>metode</w:t>
      </w:r>
      <w:proofErr w:type="spellEnd"/>
      <w:r w:rsidRPr="00A50A08">
        <w:rPr>
          <w:spacing w:val="-12"/>
        </w:rPr>
        <w:t xml:space="preserve"> </w:t>
      </w:r>
      <w:r w:rsidRPr="00A50A08">
        <w:t>yang</w:t>
      </w:r>
      <w:r w:rsidRPr="00A50A08">
        <w:rPr>
          <w:spacing w:val="-11"/>
        </w:rPr>
        <w:t xml:space="preserve"> </w:t>
      </w:r>
      <w:proofErr w:type="spellStart"/>
      <w:r w:rsidRPr="00A50A08">
        <w:t>umum</w:t>
      </w:r>
      <w:proofErr w:type="spellEnd"/>
      <w:r w:rsidRPr="00A50A08">
        <w:rPr>
          <w:spacing w:val="-15"/>
        </w:rPr>
        <w:t xml:space="preserve"> </w:t>
      </w:r>
      <w:proofErr w:type="spellStart"/>
      <w:r w:rsidRPr="00A50A08">
        <w:t>digunakan</w:t>
      </w:r>
      <w:proofErr w:type="spellEnd"/>
      <w:r w:rsidRPr="00A50A08">
        <w:rPr>
          <w:spacing w:val="-15"/>
        </w:rPr>
        <w:t xml:space="preserve"> </w:t>
      </w:r>
      <w:proofErr w:type="spellStart"/>
      <w:r w:rsidRPr="00A50A08">
        <w:t>untuk</w:t>
      </w:r>
      <w:proofErr w:type="spellEnd"/>
      <w:r w:rsidRPr="00A50A08">
        <w:rPr>
          <w:spacing w:val="-6"/>
        </w:rPr>
        <w:t xml:space="preserve"> </w:t>
      </w:r>
      <w:proofErr w:type="spellStart"/>
      <w:r w:rsidRPr="00A50A08">
        <w:t>menguji</w:t>
      </w:r>
      <w:proofErr w:type="spellEnd"/>
      <w:r w:rsidRPr="00A50A08">
        <w:rPr>
          <w:spacing w:val="-15"/>
        </w:rPr>
        <w:t xml:space="preserve"> </w:t>
      </w:r>
      <w:proofErr w:type="spellStart"/>
      <w:r w:rsidRPr="00A50A08">
        <w:t>normalitas</w:t>
      </w:r>
      <w:proofErr w:type="spellEnd"/>
      <w:r w:rsidRPr="00A50A08">
        <w:t xml:space="preserve"> </w:t>
      </w:r>
      <w:proofErr w:type="spellStart"/>
      <w:r w:rsidRPr="00A50A08">
        <w:t>adalah</w:t>
      </w:r>
      <w:proofErr w:type="spellEnd"/>
      <w:r w:rsidRPr="00A50A08">
        <w:rPr>
          <w:spacing w:val="-1"/>
        </w:rPr>
        <w:t xml:space="preserve"> </w:t>
      </w:r>
      <w:proofErr w:type="spellStart"/>
      <w:r w:rsidRPr="00A50A08">
        <w:t>dengan</w:t>
      </w:r>
      <w:proofErr w:type="spellEnd"/>
      <w:r w:rsidRPr="00A50A08">
        <w:t xml:space="preserve"> </w:t>
      </w:r>
      <w:proofErr w:type="spellStart"/>
      <w:r w:rsidRPr="00A50A08">
        <w:t>menggunakan</w:t>
      </w:r>
      <w:proofErr w:type="spellEnd"/>
      <w:r w:rsidRPr="00A50A08">
        <w:rPr>
          <w:spacing w:val="-1"/>
        </w:rPr>
        <w:t xml:space="preserve"> </w:t>
      </w:r>
      <w:r w:rsidRPr="00A50A08">
        <w:t>plot normal</w:t>
      </w:r>
      <w:r w:rsidRPr="00A50A08">
        <w:rPr>
          <w:spacing w:val="-6"/>
        </w:rPr>
        <w:t xml:space="preserve"> </w:t>
      </w:r>
      <w:r w:rsidRPr="00A50A08">
        <w:t xml:space="preserve">P-P. Jika </w:t>
      </w:r>
      <w:proofErr w:type="spellStart"/>
      <w:r w:rsidRPr="00A50A08">
        <w:t>distribusi</w:t>
      </w:r>
      <w:proofErr w:type="spellEnd"/>
      <w:r w:rsidRPr="00A50A08">
        <w:rPr>
          <w:spacing w:val="-6"/>
        </w:rPr>
        <w:t xml:space="preserve"> </w:t>
      </w:r>
      <w:r w:rsidRPr="00A50A08">
        <w:t xml:space="preserve">data </w:t>
      </w:r>
      <w:proofErr w:type="spellStart"/>
      <w:r w:rsidRPr="00A50A08">
        <w:t>menunjukkan</w:t>
      </w:r>
      <w:proofErr w:type="spellEnd"/>
      <w:r w:rsidRPr="00A50A08">
        <w:rPr>
          <w:spacing w:val="-1"/>
        </w:rPr>
        <w:t xml:space="preserve"> </w:t>
      </w:r>
      <w:proofErr w:type="spellStart"/>
      <w:r w:rsidRPr="00A50A08">
        <w:t>pola</w:t>
      </w:r>
      <w:proofErr w:type="spellEnd"/>
      <w:r w:rsidRPr="00A50A08">
        <w:t xml:space="preserve"> </w:t>
      </w:r>
      <w:proofErr w:type="spellStart"/>
      <w:r w:rsidRPr="00A50A08">
        <w:t>gariis</w:t>
      </w:r>
      <w:proofErr w:type="spellEnd"/>
      <w:r w:rsidRPr="00A50A08">
        <w:t xml:space="preserve"> </w:t>
      </w:r>
      <w:proofErr w:type="spellStart"/>
      <w:r w:rsidRPr="00A50A08">
        <w:t>lurus</w:t>
      </w:r>
      <w:proofErr w:type="spellEnd"/>
      <w:r w:rsidRPr="00A50A08">
        <w:t xml:space="preserve"> pada </w:t>
      </w:r>
      <w:proofErr w:type="spellStart"/>
      <w:r w:rsidRPr="00A50A08">
        <w:t>grafik</w:t>
      </w:r>
      <w:proofErr w:type="spellEnd"/>
      <w:r w:rsidRPr="00A50A08">
        <w:t xml:space="preserve">, </w:t>
      </w:r>
      <w:proofErr w:type="spellStart"/>
      <w:r w:rsidRPr="00A50A08">
        <w:t>dapat</w:t>
      </w:r>
      <w:proofErr w:type="spellEnd"/>
      <w:r w:rsidRPr="00A50A08">
        <w:t xml:space="preserve"> </w:t>
      </w:r>
      <w:proofErr w:type="spellStart"/>
      <w:r w:rsidRPr="00A50A08">
        <w:t>diinterprestasikan</w:t>
      </w:r>
      <w:proofErr w:type="spellEnd"/>
      <w:r w:rsidRPr="00A50A08">
        <w:t xml:space="preserve"> </w:t>
      </w:r>
      <w:proofErr w:type="spellStart"/>
      <w:r w:rsidRPr="00A50A08">
        <w:t>bahwa</w:t>
      </w:r>
      <w:proofErr w:type="spellEnd"/>
      <w:r w:rsidRPr="00A50A08">
        <w:t xml:space="preserve"> data </w:t>
      </w:r>
      <w:proofErr w:type="spellStart"/>
      <w:r w:rsidRPr="00A50A08">
        <w:t>tersebut</w:t>
      </w:r>
      <w:proofErr w:type="spellEnd"/>
      <w:r w:rsidRPr="00A50A08">
        <w:t xml:space="preserve"> </w:t>
      </w:r>
      <w:proofErr w:type="spellStart"/>
      <w:r w:rsidRPr="00A50A08">
        <w:t>memiliki</w:t>
      </w:r>
      <w:proofErr w:type="spellEnd"/>
      <w:r w:rsidRPr="00A50A08">
        <w:t xml:space="preserve"> </w:t>
      </w:r>
      <w:proofErr w:type="spellStart"/>
      <w:r w:rsidRPr="00A50A08">
        <w:t>sifat</w:t>
      </w:r>
      <w:proofErr w:type="spellEnd"/>
      <w:r w:rsidRPr="00A50A08">
        <w:t xml:space="preserve"> normal. </w:t>
      </w:r>
      <w:proofErr w:type="spellStart"/>
      <w:r w:rsidRPr="00A50A08">
        <w:t>Dengan</w:t>
      </w:r>
      <w:proofErr w:type="spellEnd"/>
      <w:r w:rsidRPr="00A50A08">
        <w:t xml:space="preserve"> kata lain, </w:t>
      </w:r>
      <w:proofErr w:type="spellStart"/>
      <w:r w:rsidRPr="00A50A08">
        <w:t>jika</w:t>
      </w:r>
      <w:proofErr w:type="spellEnd"/>
      <w:r w:rsidRPr="00A50A08">
        <w:t xml:space="preserve"> </w:t>
      </w:r>
      <w:proofErr w:type="spellStart"/>
      <w:r w:rsidRPr="00A50A08">
        <w:t>titik-titik</w:t>
      </w:r>
      <w:proofErr w:type="spellEnd"/>
      <w:r w:rsidRPr="00A50A08">
        <w:t xml:space="preserve"> data </w:t>
      </w:r>
      <w:proofErr w:type="spellStart"/>
      <w:r w:rsidRPr="00A50A08">
        <w:t>secara</w:t>
      </w:r>
      <w:proofErr w:type="spellEnd"/>
      <w:r w:rsidRPr="00A50A08">
        <w:t xml:space="preserve"> </w:t>
      </w:r>
      <w:proofErr w:type="spellStart"/>
      <w:r w:rsidRPr="00A50A08">
        <w:t>konsisten</w:t>
      </w:r>
      <w:proofErr w:type="spellEnd"/>
      <w:r w:rsidRPr="00A50A08">
        <w:t xml:space="preserve"> </w:t>
      </w:r>
      <w:proofErr w:type="spellStart"/>
      <w:r w:rsidRPr="00A50A08">
        <w:t>terkumpul</w:t>
      </w:r>
      <w:proofErr w:type="spellEnd"/>
      <w:r w:rsidRPr="00A50A08">
        <w:t xml:space="preserve"> </w:t>
      </w:r>
      <w:proofErr w:type="spellStart"/>
      <w:r w:rsidRPr="00A50A08">
        <w:t>mengikuti</w:t>
      </w:r>
      <w:proofErr w:type="spellEnd"/>
      <w:r w:rsidRPr="00A50A08">
        <w:t xml:space="preserve"> garis </w:t>
      </w:r>
      <w:proofErr w:type="spellStart"/>
      <w:r w:rsidRPr="00A50A08">
        <w:t>lurus</w:t>
      </w:r>
      <w:proofErr w:type="spellEnd"/>
      <w:r w:rsidRPr="00A50A08">
        <w:t xml:space="preserve"> pada plot normal P-P, </w:t>
      </w:r>
      <w:proofErr w:type="spellStart"/>
      <w:r w:rsidRPr="00A50A08">
        <w:t>dapat</w:t>
      </w:r>
      <w:proofErr w:type="spellEnd"/>
      <w:r w:rsidRPr="00A50A08">
        <w:t xml:space="preserve"> </w:t>
      </w:r>
      <w:proofErr w:type="spellStart"/>
      <w:r w:rsidRPr="00A50A08">
        <w:t>disimpulkan</w:t>
      </w:r>
      <w:proofErr w:type="spellEnd"/>
      <w:r w:rsidRPr="00A50A08">
        <w:t xml:space="preserve"> </w:t>
      </w:r>
      <w:proofErr w:type="spellStart"/>
      <w:r w:rsidRPr="00A50A08">
        <w:t>bahwa</w:t>
      </w:r>
      <w:proofErr w:type="spellEnd"/>
      <w:r w:rsidRPr="00A50A08">
        <w:t xml:space="preserve"> </w:t>
      </w:r>
      <w:proofErr w:type="spellStart"/>
      <w:r w:rsidRPr="00A50A08">
        <w:t>distribusi</w:t>
      </w:r>
      <w:proofErr w:type="spellEnd"/>
      <w:r w:rsidRPr="00A50A08">
        <w:t xml:space="preserve"> data </w:t>
      </w:r>
      <w:proofErr w:type="spellStart"/>
      <w:r w:rsidRPr="00A50A08">
        <w:t>bersifat</w:t>
      </w:r>
      <w:proofErr w:type="spellEnd"/>
      <w:r w:rsidRPr="00A50A08">
        <w:t xml:space="preserve"> </w:t>
      </w:r>
      <w:r w:rsidRPr="00A50A08">
        <w:rPr>
          <w:spacing w:val="-2"/>
        </w:rPr>
        <w:t>normal.</w:t>
      </w:r>
    </w:p>
    <w:p w14:paraId="61A69106" w14:textId="77777777" w:rsidR="008D7A71" w:rsidRPr="00A50A08" w:rsidRDefault="008D7A71" w:rsidP="008F6B0D">
      <w:pPr>
        <w:pStyle w:val="BodyText"/>
        <w:jc w:val="both"/>
      </w:pPr>
      <w:r w:rsidRPr="00A50A08">
        <w:rPr>
          <w:noProof/>
        </w:rPr>
        <w:lastRenderedPageBreak/>
        <w:drawing>
          <wp:anchor distT="0" distB="0" distL="0" distR="0" simplePos="0" relativeHeight="251656704" behindDoc="1" locked="0" layoutInCell="1" allowOverlap="1" wp14:anchorId="34E89EEE" wp14:editId="5B25D399">
            <wp:simplePos x="0" y="0"/>
            <wp:positionH relativeFrom="page">
              <wp:posOffset>2151016</wp:posOffset>
            </wp:positionH>
            <wp:positionV relativeFrom="paragraph">
              <wp:posOffset>104582</wp:posOffset>
            </wp:positionV>
            <wp:extent cx="3613130" cy="2630043"/>
            <wp:effectExtent l="0" t="0" r="0" b="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0" cstate="print"/>
                    <a:stretch>
                      <a:fillRect/>
                    </a:stretch>
                  </pic:blipFill>
                  <pic:spPr>
                    <a:xfrm>
                      <a:off x="0" y="0"/>
                      <a:ext cx="3613130" cy="2630043"/>
                    </a:xfrm>
                    <a:prstGeom prst="rect">
                      <a:avLst/>
                    </a:prstGeom>
                  </pic:spPr>
                </pic:pic>
              </a:graphicData>
            </a:graphic>
          </wp:anchor>
        </w:drawing>
      </w:r>
    </w:p>
    <w:p w14:paraId="4E166EAB" w14:textId="77777777" w:rsidR="008D7A71" w:rsidRPr="00A50A08" w:rsidRDefault="008D7A71" w:rsidP="008F6B0D">
      <w:pPr>
        <w:pStyle w:val="BodyText"/>
        <w:jc w:val="both"/>
      </w:pPr>
    </w:p>
    <w:p w14:paraId="4DA07581" w14:textId="77777777" w:rsidR="008D7A71" w:rsidRPr="00A50A08" w:rsidRDefault="008D7A71" w:rsidP="0090520F">
      <w:pPr>
        <w:pStyle w:val="Heading3"/>
        <w:spacing w:before="0"/>
        <w:rPr>
          <w:rFonts w:ascii="Times New Roman" w:hAnsi="Times New Roman" w:cs="Times New Roman"/>
        </w:rPr>
      </w:pPr>
      <w:r w:rsidRPr="00A50A08">
        <w:rPr>
          <w:rFonts w:ascii="Times New Roman" w:hAnsi="Times New Roman" w:cs="Times New Roman"/>
        </w:rPr>
        <w:t>Gambar</w:t>
      </w:r>
      <w:r w:rsidRPr="00A50A08">
        <w:rPr>
          <w:rFonts w:ascii="Times New Roman" w:hAnsi="Times New Roman" w:cs="Times New Roman"/>
          <w:spacing w:val="-7"/>
        </w:rPr>
        <w:t xml:space="preserve"> </w:t>
      </w:r>
      <w:r w:rsidRPr="00A50A08">
        <w:rPr>
          <w:rFonts w:ascii="Times New Roman" w:hAnsi="Times New Roman" w:cs="Times New Roman"/>
          <w:spacing w:val="-5"/>
        </w:rPr>
        <w:t>4.3</w:t>
      </w:r>
    </w:p>
    <w:p w14:paraId="1FC8B879" w14:textId="77777777" w:rsidR="008D7A71" w:rsidRPr="00A50A08" w:rsidRDefault="008D7A71" w:rsidP="0090520F">
      <w:pPr>
        <w:rPr>
          <w:b/>
          <w:sz w:val="24"/>
          <w:szCs w:val="24"/>
        </w:rPr>
      </w:pPr>
      <w:r w:rsidRPr="00A50A08">
        <w:rPr>
          <w:b/>
          <w:sz w:val="24"/>
          <w:szCs w:val="24"/>
        </w:rPr>
        <w:t>Normal</w:t>
      </w:r>
      <w:r w:rsidRPr="00A50A08">
        <w:rPr>
          <w:b/>
          <w:spacing w:val="-7"/>
          <w:sz w:val="24"/>
          <w:szCs w:val="24"/>
        </w:rPr>
        <w:t xml:space="preserve"> </w:t>
      </w:r>
      <w:r w:rsidRPr="00A50A08">
        <w:rPr>
          <w:b/>
          <w:sz w:val="24"/>
          <w:szCs w:val="24"/>
        </w:rPr>
        <w:t>P.P</w:t>
      </w:r>
      <w:r w:rsidRPr="00A50A08">
        <w:rPr>
          <w:b/>
          <w:spacing w:val="-5"/>
          <w:sz w:val="24"/>
          <w:szCs w:val="24"/>
        </w:rPr>
        <w:t xml:space="preserve"> </w:t>
      </w:r>
      <w:r w:rsidRPr="00A50A08">
        <w:rPr>
          <w:b/>
          <w:sz w:val="24"/>
          <w:szCs w:val="24"/>
        </w:rPr>
        <w:t>Plot of</w:t>
      </w:r>
      <w:r w:rsidRPr="00A50A08">
        <w:rPr>
          <w:b/>
          <w:spacing w:val="-5"/>
          <w:sz w:val="24"/>
          <w:szCs w:val="24"/>
        </w:rPr>
        <w:t xml:space="preserve"> </w:t>
      </w:r>
      <w:r w:rsidRPr="00A50A08">
        <w:rPr>
          <w:b/>
          <w:sz w:val="24"/>
          <w:szCs w:val="24"/>
        </w:rPr>
        <w:t>Regression</w:t>
      </w:r>
      <w:r w:rsidRPr="00A50A08">
        <w:rPr>
          <w:b/>
          <w:spacing w:val="-2"/>
          <w:sz w:val="24"/>
          <w:szCs w:val="24"/>
        </w:rPr>
        <w:t xml:space="preserve"> </w:t>
      </w:r>
      <w:r w:rsidRPr="00A50A08">
        <w:rPr>
          <w:b/>
          <w:sz w:val="24"/>
          <w:szCs w:val="24"/>
        </w:rPr>
        <w:t>Standardized</w:t>
      </w:r>
      <w:r w:rsidRPr="00A50A08">
        <w:rPr>
          <w:b/>
          <w:spacing w:val="-1"/>
          <w:sz w:val="24"/>
          <w:szCs w:val="24"/>
        </w:rPr>
        <w:t xml:space="preserve"> </w:t>
      </w:r>
      <w:r w:rsidRPr="00A50A08">
        <w:rPr>
          <w:b/>
          <w:spacing w:val="-2"/>
          <w:sz w:val="24"/>
          <w:szCs w:val="24"/>
        </w:rPr>
        <w:t>Residual</w:t>
      </w:r>
    </w:p>
    <w:p w14:paraId="7259AEEE" w14:textId="77777777" w:rsidR="008D7A71" w:rsidRPr="00A50A08" w:rsidRDefault="008D7A71" w:rsidP="008F6B0D">
      <w:pPr>
        <w:pStyle w:val="BodyText"/>
        <w:jc w:val="both"/>
        <w:rPr>
          <w:b/>
        </w:rPr>
      </w:pPr>
    </w:p>
    <w:p w14:paraId="7598CA68" w14:textId="4CCE0184" w:rsidR="008D7A71" w:rsidRDefault="008D7A71" w:rsidP="00107C03">
      <w:pPr>
        <w:pStyle w:val="BodyText"/>
        <w:ind w:right="1"/>
        <w:jc w:val="both"/>
      </w:pPr>
      <w:r w:rsidRPr="00A50A08">
        <w:t xml:space="preserve">Gambar Normal P.P Plot of Regression Standardized Residual </w:t>
      </w:r>
      <w:proofErr w:type="spellStart"/>
      <w:r w:rsidRPr="00A50A08">
        <w:t>diatas</w:t>
      </w:r>
      <w:proofErr w:type="spellEnd"/>
      <w:r w:rsidRPr="00A50A08">
        <w:t xml:space="preserve"> </w:t>
      </w:r>
      <w:proofErr w:type="spellStart"/>
      <w:r w:rsidRPr="00A50A08">
        <w:t>menunjukan</w:t>
      </w:r>
      <w:proofErr w:type="spellEnd"/>
      <w:r w:rsidRPr="00A50A08">
        <w:t xml:space="preserve"> </w:t>
      </w:r>
      <w:proofErr w:type="spellStart"/>
      <w:r w:rsidRPr="00A50A08">
        <w:t>titik</w:t>
      </w:r>
      <w:proofErr w:type="spellEnd"/>
      <w:r w:rsidRPr="00A50A08">
        <w:t xml:space="preserve"> yang </w:t>
      </w:r>
      <w:proofErr w:type="spellStart"/>
      <w:r w:rsidRPr="00A50A08">
        <w:t>menyebar</w:t>
      </w:r>
      <w:proofErr w:type="spellEnd"/>
      <w:r w:rsidRPr="00A50A08">
        <w:t xml:space="preserve"> </w:t>
      </w:r>
      <w:proofErr w:type="spellStart"/>
      <w:r w:rsidRPr="00A50A08">
        <w:t>disekitar</w:t>
      </w:r>
      <w:proofErr w:type="spellEnd"/>
      <w:r w:rsidRPr="00A50A08">
        <w:t xml:space="preserve"> diagonal dan </w:t>
      </w:r>
      <w:proofErr w:type="spellStart"/>
      <w:r w:rsidRPr="00A50A08">
        <w:t>penyebarannya</w:t>
      </w:r>
      <w:proofErr w:type="spellEnd"/>
      <w:r w:rsidRPr="00A50A08">
        <w:t xml:space="preserve"> </w:t>
      </w:r>
      <w:proofErr w:type="spellStart"/>
      <w:r w:rsidRPr="00A50A08">
        <w:t>mengikuti</w:t>
      </w:r>
      <w:proofErr w:type="spellEnd"/>
      <w:r w:rsidRPr="00A50A08">
        <w:t xml:space="preserve"> </w:t>
      </w:r>
      <w:proofErr w:type="spellStart"/>
      <w:r w:rsidRPr="00A50A08">
        <w:t>arah</w:t>
      </w:r>
      <w:proofErr w:type="spellEnd"/>
      <w:r w:rsidRPr="00A50A08">
        <w:t xml:space="preserve"> garis diagonal </w:t>
      </w:r>
      <w:proofErr w:type="spellStart"/>
      <w:r w:rsidRPr="00A50A08">
        <w:t>sehingga</w:t>
      </w:r>
      <w:proofErr w:type="spellEnd"/>
      <w:r w:rsidRPr="00A50A08">
        <w:t xml:space="preserve"> </w:t>
      </w:r>
      <w:proofErr w:type="spellStart"/>
      <w:r w:rsidRPr="00A50A08">
        <w:t>dapat</w:t>
      </w:r>
      <w:proofErr w:type="spellEnd"/>
      <w:r w:rsidRPr="00A50A08">
        <w:t xml:space="preserve"> </w:t>
      </w:r>
      <w:proofErr w:type="spellStart"/>
      <w:r w:rsidRPr="00A50A08">
        <w:t>disimpulkan</w:t>
      </w:r>
      <w:proofErr w:type="spellEnd"/>
      <w:r w:rsidRPr="00A50A08">
        <w:t xml:space="preserve"> </w:t>
      </w:r>
      <w:proofErr w:type="spellStart"/>
      <w:r w:rsidRPr="00A50A08">
        <w:t>bahwa</w:t>
      </w:r>
      <w:proofErr w:type="spellEnd"/>
      <w:r w:rsidRPr="00A50A08">
        <w:t xml:space="preserve"> data model </w:t>
      </w:r>
      <w:proofErr w:type="spellStart"/>
      <w:r w:rsidRPr="00A50A08">
        <w:t>regresi</w:t>
      </w:r>
      <w:proofErr w:type="spellEnd"/>
      <w:r w:rsidRPr="00A50A08">
        <w:t xml:space="preserve"> </w:t>
      </w:r>
      <w:proofErr w:type="spellStart"/>
      <w:r w:rsidRPr="00A50A08">
        <w:t>berdistribusi</w:t>
      </w:r>
      <w:proofErr w:type="spellEnd"/>
      <w:r w:rsidRPr="00A50A08">
        <w:t xml:space="preserve"> normal.</w:t>
      </w:r>
    </w:p>
    <w:p w14:paraId="7F2DE707" w14:textId="77777777" w:rsidR="00B827DD" w:rsidRPr="00A50A08" w:rsidRDefault="00B827DD" w:rsidP="00107C03">
      <w:pPr>
        <w:pStyle w:val="BodyText"/>
        <w:ind w:right="1"/>
        <w:jc w:val="both"/>
      </w:pPr>
    </w:p>
    <w:p w14:paraId="0199F1FE" w14:textId="4CCE0184" w:rsidR="008D7A71" w:rsidRPr="0090520F" w:rsidRDefault="008D7A71" w:rsidP="00107C03">
      <w:pPr>
        <w:pStyle w:val="Heading3"/>
        <w:keepNext w:val="0"/>
        <w:keepLines w:val="0"/>
        <w:widowControl w:val="0"/>
        <w:tabs>
          <w:tab w:val="left" w:pos="1320"/>
        </w:tabs>
        <w:autoSpaceDE w:val="0"/>
        <w:autoSpaceDN w:val="0"/>
        <w:spacing w:before="0"/>
        <w:ind w:right="1"/>
        <w:jc w:val="both"/>
        <w:rPr>
          <w:rFonts w:ascii="Times New Roman" w:hAnsi="Times New Roman" w:cs="Times New Roman"/>
          <w:b/>
          <w:bCs/>
        </w:rPr>
      </w:pPr>
      <w:bookmarkStart w:id="5" w:name="_TOC_250011"/>
      <w:r w:rsidRPr="0090520F">
        <w:rPr>
          <w:rFonts w:ascii="Times New Roman" w:hAnsi="Times New Roman" w:cs="Times New Roman"/>
          <w:b/>
          <w:bCs/>
          <w:color w:val="auto"/>
        </w:rPr>
        <w:t>Uji</w:t>
      </w:r>
      <w:r w:rsidRPr="0090520F">
        <w:rPr>
          <w:rFonts w:ascii="Times New Roman" w:hAnsi="Times New Roman" w:cs="Times New Roman"/>
          <w:b/>
          <w:bCs/>
          <w:color w:val="auto"/>
          <w:spacing w:val="-7"/>
        </w:rPr>
        <w:t xml:space="preserve"> </w:t>
      </w:r>
      <w:bookmarkEnd w:id="5"/>
      <w:proofErr w:type="spellStart"/>
      <w:r w:rsidRPr="0090520F">
        <w:rPr>
          <w:rFonts w:ascii="Times New Roman" w:hAnsi="Times New Roman" w:cs="Times New Roman"/>
          <w:b/>
          <w:bCs/>
          <w:color w:val="auto"/>
          <w:spacing w:val="-2"/>
        </w:rPr>
        <w:t>Multikolinearitas</w:t>
      </w:r>
      <w:proofErr w:type="spellEnd"/>
    </w:p>
    <w:p w14:paraId="09E55AA5" w14:textId="77777777" w:rsidR="008D7A71" w:rsidRPr="00A50A08" w:rsidRDefault="008D7A71" w:rsidP="00107C03">
      <w:pPr>
        <w:pStyle w:val="BodyText"/>
        <w:ind w:right="1"/>
        <w:jc w:val="both"/>
      </w:pPr>
      <w:proofErr w:type="spellStart"/>
      <w:r w:rsidRPr="00A50A08">
        <w:t>Pengujian</w:t>
      </w:r>
      <w:proofErr w:type="spellEnd"/>
      <w:r w:rsidRPr="00A50A08">
        <w:t xml:space="preserve"> </w:t>
      </w:r>
      <w:proofErr w:type="spellStart"/>
      <w:r w:rsidRPr="00A50A08">
        <w:t>terhadap</w:t>
      </w:r>
      <w:proofErr w:type="spellEnd"/>
      <w:r w:rsidRPr="00A50A08">
        <w:t xml:space="preserve"> </w:t>
      </w:r>
      <w:proofErr w:type="spellStart"/>
      <w:r w:rsidRPr="00A50A08">
        <w:t>Multikolinearitas</w:t>
      </w:r>
      <w:proofErr w:type="spellEnd"/>
      <w:r w:rsidRPr="00A50A08">
        <w:t xml:space="preserve"> </w:t>
      </w:r>
      <w:proofErr w:type="spellStart"/>
      <w:r w:rsidRPr="00A50A08">
        <w:t>dapat</w:t>
      </w:r>
      <w:proofErr w:type="spellEnd"/>
      <w:r w:rsidRPr="00A50A08">
        <w:t xml:space="preserve"> </w:t>
      </w:r>
      <w:proofErr w:type="spellStart"/>
      <w:r w:rsidRPr="00A50A08">
        <w:t>dilakukan</w:t>
      </w:r>
      <w:proofErr w:type="spellEnd"/>
      <w:r w:rsidRPr="00A50A08">
        <w:t xml:space="preserve"> </w:t>
      </w:r>
      <w:proofErr w:type="spellStart"/>
      <w:r w:rsidRPr="00A50A08">
        <w:t>melalui</w:t>
      </w:r>
      <w:proofErr w:type="spellEnd"/>
      <w:r w:rsidRPr="00A50A08">
        <w:t xml:space="preserve"> </w:t>
      </w:r>
      <w:proofErr w:type="spellStart"/>
      <w:r w:rsidRPr="00A50A08">
        <w:t>medeteksi</w:t>
      </w:r>
      <w:proofErr w:type="spellEnd"/>
      <w:r w:rsidRPr="00A50A08">
        <w:t xml:space="preserve"> </w:t>
      </w:r>
      <w:proofErr w:type="spellStart"/>
      <w:r w:rsidRPr="00A50A08">
        <w:t>apakah</w:t>
      </w:r>
      <w:proofErr w:type="spellEnd"/>
      <w:r w:rsidRPr="00A50A08">
        <w:t xml:space="preserve"> model </w:t>
      </w:r>
      <w:proofErr w:type="spellStart"/>
      <w:r w:rsidRPr="00A50A08">
        <w:t>regresi</w:t>
      </w:r>
      <w:proofErr w:type="spellEnd"/>
      <w:r w:rsidRPr="00A50A08">
        <w:t xml:space="preserve"> yang </w:t>
      </w:r>
      <w:proofErr w:type="spellStart"/>
      <w:r w:rsidRPr="00A50A08">
        <w:t>dipakai</w:t>
      </w:r>
      <w:proofErr w:type="spellEnd"/>
      <w:r w:rsidRPr="00A50A08">
        <w:t xml:space="preserve"> </w:t>
      </w:r>
      <w:proofErr w:type="spellStart"/>
      <w:r w:rsidRPr="00A50A08">
        <w:t>bebas</w:t>
      </w:r>
      <w:proofErr w:type="spellEnd"/>
      <w:r w:rsidRPr="00A50A08">
        <w:t xml:space="preserve"> </w:t>
      </w:r>
      <w:proofErr w:type="spellStart"/>
      <w:r w:rsidRPr="00A50A08">
        <w:t>dari</w:t>
      </w:r>
      <w:proofErr w:type="spellEnd"/>
      <w:r w:rsidRPr="00A50A08">
        <w:t xml:space="preserve"> </w:t>
      </w:r>
      <w:proofErr w:type="spellStart"/>
      <w:r w:rsidRPr="00A50A08">
        <w:t>permasalahan</w:t>
      </w:r>
      <w:proofErr w:type="spellEnd"/>
      <w:r w:rsidRPr="00A50A08">
        <w:t xml:space="preserve"> </w:t>
      </w:r>
      <w:proofErr w:type="spellStart"/>
      <w:r w:rsidRPr="00A50A08">
        <w:t>Multikolinearitas</w:t>
      </w:r>
      <w:proofErr w:type="spellEnd"/>
      <w:r w:rsidRPr="00A50A08">
        <w:t xml:space="preserve"> </w:t>
      </w:r>
      <w:proofErr w:type="spellStart"/>
      <w:r w:rsidRPr="00A50A08">
        <w:t>dapat</w:t>
      </w:r>
      <w:proofErr w:type="spellEnd"/>
      <w:r w:rsidRPr="00A50A08">
        <w:t xml:space="preserve"> </w:t>
      </w:r>
      <w:proofErr w:type="spellStart"/>
      <w:r w:rsidRPr="00A50A08">
        <w:t>dilihat</w:t>
      </w:r>
      <w:proofErr w:type="spellEnd"/>
      <w:r w:rsidRPr="00A50A08">
        <w:t xml:space="preserve"> </w:t>
      </w:r>
      <w:proofErr w:type="spellStart"/>
      <w:proofErr w:type="gramStart"/>
      <w:r w:rsidRPr="00A50A08">
        <w:t>dari</w:t>
      </w:r>
      <w:proofErr w:type="spellEnd"/>
      <w:r w:rsidRPr="00A50A08">
        <w:t xml:space="preserve"> :</w:t>
      </w:r>
      <w:proofErr w:type="gramEnd"/>
    </w:p>
    <w:p w14:paraId="3ED3165A" w14:textId="77777777" w:rsidR="008D7A71" w:rsidRPr="00A50A08" w:rsidRDefault="008D7A71" w:rsidP="00107C03">
      <w:pPr>
        <w:pStyle w:val="ListParagraph"/>
        <w:widowControl w:val="0"/>
        <w:numPr>
          <w:ilvl w:val="0"/>
          <w:numId w:val="94"/>
        </w:numPr>
        <w:autoSpaceDE w:val="0"/>
        <w:autoSpaceDN w:val="0"/>
        <w:ind w:left="426" w:right="1" w:firstLine="0"/>
        <w:contextualSpacing w:val="0"/>
        <w:jc w:val="both"/>
        <w:rPr>
          <w:rFonts w:ascii="Times New Roman" w:hAnsi="Times New Roman"/>
          <w:sz w:val="24"/>
          <w:szCs w:val="24"/>
        </w:rPr>
      </w:pPr>
      <w:r w:rsidRPr="00A50A08">
        <w:rPr>
          <w:rFonts w:ascii="Times New Roman" w:hAnsi="Times New Roman"/>
          <w:sz w:val="24"/>
          <w:szCs w:val="24"/>
        </w:rPr>
        <w:t>Besar</w:t>
      </w:r>
      <w:r w:rsidRPr="00A50A08">
        <w:rPr>
          <w:rFonts w:ascii="Times New Roman" w:hAnsi="Times New Roman"/>
          <w:spacing w:val="-4"/>
          <w:sz w:val="24"/>
          <w:szCs w:val="24"/>
        </w:rPr>
        <w:t xml:space="preserve"> </w:t>
      </w:r>
      <w:r w:rsidRPr="00A50A08">
        <w:rPr>
          <w:rFonts w:ascii="Times New Roman" w:hAnsi="Times New Roman"/>
          <w:sz w:val="24"/>
          <w:szCs w:val="24"/>
        </w:rPr>
        <w:t>VIF</w:t>
      </w:r>
      <w:r w:rsidRPr="00A50A08">
        <w:rPr>
          <w:rFonts w:ascii="Times New Roman" w:hAnsi="Times New Roman"/>
          <w:spacing w:val="-9"/>
          <w:sz w:val="24"/>
          <w:szCs w:val="24"/>
        </w:rPr>
        <w:t xml:space="preserve"> </w:t>
      </w:r>
      <w:r w:rsidRPr="00A50A08">
        <w:rPr>
          <w:rFonts w:ascii="Times New Roman" w:hAnsi="Times New Roman"/>
          <w:sz w:val="24"/>
          <w:szCs w:val="24"/>
        </w:rPr>
        <w:t>(</w:t>
      </w:r>
      <w:r w:rsidRPr="00A50A08">
        <w:rPr>
          <w:rFonts w:ascii="Times New Roman" w:hAnsi="Times New Roman"/>
          <w:i/>
          <w:sz w:val="24"/>
          <w:szCs w:val="24"/>
        </w:rPr>
        <w:t>Variance</w:t>
      </w:r>
      <w:r w:rsidRPr="00A50A08">
        <w:rPr>
          <w:rFonts w:ascii="Times New Roman" w:hAnsi="Times New Roman"/>
          <w:i/>
          <w:spacing w:val="-6"/>
          <w:sz w:val="24"/>
          <w:szCs w:val="24"/>
        </w:rPr>
        <w:t xml:space="preserve"> </w:t>
      </w:r>
      <w:r w:rsidRPr="00A50A08">
        <w:rPr>
          <w:rFonts w:ascii="Times New Roman" w:hAnsi="Times New Roman"/>
          <w:i/>
          <w:sz w:val="24"/>
          <w:szCs w:val="24"/>
        </w:rPr>
        <w:t>inflation</w:t>
      </w:r>
      <w:r w:rsidRPr="00A50A08">
        <w:rPr>
          <w:rFonts w:ascii="Times New Roman" w:hAnsi="Times New Roman"/>
          <w:i/>
          <w:spacing w:val="-9"/>
          <w:sz w:val="24"/>
          <w:szCs w:val="24"/>
        </w:rPr>
        <w:t xml:space="preserve"> </w:t>
      </w:r>
      <w:r w:rsidRPr="00A50A08">
        <w:rPr>
          <w:rFonts w:ascii="Times New Roman" w:hAnsi="Times New Roman"/>
          <w:i/>
          <w:sz w:val="24"/>
          <w:szCs w:val="24"/>
        </w:rPr>
        <w:t>factor</w:t>
      </w:r>
      <w:r w:rsidRPr="00A50A08">
        <w:rPr>
          <w:rFonts w:ascii="Times New Roman" w:hAnsi="Times New Roman"/>
          <w:sz w:val="24"/>
          <w:szCs w:val="24"/>
        </w:rPr>
        <w:t>)</w:t>
      </w:r>
      <w:r w:rsidRPr="00A50A08">
        <w:rPr>
          <w:rFonts w:ascii="Times New Roman" w:hAnsi="Times New Roman"/>
          <w:spacing w:val="-4"/>
          <w:sz w:val="24"/>
          <w:szCs w:val="24"/>
        </w:rPr>
        <w:t xml:space="preserve"> </w:t>
      </w:r>
      <w:r w:rsidRPr="00A50A08">
        <w:rPr>
          <w:rFonts w:ascii="Times New Roman" w:hAnsi="Times New Roman"/>
          <w:sz w:val="24"/>
          <w:szCs w:val="24"/>
        </w:rPr>
        <w:t>dan</w:t>
      </w:r>
      <w:r w:rsidRPr="00A50A08">
        <w:rPr>
          <w:rFonts w:ascii="Times New Roman" w:hAnsi="Times New Roman"/>
          <w:spacing w:val="-10"/>
          <w:sz w:val="24"/>
          <w:szCs w:val="24"/>
        </w:rPr>
        <w:t xml:space="preserve"> </w:t>
      </w:r>
      <w:proofErr w:type="spellStart"/>
      <w:r w:rsidRPr="00A50A08">
        <w:rPr>
          <w:rFonts w:ascii="Times New Roman" w:hAnsi="Times New Roman"/>
          <w:sz w:val="24"/>
          <w:szCs w:val="24"/>
        </w:rPr>
        <w:t>toleransi</w:t>
      </w:r>
      <w:proofErr w:type="spellEnd"/>
      <w:r w:rsidRPr="00A50A08">
        <w:rPr>
          <w:rFonts w:ascii="Times New Roman" w:hAnsi="Times New Roman"/>
          <w:sz w:val="24"/>
          <w:szCs w:val="24"/>
        </w:rPr>
        <w:t>,</w:t>
      </w:r>
      <w:r w:rsidRPr="00A50A08">
        <w:rPr>
          <w:rFonts w:ascii="Times New Roman" w:hAnsi="Times New Roman"/>
          <w:spacing w:val="-3"/>
          <w:sz w:val="24"/>
          <w:szCs w:val="24"/>
        </w:rPr>
        <w:t xml:space="preserve"> </w:t>
      </w:r>
      <w:proofErr w:type="spellStart"/>
      <w:r w:rsidRPr="00A50A08">
        <w:rPr>
          <w:rFonts w:ascii="Times New Roman" w:hAnsi="Times New Roman"/>
          <w:sz w:val="24"/>
          <w:szCs w:val="24"/>
        </w:rPr>
        <w:t>dimana</w:t>
      </w:r>
      <w:proofErr w:type="spellEnd"/>
      <w:r w:rsidRPr="00A50A08">
        <w:rPr>
          <w:rFonts w:ascii="Times New Roman" w:hAnsi="Times New Roman"/>
          <w:spacing w:val="-6"/>
          <w:sz w:val="24"/>
          <w:szCs w:val="24"/>
        </w:rPr>
        <w:t xml:space="preserve"> </w:t>
      </w:r>
      <w:r w:rsidRPr="00A50A08">
        <w:rPr>
          <w:rFonts w:ascii="Times New Roman" w:hAnsi="Times New Roman"/>
          <w:sz w:val="24"/>
          <w:szCs w:val="24"/>
        </w:rPr>
        <w:t>VIF</w:t>
      </w:r>
      <w:r w:rsidRPr="00A50A08">
        <w:rPr>
          <w:rFonts w:ascii="Times New Roman" w:hAnsi="Times New Roman"/>
          <w:spacing w:val="-9"/>
          <w:sz w:val="24"/>
          <w:szCs w:val="24"/>
        </w:rPr>
        <w:t xml:space="preserve"> </w:t>
      </w:r>
      <w:proofErr w:type="spellStart"/>
      <w:r w:rsidRPr="00A50A08">
        <w:rPr>
          <w:rFonts w:ascii="Times New Roman" w:hAnsi="Times New Roman"/>
          <w:sz w:val="24"/>
          <w:szCs w:val="24"/>
        </w:rPr>
        <w:t>tidak</w:t>
      </w:r>
      <w:proofErr w:type="spellEnd"/>
      <w:r w:rsidRPr="00A50A08">
        <w:rPr>
          <w:rFonts w:ascii="Times New Roman" w:hAnsi="Times New Roman"/>
          <w:spacing w:val="-1"/>
          <w:sz w:val="24"/>
          <w:szCs w:val="24"/>
        </w:rPr>
        <w:t xml:space="preserve"> </w:t>
      </w:r>
      <w:proofErr w:type="spellStart"/>
      <w:r w:rsidRPr="00A50A08">
        <w:rPr>
          <w:rFonts w:ascii="Times New Roman" w:hAnsi="Times New Roman"/>
          <w:sz w:val="24"/>
          <w:szCs w:val="24"/>
        </w:rPr>
        <w:t>lebih</w:t>
      </w:r>
      <w:proofErr w:type="spellEnd"/>
      <w:r w:rsidRPr="00A50A08">
        <w:rPr>
          <w:rFonts w:ascii="Times New Roman" w:hAnsi="Times New Roman"/>
          <w:spacing w:val="-10"/>
          <w:sz w:val="24"/>
          <w:szCs w:val="24"/>
        </w:rPr>
        <w:t xml:space="preserve"> </w:t>
      </w:r>
      <w:proofErr w:type="spellStart"/>
      <w:r w:rsidRPr="00A50A08">
        <w:rPr>
          <w:rFonts w:ascii="Times New Roman" w:hAnsi="Times New Roman"/>
          <w:sz w:val="24"/>
          <w:szCs w:val="24"/>
        </w:rPr>
        <w:t>kecil</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dari</w:t>
      </w:r>
      <w:proofErr w:type="spellEnd"/>
      <w:r w:rsidRPr="00A50A08">
        <w:rPr>
          <w:rFonts w:ascii="Times New Roman" w:hAnsi="Times New Roman"/>
          <w:sz w:val="24"/>
          <w:szCs w:val="24"/>
        </w:rPr>
        <w:t xml:space="preserve"> 10 dan </w:t>
      </w:r>
      <w:proofErr w:type="spellStart"/>
      <w:r w:rsidRPr="00A50A08">
        <w:rPr>
          <w:rFonts w:ascii="Times New Roman" w:hAnsi="Times New Roman"/>
          <w:sz w:val="24"/>
          <w:szCs w:val="24"/>
        </w:rPr>
        <w:t>nilai</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toleransi</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tidak</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lebih</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besar</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dari</w:t>
      </w:r>
      <w:proofErr w:type="spellEnd"/>
      <w:r w:rsidRPr="00A50A08">
        <w:rPr>
          <w:rFonts w:ascii="Times New Roman" w:hAnsi="Times New Roman"/>
          <w:sz w:val="24"/>
          <w:szCs w:val="24"/>
        </w:rPr>
        <w:t xml:space="preserve"> 0,1.</w:t>
      </w:r>
    </w:p>
    <w:p w14:paraId="430D58B1" w14:textId="77777777" w:rsidR="008D7A71" w:rsidRPr="00A50A08" w:rsidRDefault="008D7A71" w:rsidP="0090520F">
      <w:pPr>
        <w:pStyle w:val="Heading3"/>
        <w:spacing w:before="0"/>
        <w:ind w:right="131"/>
        <w:rPr>
          <w:rFonts w:ascii="Times New Roman" w:hAnsi="Times New Roman" w:cs="Times New Roman"/>
        </w:rPr>
      </w:pPr>
      <w:r w:rsidRPr="00A50A08">
        <w:rPr>
          <w:rFonts w:ascii="Times New Roman" w:hAnsi="Times New Roman" w:cs="Times New Roman"/>
        </w:rPr>
        <w:t>Tabel</w:t>
      </w:r>
      <w:r w:rsidRPr="00A50A08">
        <w:rPr>
          <w:rFonts w:ascii="Times New Roman" w:hAnsi="Times New Roman" w:cs="Times New Roman"/>
          <w:spacing w:val="-8"/>
        </w:rPr>
        <w:t xml:space="preserve"> </w:t>
      </w:r>
      <w:r w:rsidRPr="00A50A08">
        <w:rPr>
          <w:rFonts w:ascii="Times New Roman" w:hAnsi="Times New Roman" w:cs="Times New Roman"/>
          <w:spacing w:val="-5"/>
        </w:rPr>
        <w:t>4.8</w:t>
      </w:r>
    </w:p>
    <w:p w14:paraId="7210664C" w14:textId="77777777" w:rsidR="008D7A71" w:rsidRPr="00A50A08" w:rsidRDefault="008D7A71" w:rsidP="0090520F">
      <w:pPr>
        <w:ind w:right="136"/>
        <w:rPr>
          <w:b/>
          <w:sz w:val="24"/>
          <w:szCs w:val="24"/>
        </w:rPr>
      </w:pPr>
      <w:r w:rsidRPr="00A50A08">
        <w:rPr>
          <w:b/>
          <w:sz w:val="24"/>
          <w:szCs w:val="24"/>
        </w:rPr>
        <w:t>Uji</w:t>
      </w:r>
      <w:r w:rsidRPr="00A50A08">
        <w:rPr>
          <w:b/>
          <w:spacing w:val="-2"/>
          <w:sz w:val="24"/>
          <w:szCs w:val="24"/>
        </w:rPr>
        <w:t xml:space="preserve"> </w:t>
      </w:r>
      <w:proofErr w:type="spellStart"/>
      <w:r w:rsidRPr="00A50A08">
        <w:rPr>
          <w:b/>
          <w:spacing w:val="-2"/>
          <w:sz w:val="24"/>
          <w:szCs w:val="24"/>
        </w:rPr>
        <w:t>Multikolinearitas</w:t>
      </w:r>
      <w:proofErr w:type="spellEnd"/>
    </w:p>
    <w:p w14:paraId="7A31764E" w14:textId="77777777" w:rsidR="008D7A71" w:rsidRPr="00A50A08" w:rsidRDefault="008D7A71" w:rsidP="0090520F">
      <w:pPr>
        <w:spacing w:after="58"/>
        <w:ind w:right="131"/>
        <w:rPr>
          <w:b/>
          <w:sz w:val="24"/>
          <w:szCs w:val="24"/>
        </w:rPr>
      </w:pPr>
      <w:proofErr w:type="spellStart"/>
      <w:r w:rsidRPr="00A50A08">
        <w:rPr>
          <w:b/>
          <w:spacing w:val="-2"/>
          <w:sz w:val="24"/>
          <w:szCs w:val="24"/>
        </w:rPr>
        <w:t>Coefficients</w:t>
      </w:r>
      <w:r w:rsidRPr="00A50A08">
        <w:rPr>
          <w:b/>
          <w:spacing w:val="-2"/>
          <w:sz w:val="24"/>
          <w:szCs w:val="24"/>
          <w:vertAlign w:val="superscript"/>
        </w:rPr>
        <w:t>a</w:t>
      </w:r>
      <w:proofErr w:type="spellEnd"/>
    </w:p>
    <w:tbl>
      <w:tblPr>
        <w:tblW w:w="10378" w:type="dxa"/>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3"/>
        <w:gridCol w:w="2269"/>
        <w:gridCol w:w="1134"/>
        <w:gridCol w:w="1350"/>
        <w:gridCol w:w="1627"/>
        <w:gridCol w:w="850"/>
        <w:gridCol w:w="709"/>
        <w:gridCol w:w="1393"/>
        <w:gridCol w:w="763"/>
      </w:tblGrid>
      <w:tr w:rsidR="008D7A71" w:rsidRPr="00A50A08" w14:paraId="70B48B10" w14:textId="77777777" w:rsidTr="0072331F">
        <w:trPr>
          <w:trHeight w:val="1016"/>
        </w:trPr>
        <w:tc>
          <w:tcPr>
            <w:tcW w:w="2552" w:type="dxa"/>
            <w:gridSpan w:val="2"/>
            <w:vMerge w:val="restart"/>
          </w:tcPr>
          <w:p w14:paraId="5694828C" w14:textId="77777777" w:rsidR="008D7A71" w:rsidRPr="00A50A08" w:rsidRDefault="008D7A71" w:rsidP="008F6B0D">
            <w:pPr>
              <w:pStyle w:val="TableParagraph"/>
              <w:jc w:val="both"/>
              <w:rPr>
                <w:b/>
                <w:sz w:val="24"/>
                <w:szCs w:val="24"/>
              </w:rPr>
            </w:pPr>
          </w:p>
          <w:p w14:paraId="1A612A93" w14:textId="77777777" w:rsidR="008D7A71" w:rsidRPr="00A50A08" w:rsidRDefault="008D7A71" w:rsidP="008F6B0D">
            <w:pPr>
              <w:pStyle w:val="TableParagraph"/>
              <w:jc w:val="both"/>
              <w:rPr>
                <w:b/>
                <w:sz w:val="24"/>
                <w:szCs w:val="24"/>
              </w:rPr>
            </w:pPr>
          </w:p>
          <w:p w14:paraId="1CAB0A98" w14:textId="77777777" w:rsidR="008D7A71" w:rsidRPr="00A50A08" w:rsidRDefault="008D7A71" w:rsidP="008F6B0D">
            <w:pPr>
              <w:pStyle w:val="TableParagraph"/>
              <w:jc w:val="both"/>
              <w:rPr>
                <w:b/>
                <w:sz w:val="24"/>
                <w:szCs w:val="24"/>
              </w:rPr>
            </w:pPr>
          </w:p>
          <w:p w14:paraId="68C21DBE" w14:textId="77777777" w:rsidR="008D7A71" w:rsidRPr="00A50A08" w:rsidRDefault="008D7A71" w:rsidP="008F6B0D">
            <w:pPr>
              <w:pStyle w:val="TableParagraph"/>
              <w:jc w:val="both"/>
              <w:rPr>
                <w:b/>
                <w:sz w:val="24"/>
                <w:szCs w:val="24"/>
              </w:rPr>
            </w:pPr>
          </w:p>
          <w:p w14:paraId="79FBE886" w14:textId="77777777" w:rsidR="008D7A71" w:rsidRPr="00A50A08" w:rsidRDefault="008D7A71" w:rsidP="008F6B0D">
            <w:pPr>
              <w:pStyle w:val="TableParagraph"/>
              <w:jc w:val="both"/>
              <w:rPr>
                <w:b/>
                <w:sz w:val="24"/>
                <w:szCs w:val="24"/>
              </w:rPr>
            </w:pPr>
          </w:p>
          <w:p w14:paraId="5014491A" w14:textId="77777777" w:rsidR="008D7A71" w:rsidRPr="00A50A08" w:rsidRDefault="008D7A71" w:rsidP="008F6B0D">
            <w:pPr>
              <w:pStyle w:val="TableParagraph"/>
              <w:jc w:val="both"/>
              <w:rPr>
                <w:b/>
                <w:sz w:val="24"/>
                <w:szCs w:val="24"/>
              </w:rPr>
            </w:pPr>
          </w:p>
          <w:p w14:paraId="35453DFE" w14:textId="77777777" w:rsidR="008D7A71" w:rsidRPr="00A50A08" w:rsidRDefault="008D7A71" w:rsidP="008F6B0D">
            <w:pPr>
              <w:pStyle w:val="TableParagraph"/>
              <w:jc w:val="both"/>
              <w:rPr>
                <w:sz w:val="24"/>
                <w:szCs w:val="24"/>
              </w:rPr>
            </w:pPr>
            <w:r w:rsidRPr="00A50A08">
              <w:rPr>
                <w:spacing w:val="-2"/>
                <w:sz w:val="24"/>
                <w:szCs w:val="24"/>
              </w:rPr>
              <w:t>Model</w:t>
            </w:r>
          </w:p>
        </w:tc>
        <w:tc>
          <w:tcPr>
            <w:tcW w:w="2484" w:type="dxa"/>
            <w:gridSpan w:val="2"/>
            <w:tcBorders>
              <w:bottom w:val="single" w:sz="4" w:space="0" w:color="000000"/>
              <w:right w:val="single" w:sz="4" w:space="0" w:color="000000"/>
            </w:tcBorders>
          </w:tcPr>
          <w:p w14:paraId="3C68010E" w14:textId="77777777" w:rsidR="008D7A71" w:rsidRPr="00A50A08" w:rsidRDefault="008D7A71" w:rsidP="008F6B0D">
            <w:pPr>
              <w:pStyle w:val="TableParagraph"/>
              <w:jc w:val="both"/>
              <w:rPr>
                <w:b/>
                <w:sz w:val="24"/>
                <w:szCs w:val="24"/>
              </w:rPr>
            </w:pPr>
          </w:p>
          <w:p w14:paraId="7CFD505F" w14:textId="77777777" w:rsidR="008D7A71" w:rsidRPr="00A50A08" w:rsidRDefault="008D7A71" w:rsidP="008F6B0D">
            <w:pPr>
              <w:pStyle w:val="TableParagraph"/>
              <w:jc w:val="both"/>
              <w:rPr>
                <w:b/>
                <w:sz w:val="24"/>
                <w:szCs w:val="24"/>
              </w:rPr>
            </w:pPr>
          </w:p>
          <w:p w14:paraId="1D0147FF" w14:textId="77777777" w:rsidR="008D7A71" w:rsidRPr="00A50A08" w:rsidRDefault="008D7A71" w:rsidP="008F6B0D">
            <w:pPr>
              <w:pStyle w:val="TableParagraph"/>
              <w:ind w:right="453"/>
              <w:jc w:val="both"/>
              <w:rPr>
                <w:sz w:val="24"/>
                <w:szCs w:val="24"/>
              </w:rPr>
            </w:pPr>
            <w:r w:rsidRPr="00A50A08">
              <w:rPr>
                <w:spacing w:val="-2"/>
                <w:sz w:val="24"/>
                <w:szCs w:val="24"/>
              </w:rPr>
              <w:t>Unstandardized Coefficients</w:t>
            </w:r>
          </w:p>
        </w:tc>
        <w:tc>
          <w:tcPr>
            <w:tcW w:w="1627" w:type="dxa"/>
            <w:tcBorders>
              <w:left w:val="single" w:sz="4" w:space="0" w:color="000000"/>
              <w:bottom w:val="single" w:sz="4" w:space="0" w:color="000000"/>
              <w:right w:val="single" w:sz="4" w:space="0" w:color="000000"/>
            </w:tcBorders>
          </w:tcPr>
          <w:p w14:paraId="5533C24D" w14:textId="77777777" w:rsidR="008D7A71" w:rsidRPr="00A50A08" w:rsidRDefault="008D7A71" w:rsidP="008F6B0D">
            <w:pPr>
              <w:pStyle w:val="TableParagraph"/>
              <w:jc w:val="both"/>
              <w:rPr>
                <w:b/>
                <w:sz w:val="24"/>
                <w:szCs w:val="24"/>
              </w:rPr>
            </w:pPr>
          </w:p>
          <w:p w14:paraId="3DB1D472" w14:textId="77777777" w:rsidR="008D7A71" w:rsidRPr="00A50A08" w:rsidRDefault="008D7A71" w:rsidP="008F6B0D">
            <w:pPr>
              <w:pStyle w:val="TableParagraph"/>
              <w:ind w:right="127"/>
              <w:jc w:val="both"/>
              <w:rPr>
                <w:sz w:val="24"/>
                <w:szCs w:val="24"/>
              </w:rPr>
            </w:pPr>
            <w:r w:rsidRPr="00A50A08">
              <w:rPr>
                <w:spacing w:val="-2"/>
                <w:sz w:val="24"/>
                <w:szCs w:val="24"/>
              </w:rPr>
              <w:t xml:space="preserve">Standardize </w:t>
            </w:r>
            <w:r w:rsidRPr="00A50A08">
              <w:rPr>
                <w:spacing w:val="-10"/>
                <w:sz w:val="24"/>
                <w:szCs w:val="24"/>
              </w:rPr>
              <w:t>d</w:t>
            </w:r>
            <w:r w:rsidRPr="00A50A08">
              <w:rPr>
                <w:spacing w:val="-2"/>
                <w:sz w:val="24"/>
                <w:szCs w:val="24"/>
              </w:rPr>
              <w:t xml:space="preserve"> Coefficients</w:t>
            </w:r>
          </w:p>
        </w:tc>
        <w:tc>
          <w:tcPr>
            <w:tcW w:w="850" w:type="dxa"/>
            <w:vMerge w:val="restart"/>
            <w:tcBorders>
              <w:left w:val="single" w:sz="4" w:space="0" w:color="000000"/>
              <w:right w:val="single" w:sz="4" w:space="0" w:color="000000"/>
            </w:tcBorders>
          </w:tcPr>
          <w:p w14:paraId="6A2FF666" w14:textId="77777777" w:rsidR="008D7A71" w:rsidRPr="00A50A08" w:rsidRDefault="008D7A71" w:rsidP="008F6B0D">
            <w:pPr>
              <w:pStyle w:val="TableParagraph"/>
              <w:jc w:val="both"/>
              <w:rPr>
                <w:b/>
                <w:sz w:val="24"/>
                <w:szCs w:val="24"/>
              </w:rPr>
            </w:pPr>
          </w:p>
          <w:p w14:paraId="4D0C90DA" w14:textId="77777777" w:rsidR="008D7A71" w:rsidRPr="00A50A08" w:rsidRDefault="008D7A71" w:rsidP="008F6B0D">
            <w:pPr>
              <w:pStyle w:val="TableParagraph"/>
              <w:jc w:val="both"/>
              <w:rPr>
                <w:b/>
                <w:sz w:val="24"/>
                <w:szCs w:val="24"/>
              </w:rPr>
            </w:pPr>
          </w:p>
          <w:p w14:paraId="761DE750" w14:textId="77777777" w:rsidR="008D7A71" w:rsidRPr="00A50A08" w:rsidRDefault="008D7A71" w:rsidP="008F6B0D">
            <w:pPr>
              <w:pStyle w:val="TableParagraph"/>
              <w:jc w:val="both"/>
              <w:rPr>
                <w:b/>
                <w:sz w:val="24"/>
                <w:szCs w:val="24"/>
              </w:rPr>
            </w:pPr>
          </w:p>
          <w:p w14:paraId="743FEC62" w14:textId="77777777" w:rsidR="008D7A71" w:rsidRPr="00A50A08" w:rsidRDefault="008D7A71" w:rsidP="008F6B0D">
            <w:pPr>
              <w:pStyle w:val="TableParagraph"/>
              <w:jc w:val="both"/>
              <w:rPr>
                <w:b/>
                <w:sz w:val="24"/>
                <w:szCs w:val="24"/>
              </w:rPr>
            </w:pPr>
          </w:p>
          <w:p w14:paraId="535C6369" w14:textId="77777777" w:rsidR="008D7A71" w:rsidRPr="00A50A08" w:rsidRDefault="008D7A71" w:rsidP="008F6B0D">
            <w:pPr>
              <w:pStyle w:val="TableParagraph"/>
              <w:jc w:val="both"/>
              <w:rPr>
                <w:b/>
                <w:sz w:val="24"/>
                <w:szCs w:val="24"/>
              </w:rPr>
            </w:pPr>
          </w:p>
          <w:p w14:paraId="1A5E9E12" w14:textId="77777777" w:rsidR="008D7A71" w:rsidRPr="00A50A08" w:rsidRDefault="008D7A71" w:rsidP="008F6B0D">
            <w:pPr>
              <w:pStyle w:val="TableParagraph"/>
              <w:jc w:val="both"/>
              <w:rPr>
                <w:b/>
                <w:sz w:val="24"/>
                <w:szCs w:val="24"/>
              </w:rPr>
            </w:pPr>
          </w:p>
          <w:p w14:paraId="3AE2D3BC" w14:textId="77777777" w:rsidR="008D7A71" w:rsidRPr="00A50A08" w:rsidRDefault="008D7A71" w:rsidP="008F6B0D">
            <w:pPr>
              <w:pStyle w:val="TableParagraph"/>
              <w:jc w:val="both"/>
              <w:rPr>
                <w:sz w:val="24"/>
                <w:szCs w:val="24"/>
              </w:rPr>
            </w:pPr>
            <w:r w:rsidRPr="00A50A08">
              <w:rPr>
                <w:spacing w:val="-10"/>
                <w:sz w:val="24"/>
                <w:szCs w:val="24"/>
              </w:rPr>
              <w:t>t</w:t>
            </w:r>
          </w:p>
        </w:tc>
        <w:tc>
          <w:tcPr>
            <w:tcW w:w="709" w:type="dxa"/>
            <w:vMerge w:val="restart"/>
            <w:tcBorders>
              <w:left w:val="single" w:sz="4" w:space="0" w:color="000000"/>
              <w:right w:val="single" w:sz="4" w:space="0" w:color="000000"/>
            </w:tcBorders>
          </w:tcPr>
          <w:p w14:paraId="2AE199CE" w14:textId="77777777" w:rsidR="008D7A71" w:rsidRPr="00A50A08" w:rsidRDefault="008D7A71" w:rsidP="008F6B0D">
            <w:pPr>
              <w:pStyle w:val="TableParagraph"/>
              <w:jc w:val="both"/>
              <w:rPr>
                <w:b/>
                <w:sz w:val="24"/>
                <w:szCs w:val="24"/>
              </w:rPr>
            </w:pPr>
          </w:p>
          <w:p w14:paraId="2BD64AC1" w14:textId="77777777" w:rsidR="008D7A71" w:rsidRPr="00A50A08" w:rsidRDefault="008D7A71" w:rsidP="008F6B0D">
            <w:pPr>
              <w:pStyle w:val="TableParagraph"/>
              <w:jc w:val="both"/>
              <w:rPr>
                <w:b/>
                <w:sz w:val="24"/>
                <w:szCs w:val="24"/>
              </w:rPr>
            </w:pPr>
          </w:p>
          <w:p w14:paraId="56FE9C90" w14:textId="77777777" w:rsidR="008D7A71" w:rsidRPr="00A50A08" w:rsidRDefault="008D7A71" w:rsidP="008F6B0D">
            <w:pPr>
              <w:pStyle w:val="TableParagraph"/>
              <w:jc w:val="both"/>
              <w:rPr>
                <w:b/>
                <w:sz w:val="24"/>
                <w:szCs w:val="24"/>
              </w:rPr>
            </w:pPr>
          </w:p>
          <w:p w14:paraId="00C920F9" w14:textId="77777777" w:rsidR="008D7A71" w:rsidRPr="00A50A08" w:rsidRDefault="008D7A71" w:rsidP="008F6B0D">
            <w:pPr>
              <w:pStyle w:val="TableParagraph"/>
              <w:jc w:val="both"/>
              <w:rPr>
                <w:b/>
                <w:sz w:val="24"/>
                <w:szCs w:val="24"/>
              </w:rPr>
            </w:pPr>
          </w:p>
          <w:p w14:paraId="3F02B012" w14:textId="77777777" w:rsidR="008D7A71" w:rsidRPr="00A50A08" w:rsidRDefault="008D7A71" w:rsidP="008F6B0D">
            <w:pPr>
              <w:pStyle w:val="TableParagraph"/>
              <w:jc w:val="both"/>
              <w:rPr>
                <w:b/>
                <w:sz w:val="24"/>
                <w:szCs w:val="24"/>
              </w:rPr>
            </w:pPr>
          </w:p>
          <w:p w14:paraId="6529848B" w14:textId="77777777" w:rsidR="008D7A71" w:rsidRPr="00A50A08" w:rsidRDefault="008D7A71" w:rsidP="008F6B0D">
            <w:pPr>
              <w:pStyle w:val="TableParagraph"/>
              <w:jc w:val="both"/>
              <w:rPr>
                <w:b/>
                <w:sz w:val="24"/>
                <w:szCs w:val="24"/>
              </w:rPr>
            </w:pPr>
          </w:p>
          <w:p w14:paraId="04CEC448" w14:textId="77777777" w:rsidR="008D7A71" w:rsidRPr="00A50A08" w:rsidRDefault="008D7A71" w:rsidP="008F6B0D">
            <w:pPr>
              <w:pStyle w:val="TableParagraph"/>
              <w:jc w:val="both"/>
              <w:rPr>
                <w:sz w:val="24"/>
                <w:szCs w:val="24"/>
              </w:rPr>
            </w:pPr>
            <w:r w:rsidRPr="00A50A08">
              <w:rPr>
                <w:spacing w:val="-4"/>
                <w:sz w:val="24"/>
                <w:szCs w:val="24"/>
              </w:rPr>
              <w:t>Sig.</w:t>
            </w:r>
          </w:p>
        </w:tc>
        <w:tc>
          <w:tcPr>
            <w:tcW w:w="2156" w:type="dxa"/>
            <w:gridSpan w:val="2"/>
            <w:tcBorders>
              <w:left w:val="single" w:sz="4" w:space="0" w:color="000000"/>
              <w:bottom w:val="single" w:sz="4" w:space="0" w:color="000000"/>
            </w:tcBorders>
          </w:tcPr>
          <w:p w14:paraId="0B4CB455" w14:textId="77777777" w:rsidR="008D7A71" w:rsidRPr="00A50A08" w:rsidRDefault="008D7A71" w:rsidP="008F6B0D">
            <w:pPr>
              <w:pStyle w:val="TableParagraph"/>
              <w:jc w:val="both"/>
              <w:rPr>
                <w:b/>
                <w:sz w:val="24"/>
                <w:szCs w:val="24"/>
              </w:rPr>
            </w:pPr>
          </w:p>
          <w:p w14:paraId="18AEE0DF" w14:textId="77777777" w:rsidR="008D7A71" w:rsidRPr="00A50A08" w:rsidRDefault="008D7A71" w:rsidP="008F6B0D">
            <w:pPr>
              <w:pStyle w:val="TableParagraph"/>
              <w:jc w:val="both"/>
              <w:rPr>
                <w:b/>
                <w:sz w:val="24"/>
                <w:szCs w:val="24"/>
              </w:rPr>
            </w:pPr>
          </w:p>
          <w:p w14:paraId="07F58323" w14:textId="77777777" w:rsidR="008D7A71" w:rsidRPr="00A50A08" w:rsidRDefault="008D7A71" w:rsidP="008F6B0D">
            <w:pPr>
              <w:pStyle w:val="TableParagraph"/>
              <w:jc w:val="both"/>
              <w:rPr>
                <w:sz w:val="24"/>
                <w:szCs w:val="24"/>
              </w:rPr>
            </w:pPr>
            <w:r w:rsidRPr="00A50A08">
              <w:rPr>
                <w:spacing w:val="-2"/>
                <w:sz w:val="24"/>
                <w:szCs w:val="24"/>
              </w:rPr>
              <w:t>Collinearity Statistics</w:t>
            </w:r>
          </w:p>
        </w:tc>
      </w:tr>
      <w:tr w:rsidR="008D7A71" w:rsidRPr="00A50A08" w14:paraId="70CE0CCB" w14:textId="77777777" w:rsidTr="0072331F">
        <w:trPr>
          <w:trHeight w:val="426"/>
        </w:trPr>
        <w:tc>
          <w:tcPr>
            <w:tcW w:w="2552" w:type="dxa"/>
            <w:gridSpan w:val="2"/>
            <w:vMerge/>
            <w:tcBorders>
              <w:top w:val="nil"/>
            </w:tcBorders>
          </w:tcPr>
          <w:p w14:paraId="5947CB3D" w14:textId="77777777" w:rsidR="008D7A71" w:rsidRPr="00A50A08" w:rsidRDefault="008D7A71" w:rsidP="008F6B0D">
            <w:pPr>
              <w:jc w:val="both"/>
              <w:rPr>
                <w:sz w:val="24"/>
                <w:szCs w:val="24"/>
              </w:rPr>
            </w:pPr>
          </w:p>
        </w:tc>
        <w:tc>
          <w:tcPr>
            <w:tcW w:w="1134" w:type="dxa"/>
            <w:tcBorders>
              <w:top w:val="single" w:sz="4" w:space="0" w:color="000000"/>
              <w:right w:val="single" w:sz="4" w:space="0" w:color="000000"/>
            </w:tcBorders>
          </w:tcPr>
          <w:p w14:paraId="324CC8B0" w14:textId="77777777" w:rsidR="008D7A71" w:rsidRPr="00A50A08" w:rsidRDefault="008D7A71" w:rsidP="008F6B0D">
            <w:pPr>
              <w:pStyle w:val="TableParagraph"/>
              <w:jc w:val="both"/>
              <w:rPr>
                <w:b/>
                <w:sz w:val="24"/>
                <w:szCs w:val="24"/>
              </w:rPr>
            </w:pPr>
          </w:p>
          <w:p w14:paraId="46BBE67F" w14:textId="77777777" w:rsidR="008D7A71" w:rsidRPr="00A50A08" w:rsidRDefault="008D7A71" w:rsidP="008F6B0D">
            <w:pPr>
              <w:pStyle w:val="TableParagraph"/>
              <w:jc w:val="both"/>
              <w:rPr>
                <w:sz w:val="24"/>
                <w:szCs w:val="24"/>
              </w:rPr>
            </w:pPr>
            <w:r w:rsidRPr="00A50A08">
              <w:rPr>
                <w:spacing w:val="-10"/>
                <w:sz w:val="24"/>
                <w:szCs w:val="24"/>
              </w:rPr>
              <w:t>B</w:t>
            </w:r>
          </w:p>
        </w:tc>
        <w:tc>
          <w:tcPr>
            <w:tcW w:w="1350" w:type="dxa"/>
            <w:tcBorders>
              <w:top w:val="single" w:sz="4" w:space="0" w:color="000000"/>
              <w:left w:val="single" w:sz="4" w:space="0" w:color="000000"/>
              <w:right w:val="single" w:sz="4" w:space="0" w:color="000000"/>
            </w:tcBorders>
          </w:tcPr>
          <w:p w14:paraId="318678D2" w14:textId="77777777" w:rsidR="008D7A71" w:rsidRPr="00A50A08" w:rsidRDefault="008D7A71" w:rsidP="008F6B0D">
            <w:pPr>
              <w:pStyle w:val="TableParagraph"/>
              <w:ind w:right="151"/>
              <w:jc w:val="both"/>
              <w:rPr>
                <w:sz w:val="24"/>
                <w:szCs w:val="24"/>
              </w:rPr>
            </w:pPr>
            <w:r w:rsidRPr="00A50A08">
              <w:rPr>
                <w:spacing w:val="-4"/>
                <w:sz w:val="24"/>
                <w:szCs w:val="24"/>
              </w:rPr>
              <w:t xml:space="preserve">Std. </w:t>
            </w:r>
            <w:r w:rsidRPr="00A50A08">
              <w:rPr>
                <w:spacing w:val="-2"/>
                <w:sz w:val="24"/>
                <w:szCs w:val="24"/>
              </w:rPr>
              <w:t>Error</w:t>
            </w:r>
          </w:p>
        </w:tc>
        <w:tc>
          <w:tcPr>
            <w:tcW w:w="1627" w:type="dxa"/>
            <w:tcBorders>
              <w:top w:val="single" w:sz="4" w:space="0" w:color="000000"/>
              <w:left w:val="single" w:sz="4" w:space="0" w:color="000000"/>
              <w:right w:val="single" w:sz="4" w:space="0" w:color="000000"/>
            </w:tcBorders>
          </w:tcPr>
          <w:p w14:paraId="0ED5CC3C" w14:textId="77777777" w:rsidR="008D7A71" w:rsidRPr="00A50A08" w:rsidRDefault="008D7A71" w:rsidP="008F6B0D">
            <w:pPr>
              <w:pStyle w:val="TableParagraph"/>
              <w:jc w:val="both"/>
              <w:rPr>
                <w:b/>
                <w:sz w:val="24"/>
                <w:szCs w:val="24"/>
              </w:rPr>
            </w:pPr>
          </w:p>
          <w:p w14:paraId="3B08D943" w14:textId="77777777" w:rsidR="008D7A71" w:rsidRPr="00A50A08" w:rsidRDefault="008D7A71" w:rsidP="008F6B0D">
            <w:pPr>
              <w:pStyle w:val="TableParagraph"/>
              <w:jc w:val="both"/>
              <w:rPr>
                <w:sz w:val="24"/>
                <w:szCs w:val="24"/>
              </w:rPr>
            </w:pPr>
            <w:r w:rsidRPr="00A50A08">
              <w:rPr>
                <w:spacing w:val="-4"/>
                <w:sz w:val="24"/>
                <w:szCs w:val="24"/>
              </w:rPr>
              <w:t>Beta</w:t>
            </w:r>
          </w:p>
        </w:tc>
        <w:tc>
          <w:tcPr>
            <w:tcW w:w="850" w:type="dxa"/>
            <w:vMerge/>
            <w:tcBorders>
              <w:top w:val="nil"/>
              <w:left w:val="single" w:sz="4" w:space="0" w:color="000000"/>
              <w:right w:val="single" w:sz="4" w:space="0" w:color="000000"/>
            </w:tcBorders>
          </w:tcPr>
          <w:p w14:paraId="5D83B368" w14:textId="77777777" w:rsidR="008D7A71" w:rsidRPr="00A50A08" w:rsidRDefault="008D7A71" w:rsidP="008F6B0D">
            <w:pPr>
              <w:jc w:val="both"/>
              <w:rPr>
                <w:sz w:val="24"/>
                <w:szCs w:val="24"/>
              </w:rPr>
            </w:pPr>
          </w:p>
        </w:tc>
        <w:tc>
          <w:tcPr>
            <w:tcW w:w="709" w:type="dxa"/>
            <w:vMerge/>
            <w:tcBorders>
              <w:top w:val="nil"/>
              <w:left w:val="single" w:sz="4" w:space="0" w:color="000000"/>
              <w:right w:val="single" w:sz="4" w:space="0" w:color="000000"/>
            </w:tcBorders>
          </w:tcPr>
          <w:p w14:paraId="20869558" w14:textId="77777777" w:rsidR="008D7A71" w:rsidRPr="00A50A08" w:rsidRDefault="008D7A71" w:rsidP="008F6B0D">
            <w:pPr>
              <w:jc w:val="both"/>
              <w:rPr>
                <w:sz w:val="24"/>
                <w:szCs w:val="24"/>
              </w:rPr>
            </w:pPr>
          </w:p>
        </w:tc>
        <w:tc>
          <w:tcPr>
            <w:tcW w:w="1393" w:type="dxa"/>
            <w:tcBorders>
              <w:top w:val="single" w:sz="4" w:space="0" w:color="000000"/>
              <w:left w:val="single" w:sz="4" w:space="0" w:color="000000"/>
              <w:right w:val="single" w:sz="4" w:space="0" w:color="000000"/>
            </w:tcBorders>
          </w:tcPr>
          <w:p w14:paraId="661C0E68" w14:textId="77777777" w:rsidR="008D7A71" w:rsidRPr="00A50A08" w:rsidRDefault="008D7A71" w:rsidP="008F6B0D">
            <w:pPr>
              <w:pStyle w:val="TableParagraph"/>
              <w:ind w:right="83"/>
              <w:jc w:val="both"/>
              <w:rPr>
                <w:sz w:val="24"/>
                <w:szCs w:val="24"/>
              </w:rPr>
            </w:pPr>
            <w:r w:rsidRPr="00A50A08">
              <w:rPr>
                <w:spacing w:val="-2"/>
                <w:sz w:val="24"/>
                <w:szCs w:val="24"/>
              </w:rPr>
              <w:t>Toleranc</w:t>
            </w:r>
            <w:r w:rsidRPr="00A50A08">
              <w:rPr>
                <w:spacing w:val="-10"/>
                <w:sz w:val="24"/>
                <w:szCs w:val="24"/>
              </w:rPr>
              <w:t>e</w:t>
            </w:r>
          </w:p>
        </w:tc>
        <w:tc>
          <w:tcPr>
            <w:tcW w:w="763" w:type="dxa"/>
            <w:tcBorders>
              <w:top w:val="single" w:sz="4" w:space="0" w:color="000000"/>
              <w:left w:val="single" w:sz="4" w:space="0" w:color="000000"/>
            </w:tcBorders>
          </w:tcPr>
          <w:p w14:paraId="5D61A9E2" w14:textId="77777777" w:rsidR="008D7A71" w:rsidRPr="00A50A08" w:rsidRDefault="008D7A71" w:rsidP="008F6B0D">
            <w:pPr>
              <w:pStyle w:val="TableParagraph"/>
              <w:jc w:val="both"/>
              <w:rPr>
                <w:b/>
                <w:sz w:val="24"/>
                <w:szCs w:val="24"/>
              </w:rPr>
            </w:pPr>
          </w:p>
          <w:p w14:paraId="06BF37D8" w14:textId="77777777" w:rsidR="008D7A71" w:rsidRPr="00A50A08" w:rsidRDefault="008D7A71" w:rsidP="008F6B0D">
            <w:pPr>
              <w:pStyle w:val="TableParagraph"/>
              <w:jc w:val="both"/>
              <w:rPr>
                <w:sz w:val="24"/>
                <w:szCs w:val="24"/>
              </w:rPr>
            </w:pPr>
            <w:r w:rsidRPr="00A50A08">
              <w:rPr>
                <w:spacing w:val="-5"/>
                <w:sz w:val="24"/>
                <w:szCs w:val="24"/>
              </w:rPr>
              <w:t>VIF</w:t>
            </w:r>
          </w:p>
        </w:tc>
      </w:tr>
      <w:tr w:rsidR="008D7A71" w:rsidRPr="00A50A08" w14:paraId="2F106261" w14:textId="77777777" w:rsidTr="0072331F">
        <w:trPr>
          <w:trHeight w:val="291"/>
        </w:trPr>
        <w:tc>
          <w:tcPr>
            <w:tcW w:w="283" w:type="dxa"/>
            <w:tcBorders>
              <w:bottom w:val="nil"/>
              <w:right w:val="nil"/>
            </w:tcBorders>
          </w:tcPr>
          <w:p w14:paraId="2BCDB1D9" w14:textId="77777777" w:rsidR="008D7A71" w:rsidRPr="00A50A08" w:rsidRDefault="008D7A71" w:rsidP="008F6B0D">
            <w:pPr>
              <w:pStyle w:val="TableParagraph"/>
              <w:jc w:val="both"/>
              <w:rPr>
                <w:sz w:val="24"/>
                <w:szCs w:val="24"/>
              </w:rPr>
            </w:pPr>
            <w:r w:rsidRPr="00A50A08">
              <w:rPr>
                <w:spacing w:val="-10"/>
                <w:sz w:val="24"/>
                <w:szCs w:val="24"/>
              </w:rPr>
              <w:t>1</w:t>
            </w:r>
          </w:p>
        </w:tc>
        <w:tc>
          <w:tcPr>
            <w:tcW w:w="2269" w:type="dxa"/>
            <w:tcBorders>
              <w:left w:val="nil"/>
              <w:bottom w:val="nil"/>
            </w:tcBorders>
          </w:tcPr>
          <w:p w14:paraId="0D2C8D1B" w14:textId="77777777" w:rsidR="008D7A71" w:rsidRPr="00A50A08" w:rsidRDefault="008D7A71" w:rsidP="008F6B0D">
            <w:pPr>
              <w:pStyle w:val="TableParagraph"/>
              <w:jc w:val="both"/>
              <w:rPr>
                <w:sz w:val="24"/>
                <w:szCs w:val="24"/>
              </w:rPr>
            </w:pPr>
            <w:r w:rsidRPr="00A50A08">
              <w:rPr>
                <w:spacing w:val="-2"/>
                <w:sz w:val="24"/>
                <w:szCs w:val="24"/>
              </w:rPr>
              <w:t>(Constant)</w:t>
            </w:r>
          </w:p>
        </w:tc>
        <w:tc>
          <w:tcPr>
            <w:tcW w:w="1134" w:type="dxa"/>
            <w:tcBorders>
              <w:bottom w:val="nil"/>
              <w:right w:val="single" w:sz="4" w:space="0" w:color="000000"/>
            </w:tcBorders>
          </w:tcPr>
          <w:p w14:paraId="012DEBED" w14:textId="77777777" w:rsidR="008D7A71" w:rsidRPr="00A50A08" w:rsidRDefault="008D7A71" w:rsidP="008F6B0D">
            <w:pPr>
              <w:pStyle w:val="TableParagraph"/>
              <w:ind w:right="83"/>
              <w:jc w:val="both"/>
              <w:rPr>
                <w:sz w:val="24"/>
                <w:szCs w:val="24"/>
              </w:rPr>
            </w:pPr>
            <w:r w:rsidRPr="00A50A08">
              <w:rPr>
                <w:spacing w:val="-2"/>
                <w:sz w:val="24"/>
                <w:szCs w:val="24"/>
              </w:rPr>
              <w:t>27,055</w:t>
            </w:r>
          </w:p>
        </w:tc>
        <w:tc>
          <w:tcPr>
            <w:tcW w:w="1350" w:type="dxa"/>
            <w:tcBorders>
              <w:left w:val="single" w:sz="4" w:space="0" w:color="000000"/>
              <w:bottom w:val="nil"/>
              <w:right w:val="single" w:sz="4" w:space="0" w:color="000000"/>
            </w:tcBorders>
          </w:tcPr>
          <w:p w14:paraId="59C08F87" w14:textId="77777777" w:rsidR="008D7A71" w:rsidRPr="00A50A08" w:rsidRDefault="008D7A71" w:rsidP="008F6B0D">
            <w:pPr>
              <w:pStyle w:val="TableParagraph"/>
              <w:ind w:right="77"/>
              <w:jc w:val="both"/>
              <w:rPr>
                <w:sz w:val="24"/>
                <w:szCs w:val="24"/>
              </w:rPr>
            </w:pPr>
            <w:r w:rsidRPr="00A50A08">
              <w:rPr>
                <w:spacing w:val="-2"/>
                <w:sz w:val="24"/>
                <w:szCs w:val="24"/>
              </w:rPr>
              <w:t>3,736</w:t>
            </w:r>
          </w:p>
        </w:tc>
        <w:tc>
          <w:tcPr>
            <w:tcW w:w="1627" w:type="dxa"/>
            <w:vMerge w:val="restart"/>
            <w:tcBorders>
              <w:left w:val="single" w:sz="4" w:space="0" w:color="000000"/>
              <w:right w:val="single" w:sz="4" w:space="0" w:color="000000"/>
            </w:tcBorders>
          </w:tcPr>
          <w:p w14:paraId="4B4F233B" w14:textId="77777777" w:rsidR="008D7A71" w:rsidRPr="00A50A08" w:rsidRDefault="008D7A71" w:rsidP="008F6B0D">
            <w:pPr>
              <w:pStyle w:val="TableParagraph"/>
              <w:jc w:val="both"/>
              <w:rPr>
                <w:b/>
                <w:sz w:val="24"/>
                <w:szCs w:val="24"/>
              </w:rPr>
            </w:pPr>
          </w:p>
          <w:p w14:paraId="36077709" w14:textId="77777777" w:rsidR="008D7A71" w:rsidRPr="00A50A08" w:rsidRDefault="008D7A71" w:rsidP="008F6B0D">
            <w:pPr>
              <w:pStyle w:val="TableParagraph"/>
              <w:jc w:val="both"/>
              <w:rPr>
                <w:sz w:val="24"/>
                <w:szCs w:val="24"/>
              </w:rPr>
            </w:pPr>
            <w:r w:rsidRPr="00A50A08">
              <w:rPr>
                <w:spacing w:val="-4"/>
                <w:sz w:val="24"/>
                <w:szCs w:val="24"/>
              </w:rPr>
              <w:t>,349</w:t>
            </w:r>
          </w:p>
        </w:tc>
        <w:tc>
          <w:tcPr>
            <w:tcW w:w="850" w:type="dxa"/>
            <w:tcBorders>
              <w:left w:val="single" w:sz="4" w:space="0" w:color="000000"/>
              <w:bottom w:val="nil"/>
              <w:right w:val="single" w:sz="4" w:space="0" w:color="000000"/>
            </w:tcBorders>
          </w:tcPr>
          <w:p w14:paraId="576E5DA0" w14:textId="77777777" w:rsidR="008D7A71" w:rsidRPr="00A50A08" w:rsidRDefault="008D7A71" w:rsidP="008F6B0D">
            <w:pPr>
              <w:pStyle w:val="TableParagraph"/>
              <w:jc w:val="both"/>
              <w:rPr>
                <w:sz w:val="24"/>
                <w:szCs w:val="24"/>
              </w:rPr>
            </w:pPr>
            <w:r w:rsidRPr="00A50A08">
              <w:rPr>
                <w:spacing w:val="-2"/>
                <w:sz w:val="24"/>
                <w:szCs w:val="24"/>
              </w:rPr>
              <w:t>7,242</w:t>
            </w:r>
          </w:p>
        </w:tc>
        <w:tc>
          <w:tcPr>
            <w:tcW w:w="709" w:type="dxa"/>
            <w:tcBorders>
              <w:left w:val="single" w:sz="4" w:space="0" w:color="000000"/>
              <w:bottom w:val="nil"/>
              <w:right w:val="single" w:sz="4" w:space="0" w:color="000000"/>
            </w:tcBorders>
          </w:tcPr>
          <w:p w14:paraId="400A964C" w14:textId="77777777" w:rsidR="008D7A71" w:rsidRPr="00A50A08" w:rsidRDefault="008D7A71" w:rsidP="008F6B0D">
            <w:pPr>
              <w:pStyle w:val="TableParagraph"/>
              <w:ind w:right="82"/>
              <w:jc w:val="both"/>
              <w:rPr>
                <w:sz w:val="24"/>
                <w:szCs w:val="24"/>
              </w:rPr>
            </w:pPr>
            <w:r w:rsidRPr="00A50A08">
              <w:rPr>
                <w:spacing w:val="-4"/>
                <w:sz w:val="24"/>
                <w:szCs w:val="24"/>
              </w:rPr>
              <w:t>,000</w:t>
            </w:r>
          </w:p>
        </w:tc>
        <w:tc>
          <w:tcPr>
            <w:tcW w:w="1393" w:type="dxa"/>
            <w:tcBorders>
              <w:left w:val="single" w:sz="4" w:space="0" w:color="000000"/>
              <w:bottom w:val="nil"/>
              <w:right w:val="single" w:sz="4" w:space="0" w:color="000000"/>
            </w:tcBorders>
          </w:tcPr>
          <w:p w14:paraId="7134ACE9" w14:textId="77777777" w:rsidR="008D7A71" w:rsidRPr="00A50A08" w:rsidRDefault="008D7A71" w:rsidP="008F6B0D">
            <w:pPr>
              <w:pStyle w:val="TableParagraph"/>
              <w:jc w:val="both"/>
              <w:rPr>
                <w:sz w:val="24"/>
                <w:szCs w:val="24"/>
              </w:rPr>
            </w:pPr>
          </w:p>
        </w:tc>
        <w:tc>
          <w:tcPr>
            <w:tcW w:w="763" w:type="dxa"/>
            <w:tcBorders>
              <w:left w:val="single" w:sz="4" w:space="0" w:color="000000"/>
              <w:bottom w:val="nil"/>
            </w:tcBorders>
          </w:tcPr>
          <w:p w14:paraId="0CDA558B" w14:textId="77777777" w:rsidR="008D7A71" w:rsidRPr="00A50A08" w:rsidRDefault="008D7A71" w:rsidP="008F6B0D">
            <w:pPr>
              <w:pStyle w:val="TableParagraph"/>
              <w:jc w:val="both"/>
              <w:rPr>
                <w:sz w:val="24"/>
                <w:szCs w:val="24"/>
              </w:rPr>
            </w:pPr>
          </w:p>
        </w:tc>
      </w:tr>
      <w:tr w:rsidR="008D7A71" w:rsidRPr="00A50A08" w14:paraId="17341B6E" w14:textId="77777777" w:rsidTr="0072331F">
        <w:trPr>
          <w:trHeight w:val="632"/>
        </w:trPr>
        <w:tc>
          <w:tcPr>
            <w:tcW w:w="283" w:type="dxa"/>
            <w:tcBorders>
              <w:top w:val="nil"/>
              <w:right w:val="nil"/>
            </w:tcBorders>
          </w:tcPr>
          <w:p w14:paraId="229AF583" w14:textId="77777777" w:rsidR="008D7A71" w:rsidRPr="00A50A08" w:rsidRDefault="008D7A71" w:rsidP="008F6B0D">
            <w:pPr>
              <w:pStyle w:val="TableParagraph"/>
              <w:jc w:val="both"/>
              <w:rPr>
                <w:sz w:val="24"/>
                <w:szCs w:val="24"/>
              </w:rPr>
            </w:pPr>
          </w:p>
        </w:tc>
        <w:tc>
          <w:tcPr>
            <w:tcW w:w="2269" w:type="dxa"/>
            <w:tcBorders>
              <w:top w:val="nil"/>
              <w:left w:val="nil"/>
            </w:tcBorders>
          </w:tcPr>
          <w:p w14:paraId="2DC96700" w14:textId="77777777" w:rsidR="008D7A71" w:rsidRPr="00A50A08" w:rsidRDefault="008D7A71" w:rsidP="008F6B0D">
            <w:pPr>
              <w:pStyle w:val="TableParagraph"/>
              <w:ind w:right="176"/>
              <w:jc w:val="both"/>
              <w:rPr>
                <w:sz w:val="24"/>
                <w:szCs w:val="24"/>
              </w:rPr>
            </w:pPr>
            <w:proofErr w:type="spellStart"/>
            <w:r w:rsidRPr="00A50A08">
              <w:rPr>
                <w:spacing w:val="-2"/>
                <w:sz w:val="24"/>
                <w:szCs w:val="24"/>
              </w:rPr>
              <w:t>Kualitas</w:t>
            </w:r>
            <w:proofErr w:type="spellEnd"/>
            <w:r w:rsidRPr="00A50A08">
              <w:rPr>
                <w:spacing w:val="-2"/>
                <w:sz w:val="24"/>
                <w:szCs w:val="24"/>
              </w:rPr>
              <w:t xml:space="preserve"> </w:t>
            </w:r>
            <w:proofErr w:type="spellStart"/>
            <w:r w:rsidRPr="00A50A08">
              <w:rPr>
                <w:spacing w:val="-2"/>
                <w:sz w:val="24"/>
                <w:szCs w:val="24"/>
              </w:rPr>
              <w:t>Pelangga</w:t>
            </w:r>
            <w:r w:rsidRPr="00A50A08">
              <w:rPr>
                <w:spacing w:val="-10"/>
                <w:sz w:val="24"/>
                <w:szCs w:val="24"/>
              </w:rPr>
              <w:t>n</w:t>
            </w:r>
            <w:proofErr w:type="spellEnd"/>
          </w:p>
        </w:tc>
        <w:tc>
          <w:tcPr>
            <w:tcW w:w="1134" w:type="dxa"/>
            <w:tcBorders>
              <w:top w:val="nil"/>
              <w:right w:val="single" w:sz="4" w:space="0" w:color="000000"/>
            </w:tcBorders>
          </w:tcPr>
          <w:p w14:paraId="22813E9F" w14:textId="77777777" w:rsidR="008D7A71" w:rsidRPr="00A50A08" w:rsidRDefault="008D7A71" w:rsidP="008F6B0D">
            <w:pPr>
              <w:pStyle w:val="TableParagraph"/>
              <w:ind w:right="82"/>
              <w:jc w:val="both"/>
              <w:rPr>
                <w:sz w:val="24"/>
                <w:szCs w:val="24"/>
              </w:rPr>
            </w:pPr>
            <w:r w:rsidRPr="00A50A08">
              <w:rPr>
                <w:spacing w:val="-4"/>
                <w:sz w:val="24"/>
                <w:szCs w:val="24"/>
              </w:rPr>
              <w:t>,275</w:t>
            </w:r>
          </w:p>
        </w:tc>
        <w:tc>
          <w:tcPr>
            <w:tcW w:w="1350" w:type="dxa"/>
            <w:tcBorders>
              <w:top w:val="nil"/>
              <w:left w:val="single" w:sz="4" w:space="0" w:color="000000"/>
              <w:right w:val="single" w:sz="4" w:space="0" w:color="000000"/>
            </w:tcBorders>
          </w:tcPr>
          <w:p w14:paraId="534C2883" w14:textId="77777777" w:rsidR="008D7A71" w:rsidRPr="00A50A08" w:rsidRDefault="008D7A71" w:rsidP="008F6B0D">
            <w:pPr>
              <w:pStyle w:val="TableParagraph"/>
              <w:ind w:right="77"/>
              <w:jc w:val="both"/>
              <w:rPr>
                <w:sz w:val="24"/>
                <w:szCs w:val="24"/>
              </w:rPr>
            </w:pPr>
            <w:r w:rsidRPr="00A50A08">
              <w:rPr>
                <w:spacing w:val="-4"/>
                <w:sz w:val="24"/>
                <w:szCs w:val="24"/>
              </w:rPr>
              <w:t>,075</w:t>
            </w:r>
          </w:p>
        </w:tc>
        <w:tc>
          <w:tcPr>
            <w:tcW w:w="1627" w:type="dxa"/>
            <w:vMerge/>
            <w:tcBorders>
              <w:top w:val="nil"/>
              <w:left w:val="single" w:sz="4" w:space="0" w:color="000000"/>
              <w:right w:val="single" w:sz="4" w:space="0" w:color="000000"/>
            </w:tcBorders>
          </w:tcPr>
          <w:p w14:paraId="2BBAFFC2" w14:textId="77777777" w:rsidR="008D7A71" w:rsidRPr="00A50A08" w:rsidRDefault="008D7A71" w:rsidP="008F6B0D">
            <w:pPr>
              <w:jc w:val="both"/>
              <w:rPr>
                <w:sz w:val="24"/>
                <w:szCs w:val="24"/>
              </w:rPr>
            </w:pPr>
          </w:p>
        </w:tc>
        <w:tc>
          <w:tcPr>
            <w:tcW w:w="850" w:type="dxa"/>
            <w:tcBorders>
              <w:top w:val="nil"/>
              <w:left w:val="single" w:sz="4" w:space="0" w:color="000000"/>
              <w:right w:val="single" w:sz="4" w:space="0" w:color="000000"/>
            </w:tcBorders>
          </w:tcPr>
          <w:p w14:paraId="3FF28AF8" w14:textId="77777777" w:rsidR="008D7A71" w:rsidRPr="00A50A08" w:rsidRDefault="008D7A71" w:rsidP="008F6B0D">
            <w:pPr>
              <w:pStyle w:val="TableParagraph"/>
              <w:jc w:val="both"/>
              <w:rPr>
                <w:sz w:val="24"/>
                <w:szCs w:val="24"/>
              </w:rPr>
            </w:pPr>
            <w:r w:rsidRPr="00A50A08">
              <w:rPr>
                <w:spacing w:val="-2"/>
                <w:sz w:val="24"/>
                <w:szCs w:val="24"/>
              </w:rPr>
              <w:t>3,683</w:t>
            </w:r>
          </w:p>
        </w:tc>
        <w:tc>
          <w:tcPr>
            <w:tcW w:w="709" w:type="dxa"/>
            <w:tcBorders>
              <w:top w:val="nil"/>
              <w:left w:val="single" w:sz="4" w:space="0" w:color="000000"/>
              <w:right w:val="single" w:sz="4" w:space="0" w:color="000000"/>
            </w:tcBorders>
          </w:tcPr>
          <w:p w14:paraId="56CA2F99" w14:textId="77777777" w:rsidR="008D7A71" w:rsidRPr="00A50A08" w:rsidRDefault="008D7A71" w:rsidP="008F6B0D">
            <w:pPr>
              <w:pStyle w:val="TableParagraph"/>
              <w:ind w:right="82"/>
              <w:jc w:val="both"/>
              <w:rPr>
                <w:sz w:val="24"/>
                <w:szCs w:val="24"/>
              </w:rPr>
            </w:pPr>
            <w:r w:rsidRPr="00A50A08">
              <w:rPr>
                <w:spacing w:val="-4"/>
                <w:sz w:val="24"/>
                <w:szCs w:val="24"/>
              </w:rPr>
              <w:t>,000</w:t>
            </w:r>
          </w:p>
        </w:tc>
        <w:tc>
          <w:tcPr>
            <w:tcW w:w="1393" w:type="dxa"/>
            <w:tcBorders>
              <w:top w:val="nil"/>
              <w:left w:val="single" w:sz="4" w:space="0" w:color="000000"/>
              <w:right w:val="single" w:sz="4" w:space="0" w:color="000000"/>
            </w:tcBorders>
            <w:shd w:val="clear" w:color="auto" w:fill="FFFF00"/>
          </w:tcPr>
          <w:p w14:paraId="2590E2D1" w14:textId="77777777" w:rsidR="008D7A71" w:rsidRPr="00A50A08" w:rsidRDefault="008D7A71" w:rsidP="008F6B0D">
            <w:pPr>
              <w:pStyle w:val="TableParagraph"/>
              <w:jc w:val="both"/>
              <w:rPr>
                <w:sz w:val="24"/>
                <w:szCs w:val="24"/>
              </w:rPr>
            </w:pPr>
            <w:r w:rsidRPr="00A50A08">
              <w:rPr>
                <w:spacing w:val="-2"/>
                <w:sz w:val="24"/>
                <w:szCs w:val="24"/>
              </w:rPr>
              <w:t>1,000</w:t>
            </w:r>
          </w:p>
        </w:tc>
        <w:tc>
          <w:tcPr>
            <w:tcW w:w="763" w:type="dxa"/>
            <w:tcBorders>
              <w:top w:val="nil"/>
              <w:left w:val="single" w:sz="4" w:space="0" w:color="000000"/>
            </w:tcBorders>
            <w:shd w:val="clear" w:color="auto" w:fill="FFFF00"/>
          </w:tcPr>
          <w:p w14:paraId="425A246C" w14:textId="77777777" w:rsidR="008D7A71" w:rsidRPr="00A50A08" w:rsidRDefault="008D7A71" w:rsidP="008F6B0D">
            <w:pPr>
              <w:pStyle w:val="TableParagraph"/>
              <w:jc w:val="both"/>
              <w:rPr>
                <w:sz w:val="24"/>
                <w:szCs w:val="24"/>
              </w:rPr>
            </w:pPr>
            <w:r w:rsidRPr="00A50A08">
              <w:rPr>
                <w:spacing w:val="-2"/>
                <w:sz w:val="24"/>
                <w:szCs w:val="24"/>
              </w:rPr>
              <w:t>1,000</w:t>
            </w:r>
          </w:p>
        </w:tc>
      </w:tr>
    </w:tbl>
    <w:p w14:paraId="450CF66B" w14:textId="77777777" w:rsidR="008D7A71" w:rsidRPr="00A50A08" w:rsidRDefault="008D7A71" w:rsidP="008F6B0D">
      <w:pPr>
        <w:pStyle w:val="ListParagraph"/>
        <w:widowControl w:val="0"/>
        <w:numPr>
          <w:ilvl w:val="1"/>
          <w:numId w:val="94"/>
        </w:numPr>
        <w:tabs>
          <w:tab w:val="left" w:pos="907"/>
        </w:tabs>
        <w:autoSpaceDE w:val="0"/>
        <w:autoSpaceDN w:val="0"/>
        <w:ind w:left="0" w:firstLine="0"/>
        <w:contextualSpacing w:val="0"/>
        <w:jc w:val="both"/>
        <w:rPr>
          <w:rFonts w:ascii="Times New Roman" w:hAnsi="Times New Roman"/>
          <w:sz w:val="24"/>
          <w:szCs w:val="24"/>
        </w:rPr>
      </w:pPr>
      <w:r w:rsidRPr="00A50A08">
        <w:rPr>
          <w:rFonts w:ascii="Times New Roman" w:hAnsi="Times New Roman"/>
          <w:sz w:val="24"/>
          <w:szCs w:val="24"/>
        </w:rPr>
        <w:t>Dependent</w:t>
      </w:r>
      <w:r w:rsidRPr="00A50A08">
        <w:rPr>
          <w:rFonts w:ascii="Times New Roman" w:hAnsi="Times New Roman"/>
          <w:spacing w:val="-7"/>
          <w:sz w:val="24"/>
          <w:szCs w:val="24"/>
        </w:rPr>
        <w:t xml:space="preserve"> </w:t>
      </w:r>
      <w:r w:rsidRPr="00A50A08">
        <w:rPr>
          <w:rFonts w:ascii="Times New Roman" w:hAnsi="Times New Roman"/>
          <w:sz w:val="24"/>
          <w:szCs w:val="24"/>
        </w:rPr>
        <w:t>Variable:</w:t>
      </w:r>
      <w:r w:rsidRPr="00A50A08">
        <w:rPr>
          <w:rFonts w:ascii="Times New Roman" w:hAnsi="Times New Roman"/>
          <w:spacing w:val="-6"/>
          <w:sz w:val="24"/>
          <w:szCs w:val="24"/>
        </w:rPr>
        <w:t xml:space="preserve"> </w:t>
      </w:r>
      <w:proofErr w:type="spellStart"/>
      <w:r w:rsidRPr="00A50A08">
        <w:rPr>
          <w:rFonts w:ascii="Times New Roman" w:hAnsi="Times New Roman"/>
          <w:sz w:val="24"/>
          <w:szCs w:val="24"/>
        </w:rPr>
        <w:t>Kepuasan</w:t>
      </w:r>
      <w:proofErr w:type="spellEnd"/>
      <w:r w:rsidRPr="00A50A08">
        <w:rPr>
          <w:rFonts w:ascii="Times New Roman" w:hAnsi="Times New Roman"/>
          <w:spacing w:val="-11"/>
          <w:sz w:val="24"/>
          <w:szCs w:val="24"/>
        </w:rPr>
        <w:t xml:space="preserve"> </w:t>
      </w:r>
      <w:proofErr w:type="spellStart"/>
      <w:r w:rsidRPr="00A50A08">
        <w:rPr>
          <w:rFonts w:ascii="Times New Roman" w:hAnsi="Times New Roman"/>
          <w:spacing w:val="-2"/>
          <w:sz w:val="24"/>
          <w:szCs w:val="24"/>
        </w:rPr>
        <w:t>Pelanggan</w:t>
      </w:r>
      <w:proofErr w:type="spellEnd"/>
    </w:p>
    <w:p w14:paraId="1D564E33" w14:textId="77777777" w:rsidR="008D7A71" w:rsidRPr="00A50A08" w:rsidRDefault="008D7A71" w:rsidP="008F6B0D">
      <w:pPr>
        <w:pStyle w:val="BodyText"/>
        <w:jc w:val="both"/>
      </w:pPr>
    </w:p>
    <w:p w14:paraId="7B1513A6" w14:textId="06AD102B" w:rsidR="008D7A71" w:rsidRPr="00A50A08" w:rsidRDefault="008D7A71" w:rsidP="0090520F">
      <w:pPr>
        <w:pStyle w:val="BodyText"/>
        <w:ind w:right="1"/>
        <w:jc w:val="both"/>
      </w:pPr>
      <w:r w:rsidRPr="00A50A08">
        <w:t xml:space="preserve">Hasil uji </w:t>
      </w:r>
      <w:proofErr w:type="spellStart"/>
      <w:r w:rsidRPr="00A50A08">
        <w:t>multikolineritas</w:t>
      </w:r>
      <w:proofErr w:type="spellEnd"/>
      <w:r w:rsidRPr="00A50A08">
        <w:t xml:space="preserve"> </w:t>
      </w:r>
      <w:proofErr w:type="spellStart"/>
      <w:r w:rsidRPr="00A50A08">
        <w:t>nilai</w:t>
      </w:r>
      <w:proofErr w:type="spellEnd"/>
      <w:r w:rsidRPr="00A50A08">
        <w:rPr>
          <w:spacing w:val="-1"/>
        </w:rPr>
        <w:t xml:space="preserve"> </w:t>
      </w:r>
      <w:r w:rsidRPr="00A50A08">
        <w:t xml:space="preserve">tolerance pada </w:t>
      </w:r>
      <w:proofErr w:type="spellStart"/>
      <w:r w:rsidRPr="00A50A08">
        <w:t>variabel</w:t>
      </w:r>
      <w:proofErr w:type="spellEnd"/>
      <w:r w:rsidRPr="00A50A08">
        <w:t xml:space="preserve"> </w:t>
      </w:r>
      <w:proofErr w:type="spellStart"/>
      <w:r w:rsidRPr="00A50A08">
        <w:t>kualitas</w:t>
      </w:r>
      <w:proofErr w:type="spellEnd"/>
      <w:r w:rsidRPr="00A50A08">
        <w:t xml:space="preserve"> </w:t>
      </w:r>
      <w:proofErr w:type="spellStart"/>
      <w:r w:rsidRPr="00A50A08">
        <w:t>pelanggan</w:t>
      </w:r>
      <w:proofErr w:type="spellEnd"/>
      <w:r w:rsidRPr="00A50A08">
        <w:t xml:space="preserve"> (x) </w:t>
      </w:r>
      <w:proofErr w:type="spellStart"/>
      <w:r w:rsidRPr="00A50A08">
        <w:t>sebesar</w:t>
      </w:r>
      <w:proofErr w:type="spellEnd"/>
      <w:r w:rsidRPr="00A50A08">
        <w:rPr>
          <w:spacing w:val="21"/>
        </w:rPr>
        <w:t xml:space="preserve"> </w:t>
      </w:r>
      <w:r w:rsidRPr="00A50A08">
        <w:t>1,000.</w:t>
      </w:r>
      <w:r w:rsidRPr="00A50A08">
        <w:rPr>
          <w:spacing w:val="25"/>
        </w:rPr>
        <w:t xml:space="preserve"> </w:t>
      </w:r>
      <w:proofErr w:type="spellStart"/>
      <w:r w:rsidRPr="00A50A08">
        <w:t>Kemudian</w:t>
      </w:r>
      <w:proofErr w:type="spellEnd"/>
      <w:r w:rsidRPr="00A50A08">
        <w:rPr>
          <w:spacing w:val="17"/>
        </w:rPr>
        <w:t xml:space="preserve"> </w:t>
      </w:r>
      <w:proofErr w:type="spellStart"/>
      <w:r w:rsidRPr="00A50A08">
        <w:t>nilai</w:t>
      </w:r>
      <w:proofErr w:type="spellEnd"/>
      <w:r w:rsidRPr="00A50A08">
        <w:rPr>
          <w:spacing w:val="18"/>
        </w:rPr>
        <w:t xml:space="preserve"> </w:t>
      </w:r>
      <w:r w:rsidRPr="00A50A08">
        <w:t>VIF</w:t>
      </w:r>
      <w:r w:rsidRPr="00A50A08">
        <w:rPr>
          <w:spacing w:val="19"/>
        </w:rPr>
        <w:t xml:space="preserve"> </w:t>
      </w:r>
      <w:r w:rsidRPr="00A50A08">
        <w:t>pada</w:t>
      </w:r>
      <w:r w:rsidRPr="00A50A08">
        <w:rPr>
          <w:spacing w:val="22"/>
        </w:rPr>
        <w:t xml:space="preserve"> </w:t>
      </w:r>
      <w:proofErr w:type="spellStart"/>
      <w:r w:rsidRPr="00A50A08">
        <w:t>variabel</w:t>
      </w:r>
      <w:proofErr w:type="spellEnd"/>
      <w:r w:rsidRPr="00A50A08">
        <w:rPr>
          <w:spacing w:val="22"/>
        </w:rPr>
        <w:t xml:space="preserve"> </w:t>
      </w:r>
      <w:proofErr w:type="spellStart"/>
      <w:r w:rsidRPr="00A50A08">
        <w:t>Kepuasan</w:t>
      </w:r>
      <w:proofErr w:type="spellEnd"/>
      <w:r w:rsidRPr="00A50A08">
        <w:rPr>
          <w:spacing w:val="18"/>
        </w:rPr>
        <w:t xml:space="preserve"> </w:t>
      </w:r>
      <w:proofErr w:type="spellStart"/>
      <w:r w:rsidRPr="00A50A08">
        <w:t>Pelanggan</w:t>
      </w:r>
      <w:proofErr w:type="spellEnd"/>
      <w:r w:rsidRPr="00A50A08">
        <w:rPr>
          <w:spacing w:val="18"/>
        </w:rPr>
        <w:t xml:space="preserve"> </w:t>
      </w:r>
      <w:r w:rsidRPr="00A50A08">
        <w:t>(Y)</w:t>
      </w:r>
      <w:r w:rsidRPr="00A50A08">
        <w:rPr>
          <w:spacing w:val="24"/>
        </w:rPr>
        <w:t xml:space="preserve"> </w:t>
      </w:r>
      <w:proofErr w:type="spellStart"/>
      <w:r w:rsidRPr="00A50A08">
        <w:rPr>
          <w:spacing w:val="-2"/>
        </w:rPr>
        <w:t>sebesar</w:t>
      </w:r>
      <w:proofErr w:type="spellEnd"/>
      <w:r w:rsidR="0090520F">
        <w:t xml:space="preserve"> </w:t>
      </w:r>
      <w:r w:rsidRPr="00A50A08">
        <w:t xml:space="preserve">1.000. Dari </w:t>
      </w:r>
      <w:proofErr w:type="spellStart"/>
      <w:r w:rsidRPr="00A50A08">
        <w:lastRenderedPageBreak/>
        <w:t>hasil</w:t>
      </w:r>
      <w:proofErr w:type="spellEnd"/>
      <w:r w:rsidRPr="00A50A08">
        <w:t xml:space="preserve"> yang </w:t>
      </w:r>
      <w:proofErr w:type="spellStart"/>
      <w:r w:rsidRPr="00A50A08">
        <w:t>diperoleh</w:t>
      </w:r>
      <w:proofErr w:type="spellEnd"/>
      <w:r w:rsidRPr="00A50A08">
        <w:t xml:space="preserve"> pada </w:t>
      </w:r>
      <w:proofErr w:type="spellStart"/>
      <w:r w:rsidRPr="00A50A08">
        <w:t>nilai</w:t>
      </w:r>
      <w:proofErr w:type="spellEnd"/>
      <w:r w:rsidRPr="00A50A08">
        <w:t xml:space="preserve"> tolerance </w:t>
      </w:r>
      <w:proofErr w:type="spellStart"/>
      <w:r w:rsidRPr="00A50A08">
        <w:t>yaitu</w:t>
      </w:r>
      <w:proofErr w:type="spellEnd"/>
      <w:r w:rsidRPr="00A50A08">
        <w:t xml:space="preserve"> 1,000 </w:t>
      </w:r>
      <w:proofErr w:type="spellStart"/>
      <w:r w:rsidRPr="00A50A08">
        <w:t>lebih</w:t>
      </w:r>
      <w:proofErr w:type="spellEnd"/>
      <w:r w:rsidRPr="00A50A08">
        <w:t xml:space="preserve"> </w:t>
      </w:r>
      <w:proofErr w:type="spellStart"/>
      <w:r w:rsidRPr="00A50A08">
        <w:t>besar</w:t>
      </w:r>
      <w:proofErr w:type="spellEnd"/>
      <w:r w:rsidRPr="00A50A08">
        <w:t xml:space="preserve"> </w:t>
      </w:r>
      <w:proofErr w:type="spellStart"/>
      <w:r w:rsidRPr="00A50A08">
        <w:t>dari</w:t>
      </w:r>
      <w:proofErr w:type="spellEnd"/>
      <w:r w:rsidRPr="00A50A08">
        <w:t xml:space="preserve"> </w:t>
      </w:r>
      <w:proofErr w:type="spellStart"/>
      <w:r w:rsidRPr="00A50A08">
        <w:t>aturan</w:t>
      </w:r>
      <w:proofErr w:type="spellEnd"/>
      <w:r w:rsidRPr="00A50A08">
        <w:rPr>
          <w:spacing w:val="-15"/>
        </w:rPr>
        <w:t xml:space="preserve"> </w:t>
      </w:r>
      <w:proofErr w:type="spellStart"/>
      <w:r w:rsidRPr="00A50A08">
        <w:t>dasar</w:t>
      </w:r>
      <w:proofErr w:type="spellEnd"/>
      <w:r w:rsidRPr="00A50A08">
        <w:rPr>
          <w:spacing w:val="-15"/>
        </w:rPr>
        <w:t xml:space="preserve"> </w:t>
      </w:r>
      <w:r w:rsidRPr="00A50A08">
        <w:t>uji</w:t>
      </w:r>
      <w:r w:rsidRPr="00A50A08">
        <w:rPr>
          <w:spacing w:val="-15"/>
        </w:rPr>
        <w:t xml:space="preserve"> </w:t>
      </w:r>
      <w:proofErr w:type="spellStart"/>
      <w:r w:rsidRPr="00A50A08">
        <w:t>multikolinearitas</w:t>
      </w:r>
      <w:proofErr w:type="spellEnd"/>
      <w:r w:rsidRPr="00A50A08">
        <w:rPr>
          <w:spacing w:val="-15"/>
        </w:rPr>
        <w:t xml:space="preserve"> </w:t>
      </w:r>
      <w:proofErr w:type="spellStart"/>
      <w:r w:rsidRPr="00A50A08">
        <w:t>yaitu</w:t>
      </w:r>
      <w:proofErr w:type="spellEnd"/>
      <w:r w:rsidRPr="00A50A08">
        <w:rPr>
          <w:spacing w:val="-15"/>
        </w:rPr>
        <w:t xml:space="preserve"> </w:t>
      </w:r>
      <w:r w:rsidRPr="00A50A08">
        <w:t>0,100,</w:t>
      </w:r>
      <w:r w:rsidRPr="00A50A08">
        <w:rPr>
          <w:spacing w:val="-15"/>
        </w:rPr>
        <w:t xml:space="preserve"> </w:t>
      </w:r>
      <w:r w:rsidRPr="00A50A08">
        <w:t>Maka</w:t>
      </w:r>
      <w:r w:rsidRPr="00A50A08">
        <w:rPr>
          <w:spacing w:val="-15"/>
        </w:rPr>
        <w:t xml:space="preserve"> </w:t>
      </w:r>
      <w:proofErr w:type="spellStart"/>
      <w:r w:rsidRPr="00A50A08">
        <w:t>hasil</w:t>
      </w:r>
      <w:proofErr w:type="spellEnd"/>
      <w:r w:rsidRPr="00A50A08">
        <w:rPr>
          <w:spacing w:val="-15"/>
        </w:rPr>
        <w:t xml:space="preserve"> </w:t>
      </w:r>
      <w:proofErr w:type="spellStart"/>
      <w:r w:rsidRPr="00A50A08">
        <w:t>diperoleh</w:t>
      </w:r>
      <w:proofErr w:type="spellEnd"/>
      <w:r w:rsidRPr="00A50A08">
        <w:rPr>
          <w:spacing w:val="-15"/>
        </w:rPr>
        <w:t xml:space="preserve"> </w:t>
      </w:r>
      <w:proofErr w:type="spellStart"/>
      <w:r w:rsidRPr="00A50A08">
        <w:t>menunjukkan</w:t>
      </w:r>
      <w:proofErr w:type="spellEnd"/>
      <w:r w:rsidRPr="00A50A08">
        <w:rPr>
          <w:spacing w:val="-15"/>
        </w:rPr>
        <w:t xml:space="preserve"> </w:t>
      </w:r>
      <w:proofErr w:type="spellStart"/>
      <w:r w:rsidRPr="00A50A08">
        <w:t>nilai</w:t>
      </w:r>
      <w:proofErr w:type="spellEnd"/>
      <w:r w:rsidRPr="00A50A08">
        <w:t xml:space="preserve"> 1,000 </w:t>
      </w:r>
      <w:proofErr w:type="spellStart"/>
      <w:r w:rsidRPr="00A50A08">
        <w:t>lebih</w:t>
      </w:r>
      <w:proofErr w:type="spellEnd"/>
      <w:r w:rsidRPr="00A50A08">
        <w:t xml:space="preserve"> </w:t>
      </w:r>
      <w:proofErr w:type="spellStart"/>
      <w:r w:rsidRPr="00A50A08">
        <w:t>besar</w:t>
      </w:r>
      <w:proofErr w:type="spellEnd"/>
      <w:r w:rsidRPr="00A50A08">
        <w:t xml:space="preserve"> </w:t>
      </w:r>
      <w:proofErr w:type="spellStart"/>
      <w:r w:rsidRPr="00A50A08">
        <w:t>dari</w:t>
      </w:r>
      <w:proofErr w:type="spellEnd"/>
      <w:r w:rsidRPr="00A50A08">
        <w:t xml:space="preserve"> 0,100. Maka </w:t>
      </w:r>
      <w:proofErr w:type="spellStart"/>
      <w:r w:rsidRPr="00A50A08">
        <w:t>hasil</w:t>
      </w:r>
      <w:proofErr w:type="spellEnd"/>
      <w:r w:rsidRPr="00A50A08">
        <w:t xml:space="preserve"> yang </w:t>
      </w:r>
      <w:proofErr w:type="spellStart"/>
      <w:r w:rsidRPr="00A50A08">
        <w:t>diperoleh</w:t>
      </w:r>
      <w:proofErr w:type="spellEnd"/>
      <w:r w:rsidRPr="00A50A08">
        <w:t xml:space="preserve"> </w:t>
      </w:r>
      <w:proofErr w:type="spellStart"/>
      <w:r w:rsidRPr="00A50A08">
        <w:t>menunjuukkan</w:t>
      </w:r>
      <w:proofErr w:type="spellEnd"/>
      <w:r w:rsidRPr="00A50A08">
        <w:t xml:space="preserve"> </w:t>
      </w:r>
      <w:proofErr w:type="spellStart"/>
      <w:r w:rsidRPr="00A50A08">
        <w:t>nilai</w:t>
      </w:r>
      <w:proofErr w:type="spellEnd"/>
      <w:r w:rsidRPr="00A50A08">
        <w:t xml:space="preserve"> 1,000 </w:t>
      </w:r>
      <w:proofErr w:type="spellStart"/>
      <w:r w:rsidRPr="00A50A08">
        <w:t>lebih</w:t>
      </w:r>
      <w:proofErr w:type="spellEnd"/>
      <w:r w:rsidRPr="00A50A08">
        <w:rPr>
          <w:spacing w:val="25"/>
        </w:rPr>
        <w:t xml:space="preserve"> </w:t>
      </w:r>
      <w:proofErr w:type="spellStart"/>
      <w:r w:rsidRPr="00A50A08">
        <w:t>bedar</w:t>
      </w:r>
      <w:proofErr w:type="spellEnd"/>
      <w:r w:rsidRPr="00A50A08">
        <w:rPr>
          <w:spacing w:val="29"/>
        </w:rPr>
        <w:t xml:space="preserve"> </w:t>
      </w:r>
      <w:proofErr w:type="spellStart"/>
      <w:r w:rsidRPr="00A50A08">
        <w:t>dari</w:t>
      </w:r>
      <w:proofErr w:type="spellEnd"/>
      <w:r w:rsidRPr="00A50A08">
        <w:rPr>
          <w:spacing w:val="18"/>
        </w:rPr>
        <w:t xml:space="preserve"> </w:t>
      </w:r>
      <w:r w:rsidRPr="00A50A08">
        <w:t>0,100</w:t>
      </w:r>
      <w:r w:rsidRPr="00A50A08">
        <w:rPr>
          <w:spacing w:val="27"/>
        </w:rPr>
        <w:t xml:space="preserve"> </w:t>
      </w:r>
      <w:r w:rsidRPr="00A50A08">
        <w:t>(1,00</w:t>
      </w:r>
      <w:r w:rsidRPr="00A50A08">
        <w:rPr>
          <w:spacing w:val="27"/>
        </w:rPr>
        <w:t xml:space="preserve"> </w:t>
      </w:r>
      <w:r w:rsidRPr="00A50A08">
        <w:t>&gt;</w:t>
      </w:r>
      <w:r w:rsidRPr="00A50A08">
        <w:rPr>
          <w:spacing w:val="27"/>
        </w:rPr>
        <w:t xml:space="preserve"> </w:t>
      </w:r>
      <w:r w:rsidRPr="00A50A08">
        <w:t>0,100).</w:t>
      </w:r>
      <w:r w:rsidRPr="00A50A08">
        <w:rPr>
          <w:spacing w:val="26"/>
        </w:rPr>
        <w:t xml:space="preserve"> </w:t>
      </w:r>
      <w:proofErr w:type="spellStart"/>
      <w:r w:rsidRPr="00A50A08">
        <w:t>Sedangkan</w:t>
      </w:r>
      <w:proofErr w:type="spellEnd"/>
      <w:r w:rsidRPr="00A50A08">
        <w:rPr>
          <w:spacing w:val="27"/>
        </w:rPr>
        <w:t xml:space="preserve"> </w:t>
      </w:r>
      <w:proofErr w:type="spellStart"/>
      <w:r w:rsidRPr="00A50A08">
        <w:t>nilai</w:t>
      </w:r>
      <w:proofErr w:type="spellEnd"/>
      <w:r w:rsidRPr="00A50A08">
        <w:rPr>
          <w:spacing w:val="23"/>
        </w:rPr>
        <w:t xml:space="preserve"> </w:t>
      </w:r>
      <w:r w:rsidRPr="00A50A08">
        <w:t>VIF</w:t>
      </w:r>
      <w:r w:rsidRPr="00A50A08">
        <w:rPr>
          <w:spacing w:val="28"/>
        </w:rPr>
        <w:t xml:space="preserve"> </w:t>
      </w:r>
      <w:r w:rsidRPr="00A50A08">
        <w:t>yang</w:t>
      </w:r>
      <w:r w:rsidRPr="00A50A08">
        <w:rPr>
          <w:spacing w:val="27"/>
        </w:rPr>
        <w:t xml:space="preserve"> </w:t>
      </w:r>
      <w:proofErr w:type="spellStart"/>
      <w:r w:rsidRPr="00A50A08">
        <w:t>diperoleh</w:t>
      </w:r>
      <w:proofErr w:type="spellEnd"/>
      <w:r w:rsidRPr="00A50A08">
        <w:rPr>
          <w:spacing w:val="24"/>
        </w:rPr>
        <w:t xml:space="preserve"> </w:t>
      </w:r>
      <w:proofErr w:type="spellStart"/>
      <w:r w:rsidRPr="00A50A08">
        <w:rPr>
          <w:spacing w:val="-2"/>
        </w:rPr>
        <w:t>adalah</w:t>
      </w:r>
      <w:proofErr w:type="spellEnd"/>
      <w:r w:rsidR="0090520F">
        <w:t xml:space="preserve"> </w:t>
      </w:r>
      <w:r w:rsidRPr="00A50A08">
        <w:t>1.000</w:t>
      </w:r>
      <w:r w:rsidRPr="00A50A08">
        <w:rPr>
          <w:spacing w:val="-1"/>
        </w:rPr>
        <w:t xml:space="preserve"> </w:t>
      </w:r>
      <w:proofErr w:type="spellStart"/>
      <w:r w:rsidRPr="00A50A08">
        <w:t>lebih</w:t>
      </w:r>
      <w:proofErr w:type="spellEnd"/>
      <w:r w:rsidRPr="00A50A08">
        <w:rPr>
          <w:spacing w:val="1"/>
        </w:rPr>
        <w:t xml:space="preserve"> </w:t>
      </w:r>
      <w:proofErr w:type="spellStart"/>
      <w:r w:rsidRPr="00A50A08">
        <w:t>kecil</w:t>
      </w:r>
      <w:proofErr w:type="spellEnd"/>
      <w:r w:rsidRPr="00A50A08">
        <w:rPr>
          <w:spacing w:val="-2"/>
        </w:rPr>
        <w:t xml:space="preserve"> </w:t>
      </w:r>
      <w:proofErr w:type="spellStart"/>
      <w:r w:rsidRPr="00A50A08">
        <w:t>dari</w:t>
      </w:r>
      <w:proofErr w:type="spellEnd"/>
      <w:r w:rsidRPr="00A50A08">
        <w:rPr>
          <w:spacing w:val="-8"/>
        </w:rPr>
        <w:t xml:space="preserve"> </w:t>
      </w:r>
      <w:proofErr w:type="spellStart"/>
      <w:r w:rsidRPr="00A50A08">
        <w:t>aturan</w:t>
      </w:r>
      <w:proofErr w:type="spellEnd"/>
      <w:r w:rsidRPr="00A50A08">
        <w:rPr>
          <w:spacing w:val="-3"/>
        </w:rPr>
        <w:t xml:space="preserve"> </w:t>
      </w:r>
      <w:proofErr w:type="spellStart"/>
      <w:r w:rsidRPr="00A50A08">
        <w:t>dasar</w:t>
      </w:r>
      <w:proofErr w:type="spellEnd"/>
      <w:r w:rsidRPr="00A50A08">
        <w:rPr>
          <w:spacing w:val="2"/>
        </w:rPr>
        <w:t xml:space="preserve"> </w:t>
      </w:r>
      <w:r w:rsidRPr="00A50A08">
        <w:t>uji</w:t>
      </w:r>
      <w:r w:rsidRPr="00A50A08">
        <w:rPr>
          <w:spacing w:val="1"/>
        </w:rPr>
        <w:t xml:space="preserve"> </w:t>
      </w:r>
      <w:proofErr w:type="spellStart"/>
      <w:r w:rsidRPr="00A50A08">
        <w:t>multikolineritas</w:t>
      </w:r>
      <w:proofErr w:type="spellEnd"/>
      <w:r w:rsidRPr="00A50A08">
        <w:t xml:space="preserve"> </w:t>
      </w:r>
      <w:proofErr w:type="spellStart"/>
      <w:r w:rsidRPr="00A50A08">
        <w:t>yaitu</w:t>
      </w:r>
      <w:proofErr w:type="spellEnd"/>
      <w:r w:rsidRPr="00A50A08">
        <w:rPr>
          <w:spacing w:val="1"/>
        </w:rPr>
        <w:t xml:space="preserve"> </w:t>
      </w:r>
      <w:r w:rsidRPr="00A50A08">
        <w:t>10.000</w:t>
      </w:r>
      <w:r w:rsidRPr="00A50A08">
        <w:rPr>
          <w:spacing w:val="2"/>
        </w:rPr>
        <w:t xml:space="preserve"> </w:t>
      </w:r>
      <w:r w:rsidRPr="00A50A08">
        <w:t>(1.000</w:t>
      </w:r>
      <w:r w:rsidRPr="00A50A08">
        <w:rPr>
          <w:spacing w:val="1"/>
        </w:rPr>
        <w:t xml:space="preserve"> </w:t>
      </w:r>
      <w:r w:rsidRPr="00A50A08">
        <w:t>&lt;</w:t>
      </w:r>
      <w:r w:rsidRPr="00A50A08">
        <w:rPr>
          <w:spacing w:val="1"/>
        </w:rPr>
        <w:t xml:space="preserve"> </w:t>
      </w:r>
      <w:r w:rsidRPr="00A50A08">
        <w:rPr>
          <w:spacing w:val="-2"/>
        </w:rPr>
        <w:t>10.000).</w:t>
      </w:r>
    </w:p>
    <w:p w14:paraId="729FCBB3" w14:textId="77777777" w:rsidR="008D7A71" w:rsidRPr="00A50A08" w:rsidRDefault="008D7A71" w:rsidP="0090520F">
      <w:pPr>
        <w:pStyle w:val="BodyText"/>
        <w:ind w:right="1"/>
        <w:jc w:val="both"/>
      </w:pPr>
    </w:p>
    <w:p w14:paraId="775690BA" w14:textId="77777777" w:rsidR="008D7A71" w:rsidRPr="00A50A08" w:rsidRDefault="008D7A71" w:rsidP="0090520F">
      <w:pPr>
        <w:pStyle w:val="BodyText"/>
        <w:ind w:right="1"/>
        <w:jc w:val="both"/>
      </w:pPr>
      <w:proofErr w:type="spellStart"/>
      <w:r w:rsidRPr="00A50A08">
        <w:t>Dapat</w:t>
      </w:r>
      <w:proofErr w:type="spellEnd"/>
      <w:r w:rsidRPr="00A50A08">
        <w:t xml:space="preserve"> </w:t>
      </w:r>
      <w:proofErr w:type="spellStart"/>
      <w:r w:rsidRPr="00A50A08">
        <w:t>disimpulkan</w:t>
      </w:r>
      <w:proofErr w:type="spellEnd"/>
      <w:r w:rsidRPr="00A50A08">
        <w:t xml:space="preserve"> </w:t>
      </w:r>
      <w:proofErr w:type="spellStart"/>
      <w:r w:rsidRPr="00A50A08">
        <w:t>bahwa</w:t>
      </w:r>
      <w:proofErr w:type="spellEnd"/>
      <w:r w:rsidRPr="00A50A08">
        <w:t xml:space="preserve"> </w:t>
      </w:r>
      <w:proofErr w:type="spellStart"/>
      <w:r w:rsidRPr="00A50A08">
        <w:t>hasil</w:t>
      </w:r>
      <w:proofErr w:type="spellEnd"/>
      <w:r w:rsidRPr="00A50A08">
        <w:t xml:space="preserve"> </w:t>
      </w:r>
      <w:proofErr w:type="spellStart"/>
      <w:r w:rsidRPr="00A50A08">
        <w:t>dari</w:t>
      </w:r>
      <w:proofErr w:type="spellEnd"/>
      <w:r w:rsidRPr="00A50A08">
        <w:t xml:space="preserve"> uji </w:t>
      </w:r>
      <w:proofErr w:type="spellStart"/>
      <w:r w:rsidRPr="00A50A08">
        <w:t>multikolinearitas</w:t>
      </w:r>
      <w:proofErr w:type="spellEnd"/>
      <w:r w:rsidRPr="00A50A08">
        <w:t xml:space="preserve"> </w:t>
      </w:r>
      <w:proofErr w:type="spellStart"/>
      <w:r w:rsidRPr="00A50A08">
        <w:t>sudah</w:t>
      </w:r>
      <w:proofErr w:type="spellEnd"/>
      <w:r w:rsidRPr="00A50A08">
        <w:t xml:space="preserve"> </w:t>
      </w:r>
      <w:proofErr w:type="spellStart"/>
      <w:r w:rsidRPr="00A50A08">
        <w:t>terpenuhi</w:t>
      </w:r>
      <w:proofErr w:type="spellEnd"/>
      <w:r w:rsidRPr="00A50A08">
        <w:t xml:space="preserve"> </w:t>
      </w:r>
      <w:proofErr w:type="spellStart"/>
      <w:r w:rsidRPr="00A50A08">
        <w:t>atau</w:t>
      </w:r>
      <w:proofErr w:type="spellEnd"/>
      <w:r w:rsidRPr="00A50A08">
        <w:t xml:space="preserve"> </w:t>
      </w:r>
      <w:proofErr w:type="spellStart"/>
      <w:r w:rsidRPr="00A50A08">
        <w:t>tidak</w:t>
      </w:r>
      <w:proofErr w:type="spellEnd"/>
      <w:r w:rsidRPr="00A50A08">
        <w:t xml:space="preserve"> </w:t>
      </w:r>
      <w:proofErr w:type="spellStart"/>
      <w:r w:rsidRPr="00A50A08">
        <w:t>terjadi</w:t>
      </w:r>
      <w:proofErr w:type="spellEnd"/>
      <w:r w:rsidRPr="00A50A08">
        <w:t xml:space="preserve"> </w:t>
      </w:r>
      <w:proofErr w:type="spellStart"/>
      <w:r w:rsidRPr="00A50A08">
        <w:t>gejala</w:t>
      </w:r>
      <w:proofErr w:type="spellEnd"/>
      <w:r w:rsidRPr="00A50A08">
        <w:t xml:space="preserve"> </w:t>
      </w:r>
      <w:proofErr w:type="spellStart"/>
      <w:r w:rsidRPr="00A50A08">
        <w:t>multikolinearitas</w:t>
      </w:r>
      <w:proofErr w:type="spellEnd"/>
      <w:r w:rsidRPr="00A50A08">
        <w:t>.</w:t>
      </w:r>
    </w:p>
    <w:p w14:paraId="4EFB35C4" w14:textId="77777777" w:rsidR="008D7A71" w:rsidRPr="00A50A08" w:rsidRDefault="008D7A71" w:rsidP="0090520F">
      <w:pPr>
        <w:pStyle w:val="ListParagraph"/>
        <w:widowControl w:val="0"/>
        <w:numPr>
          <w:ilvl w:val="0"/>
          <w:numId w:val="94"/>
        </w:numPr>
        <w:autoSpaceDE w:val="0"/>
        <w:autoSpaceDN w:val="0"/>
        <w:ind w:left="426" w:right="1" w:firstLine="0"/>
        <w:contextualSpacing w:val="0"/>
        <w:jc w:val="both"/>
        <w:rPr>
          <w:rFonts w:ascii="Times New Roman" w:hAnsi="Times New Roman"/>
          <w:sz w:val="24"/>
          <w:szCs w:val="24"/>
        </w:rPr>
      </w:pPr>
      <w:r w:rsidRPr="00A50A08">
        <w:rPr>
          <w:rFonts w:ascii="Times New Roman" w:hAnsi="Times New Roman"/>
          <w:sz w:val="24"/>
          <w:szCs w:val="24"/>
        </w:rPr>
        <w:t>Nilai</w:t>
      </w:r>
      <w:r w:rsidRPr="00A50A08">
        <w:rPr>
          <w:rFonts w:ascii="Times New Roman" w:hAnsi="Times New Roman"/>
          <w:spacing w:val="-10"/>
          <w:sz w:val="24"/>
          <w:szCs w:val="24"/>
        </w:rPr>
        <w:t xml:space="preserve"> </w:t>
      </w:r>
      <w:r w:rsidRPr="00A50A08">
        <w:rPr>
          <w:rFonts w:ascii="Times New Roman" w:hAnsi="Times New Roman"/>
          <w:sz w:val="24"/>
          <w:szCs w:val="24"/>
        </w:rPr>
        <w:t>r</w:t>
      </w:r>
      <w:r w:rsidRPr="00A50A08">
        <w:rPr>
          <w:rFonts w:ascii="Times New Roman" w:hAnsi="Times New Roman"/>
          <w:spacing w:val="5"/>
          <w:sz w:val="24"/>
          <w:szCs w:val="24"/>
        </w:rPr>
        <w:t xml:space="preserve"> </w:t>
      </w:r>
      <w:r w:rsidRPr="00A50A08">
        <w:rPr>
          <w:rFonts w:ascii="Times New Roman" w:hAnsi="Times New Roman"/>
          <w:sz w:val="24"/>
          <w:szCs w:val="24"/>
        </w:rPr>
        <w:t>yang</w:t>
      </w:r>
      <w:r w:rsidRPr="00A50A08">
        <w:rPr>
          <w:rFonts w:ascii="Times New Roman" w:hAnsi="Times New Roman"/>
          <w:spacing w:val="4"/>
          <w:sz w:val="24"/>
          <w:szCs w:val="24"/>
        </w:rPr>
        <w:t xml:space="preserve"> </w:t>
      </w:r>
      <w:proofErr w:type="spellStart"/>
      <w:r w:rsidRPr="00A50A08">
        <w:rPr>
          <w:rFonts w:ascii="Times New Roman" w:hAnsi="Times New Roman"/>
          <w:sz w:val="24"/>
          <w:szCs w:val="24"/>
        </w:rPr>
        <w:t>menunjukkan</w:t>
      </w:r>
      <w:proofErr w:type="spellEnd"/>
      <w:r w:rsidRPr="00A50A08">
        <w:rPr>
          <w:rFonts w:ascii="Times New Roman" w:hAnsi="Times New Roman"/>
          <w:spacing w:val="-1"/>
          <w:sz w:val="24"/>
          <w:szCs w:val="24"/>
        </w:rPr>
        <w:t xml:space="preserve"> </w:t>
      </w:r>
      <w:proofErr w:type="spellStart"/>
      <w:r w:rsidRPr="00A50A08">
        <w:rPr>
          <w:rFonts w:ascii="Times New Roman" w:hAnsi="Times New Roman"/>
          <w:sz w:val="24"/>
          <w:szCs w:val="24"/>
        </w:rPr>
        <w:t>nilai</w:t>
      </w:r>
      <w:proofErr w:type="spellEnd"/>
      <w:r w:rsidRPr="00A50A08">
        <w:rPr>
          <w:rFonts w:ascii="Times New Roman" w:hAnsi="Times New Roman"/>
          <w:spacing w:val="-5"/>
          <w:sz w:val="24"/>
          <w:szCs w:val="24"/>
        </w:rPr>
        <w:t xml:space="preserve"> </w:t>
      </w:r>
      <w:r w:rsidRPr="00A50A08">
        <w:rPr>
          <w:rFonts w:ascii="Times New Roman" w:hAnsi="Times New Roman"/>
          <w:sz w:val="24"/>
          <w:szCs w:val="24"/>
        </w:rPr>
        <w:t>yang</w:t>
      </w:r>
      <w:r w:rsidRPr="00A50A08">
        <w:rPr>
          <w:rFonts w:ascii="Times New Roman" w:hAnsi="Times New Roman"/>
          <w:spacing w:val="3"/>
          <w:sz w:val="24"/>
          <w:szCs w:val="24"/>
        </w:rPr>
        <w:t xml:space="preserve"> </w:t>
      </w:r>
      <w:proofErr w:type="spellStart"/>
      <w:r w:rsidRPr="00A50A08">
        <w:rPr>
          <w:rFonts w:ascii="Times New Roman" w:hAnsi="Times New Roman"/>
          <w:sz w:val="24"/>
          <w:szCs w:val="24"/>
        </w:rPr>
        <w:t>lebih</w:t>
      </w:r>
      <w:proofErr w:type="spellEnd"/>
      <w:r w:rsidRPr="00A50A08">
        <w:rPr>
          <w:rFonts w:ascii="Times New Roman" w:hAnsi="Times New Roman"/>
          <w:spacing w:val="-6"/>
          <w:sz w:val="24"/>
          <w:szCs w:val="24"/>
        </w:rPr>
        <w:t xml:space="preserve"> </w:t>
      </w:r>
      <w:proofErr w:type="spellStart"/>
      <w:r w:rsidRPr="00A50A08">
        <w:rPr>
          <w:rFonts w:ascii="Times New Roman" w:hAnsi="Times New Roman"/>
          <w:sz w:val="24"/>
          <w:szCs w:val="24"/>
        </w:rPr>
        <w:t>kecil</w:t>
      </w:r>
      <w:proofErr w:type="spellEnd"/>
      <w:r w:rsidRPr="00A50A08">
        <w:rPr>
          <w:rFonts w:ascii="Times New Roman" w:hAnsi="Times New Roman"/>
          <w:spacing w:val="-9"/>
          <w:sz w:val="24"/>
          <w:szCs w:val="24"/>
        </w:rPr>
        <w:t xml:space="preserve"> </w:t>
      </w:r>
      <w:proofErr w:type="spellStart"/>
      <w:r w:rsidRPr="00A50A08">
        <w:rPr>
          <w:rFonts w:ascii="Times New Roman" w:hAnsi="Times New Roman"/>
          <w:sz w:val="24"/>
          <w:szCs w:val="24"/>
        </w:rPr>
        <w:t>dari</w:t>
      </w:r>
      <w:proofErr w:type="spellEnd"/>
      <w:r w:rsidRPr="00A50A08">
        <w:rPr>
          <w:rFonts w:ascii="Times New Roman" w:hAnsi="Times New Roman"/>
          <w:spacing w:val="-9"/>
          <w:sz w:val="24"/>
          <w:szCs w:val="24"/>
        </w:rPr>
        <w:t xml:space="preserve"> </w:t>
      </w:r>
      <w:proofErr w:type="spellStart"/>
      <w:r w:rsidRPr="00A50A08">
        <w:rPr>
          <w:rFonts w:ascii="Times New Roman" w:hAnsi="Times New Roman"/>
          <w:sz w:val="24"/>
          <w:szCs w:val="24"/>
        </w:rPr>
        <w:t>koefien</w:t>
      </w:r>
      <w:proofErr w:type="spellEnd"/>
      <w:r w:rsidRPr="00A50A08">
        <w:rPr>
          <w:rFonts w:ascii="Times New Roman" w:hAnsi="Times New Roman"/>
          <w:spacing w:val="-6"/>
          <w:sz w:val="24"/>
          <w:szCs w:val="24"/>
        </w:rPr>
        <w:t xml:space="preserve"> </w:t>
      </w:r>
      <w:proofErr w:type="spellStart"/>
      <w:r w:rsidRPr="00A50A08">
        <w:rPr>
          <w:rFonts w:ascii="Times New Roman" w:hAnsi="Times New Roman"/>
          <w:sz w:val="24"/>
          <w:szCs w:val="24"/>
        </w:rPr>
        <w:t>korelasi</w:t>
      </w:r>
      <w:proofErr w:type="spellEnd"/>
      <w:r w:rsidRPr="00A50A08">
        <w:rPr>
          <w:rFonts w:ascii="Times New Roman" w:hAnsi="Times New Roman"/>
          <w:spacing w:val="-5"/>
          <w:sz w:val="24"/>
          <w:szCs w:val="24"/>
        </w:rPr>
        <w:t xml:space="preserve"> </w:t>
      </w:r>
      <w:proofErr w:type="spellStart"/>
      <w:r w:rsidRPr="00A50A08">
        <w:rPr>
          <w:rFonts w:ascii="Times New Roman" w:hAnsi="Times New Roman"/>
          <w:sz w:val="24"/>
          <w:szCs w:val="24"/>
        </w:rPr>
        <w:t>simultan</w:t>
      </w:r>
      <w:proofErr w:type="spellEnd"/>
      <w:r w:rsidRPr="00A50A08">
        <w:rPr>
          <w:rFonts w:ascii="Times New Roman" w:hAnsi="Times New Roman"/>
          <w:spacing w:val="-5"/>
          <w:sz w:val="24"/>
          <w:szCs w:val="24"/>
        </w:rPr>
        <w:t xml:space="preserve"> (R)</w:t>
      </w:r>
    </w:p>
    <w:p w14:paraId="7C9E2B76" w14:textId="77777777" w:rsidR="00107C03" w:rsidRDefault="00107C03" w:rsidP="0090520F">
      <w:pPr>
        <w:ind w:right="1"/>
        <w:rPr>
          <w:b/>
          <w:sz w:val="24"/>
          <w:szCs w:val="24"/>
        </w:rPr>
      </w:pPr>
    </w:p>
    <w:p w14:paraId="164A8655" w14:textId="18C29A17" w:rsidR="008D7A71" w:rsidRPr="00A50A08" w:rsidRDefault="008D7A71" w:rsidP="0090520F">
      <w:pPr>
        <w:ind w:right="1"/>
        <w:rPr>
          <w:b/>
          <w:i/>
          <w:sz w:val="24"/>
          <w:szCs w:val="24"/>
        </w:rPr>
      </w:pPr>
      <w:r w:rsidRPr="00A50A08">
        <w:rPr>
          <w:b/>
          <w:sz w:val="24"/>
          <w:szCs w:val="24"/>
        </w:rPr>
        <w:t>Tabel</w:t>
      </w:r>
      <w:r w:rsidRPr="00A50A08">
        <w:rPr>
          <w:b/>
          <w:spacing w:val="-15"/>
          <w:sz w:val="24"/>
          <w:szCs w:val="24"/>
        </w:rPr>
        <w:t xml:space="preserve"> </w:t>
      </w:r>
      <w:r w:rsidRPr="00A50A08">
        <w:rPr>
          <w:b/>
          <w:sz w:val="24"/>
          <w:szCs w:val="24"/>
        </w:rPr>
        <w:t>4.9 R</w:t>
      </w:r>
      <w:r w:rsidRPr="00A50A08">
        <w:rPr>
          <w:b/>
          <w:spacing w:val="1"/>
          <w:sz w:val="24"/>
          <w:szCs w:val="24"/>
        </w:rPr>
        <w:t xml:space="preserve"> </w:t>
      </w:r>
      <w:r w:rsidRPr="00A50A08">
        <w:rPr>
          <w:b/>
          <w:i/>
          <w:spacing w:val="-2"/>
          <w:sz w:val="24"/>
          <w:szCs w:val="24"/>
        </w:rPr>
        <w:t>Square</w:t>
      </w:r>
    </w:p>
    <w:p w14:paraId="44103475" w14:textId="77777777" w:rsidR="008D7A71" w:rsidRPr="0090520F" w:rsidRDefault="008D7A71" w:rsidP="0090520F">
      <w:pPr>
        <w:pStyle w:val="Heading3"/>
        <w:spacing w:before="0" w:after="16"/>
        <w:ind w:right="1"/>
        <w:rPr>
          <w:rFonts w:ascii="Times New Roman" w:hAnsi="Times New Roman" w:cs="Times New Roman"/>
          <w:b/>
          <w:bCs/>
          <w:color w:val="auto"/>
        </w:rPr>
      </w:pPr>
      <w:r w:rsidRPr="0090520F">
        <w:rPr>
          <w:rFonts w:ascii="Times New Roman" w:hAnsi="Times New Roman" w:cs="Times New Roman"/>
          <w:b/>
          <w:bCs/>
          <w:color w:val="auto"/>
        </w:rPr>
        <w:t>Model</w:t>
      </w:r>
      <w:r w:rsidRPr="0090520F">
        <w:rPr>
          <w:rFonts w:ascii="Times New Roman" w:hAnsi="Times New Roman" w:cs="Times New Roman"/>
          <w:b/>
          <w:bCs/>
          <w:color w:val="auto"/>
          <w:spacing w:val="-6"/>
        </w:rPr>
        <w:t xml:space="preserve"> </w:t>
      </w:r>
      <w:r w:rsidRPr="0090520F">
        <w:rPr>
          <w:rFonts w:ascii="Times New Roman" w:hAnsi="Times New Roman" w:cs="Times New Roman"/>
          <w:b/>
          <w:bCs/>
          <w:color w:val="auto"/>
          <w:spacing w:val="-2"/>
        </w:rPr>
        <w:t>Summary</w:t>
      </w:r>
    </w:p>
    <w:tbl>
      <w:tblPr>
        <w:tblW w:w="0" w:type="auto"/>
        <w:tblInd w:w="5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51"/>
        <w:gridCol w:w="1134"/>
        <w:gridCol w:w="1276"/>
        <w:gridCol w:w="2126"/>
        <w:gridCol w:w="2835"/>
      </w:tblGrid>
      <w:tr w:rsidR="008D7A71" w:rsidRPr="00A50A08" w14:paraId="19B63FD2" w14:textId="77777777" w:rsidTr="0072331F">
        <w:trPr>
          <w:trHeight w:val="963"/>
        </w:trPr>
        <w:tc>
          <w:tcPr>
            <w:tcW w:w="851" w:type="dxa"/>
          </w:tcPr>
          <w:p w14:paraId="3CB95494" w14:textId="77777777" w:rsidR="008D7A71" w:rsidRPr="00A50A08" w:rsidRDefault="008D7A71" w:rsidP="0090520F">
            <w:pPr>
              <w:pStyle w:val="TableParagraph"/>
              <w:ind w:right="1"/>
              <w:jc w:val="both"/>
              <w:rPr>
                <w:b/>
                <w:sz w:val="24"/>
                <w:szCs w:val="24"/>
              </w:rPr>
            </w:pPr>
          </w:p>
          <w:p w14:paraId="2CEE9712" w14:textId="77777777" w:rsidR="008D7A71" w:rsidRPr="00A50A08" w:rsidRDefault="008D7A71" w:rsidP="0090520F">
            <w:pPr>
              <w:pStyle w:val="TableParagraph"/>
              <w:ind w:right="1"/>
              <w:jc w:val="both"/>
              <w:rPr>
                <w:b/>
                <w:sz w:val="24"/>
                <w:szCs w:val="24"/>
              </w:rPr>
            </w:pPr>
          </w:p>
          <w:p w14:paraId="58265731" w14:textId="77777777" w:rsidR="008D7A71" w:rsidRPr="00A50A08" w:rsidRDefault="008D7A71" w:rsidP="0090520F">
            <w:pPr>
              <w:pStyle w:val="TableParagraph"/>
              <w:ind w:right="1"/>
              <w:jc w:val="both"/>
              <w:rPr>
                <w:b/>
                <w:sz w:val="24"/>
                <w:szCs w:val="24"/>
              </w:rPr>
            </w:pPr>
          </w:p>
          <w:p w14:paraId="51EBE1D8" w14:textId="77777777" w:rsidR="008D7A71" w:rsidRPr="00A50A08" w:rsidRDefault="008D7A71" w:rsidP="0090520F">
            <w:pPr>
              <w:pStyle w:val="TableParagraph"/>
              <w:ind w:right="1"/>
              <w:jc w:val="both"/>
              <w:rPr>
                <w:sz w:val="24"/>
                <w:szCs w:val="24"/>
              </w:rPr>
            </w:pPr>
            <w:r w:rsidRPr="00A50A08">
              <w:rPr>
                <w:spacing w:val="-2"/>
                <w:sz w:val="24"/>
                <w:szCs w:val="24"/>
              </w:rPr>
              <w:t>Model</w:t>
            </w:r>
          </w:p>
        </w:tc>
        <w:tc>
          <w:tcPr>
            <w:tcW w:w="1134" w:type="dxa"/>
            <w:tcBorders>
              <w:right w:val="single" w:sz="4" w:space="0" w:color="000000"/>
            </w:tcBorders>
          </w:tcPr>
          <w:p w14:paraId="6143FCA6" w14:textId="77777777" w:rsidR="008D7A71" w:rsidRPr="00A50A08" w:rsidRDefault="008D7A71" w:rsidP="0090520F">
            <w:pPr>
              <w:pStyle w:val="TableParagraph"/>
              <w:ind w:right="1"/>
              <w:jc w:val="both"/>
              <w:rPr>
                <w:b/>
                <w:sz w:val="24"/>
                <w:szCs w:val="24"/>
              </w:rPr>
            </w:pPr>
          </w:p>
          <w:p w14:paraId="08405CB3" w14:textId="77777777" w:rsidR="008D7A71" w:rsidRPr="00A50A08" w:rsidRDefault="008D7A71" w:rsidP="0090520F">
            <w:pPr>
              <w:pStyle w:val="TableParagraph"/>
              <w:ind w:right="1"/>
              <w:jc w:val="both"/>
              <w:rPr>
                <w:b/>
                <w:sz w:val="24"/>
                <w:szCs w:val="24"/>
              </w:rPr>
            </w:pPr>
          </w:p>
          <w:p w14:paraId="28310430" w14:textId="77777777" w:rsidR="008D7A71" w:rsidRPr="00A50A08" w:rsidRDefault="008D7A71" w:rsidP="0090520F">
            <w:pPr>
              <w:pStyle w:val="TableParagraph"/>
              <w:ind w:right="1"/>
              <w:jc w:val="both"/>
              <w:rPr>
                <w:b/>
                <w:sz w:val="24"/>
                <w:szCs w:val="24"/>
              </w:rPr>
            </w:pPr>
          </w:p>
          <w:p w14:paraId="7B7A7203" w14:textId="77777777" w:rsidR="008D7A71" w:rsidRPr="00A50A08" w:rsidRDefault="008D7A71" w:rsidP="0090520F">
            <w:pPr>
              <w:pStyle w:val="TableParagraph"/>
              <w:ind w:right="1"/>
              <w:jc w:val="both"/>
              <w:rPr>
                <w:sz w:val="24"/>
                <w:szCs w:val="24"/>
              </w:rPr>
            </w:pPr>
            <w:r w:rsidRPr="00A50A08">
              <w:rPr>
                <w:spacing w:val="-10"/>
                <w:sz w:val="24"/>
                <w:szCs w:val="24"/>
              </w:rPr>
              <w:t>R</w:t>
            </w:r>
          </w:p>
        </w:tc>
        <w:tc>
          <w:tcPr>
            <w:tcW w:w="1276" w:type="dxa"/>
            <w:tcBorders>
              <w:left w:val="single" w:sz="4" w:space="0" w:color="000000"/>
              <w:right w:val="single" w:sz="4" w:space="0" w:color="000000"/>
            </w:tcBorders>
          </w:tcPr>
          <w:p w14:paraId="2374CF5C" w14:textId="77777777" w:rsidR="008D7A71" w:rsidRPr="00A50A08" w:rsidRDefault="008D7A71" w:rsidP="0090520F">
            <w:pPr>
              <w:pStyle w:val="TableParagraph"/>
              <w:ind w:right="1"/>
              <w:jc w:val="both"/>
              <w:rPr>
                <w:b/>
                <w:sz w:val="24"/>
                <w:szCs w:val="24"/>
              </w:rPr>
            </w:pPr>
          </w:p>
          <w:p w14:paraId="5343B00C" w14:textId="77777777" w:rsidR="008D7A71" w:rsidRPr="00A50A08" w:rsidRDefault="008D7A71" w:rsidP="0090520F">
            <w:pPr>
              <w:pStyle w:val="TableParagraph"/>
              <w:ind w:right="1"/>
              <w:jc w:val="both"/>
              <w:rPr>
                <w:b/>
                <w:sz w:val="24"/>
                <w:szCs w:val="24"/>
              </w:rPr>
            </w:pPr>
          </w:p>
          <w:p w14:paraId="66C59BF7" w14:textId="77777777" w:rsidR="008D7A71" w:rsidRPr="00A50A08" w:rsidRDefault="008D7A71" w:rsidP="0090520F">
            <w:pPr>
              <w:pStyle w:val="TableParagraph"/>
              <w:ind w:right="1"/>
              <w:jc w:val="both"/>
              <w:rPr>
                <w:b/>
                <w:sz w:val="24"/>
                <w:szCs w:val="24"/>
              </w:rPr>
            </w:pPr>
          </w:p>
          <w:p w14:paraId="45FD4A3E" w14:textId="77777777" w:rsidR="008D7A71" w:rsidRPr="00A50A08" w:rsidRDefault="008D7A71" w:rsidP="0090520F">
            <w:pPr>
              <w:pStyle w:val="TableParagraph"/>
              <w:ind w:right="1"/>
              <w:jc w:val="both"/>
              <w:rPr>
                <w:sz w:val="24"/>
                <w:szCs w:val="24"/>
              </w:rPr>
            </w:pPr>
            <w:r w:rsidRPr="00A50A08">
              <w:rPr>
                <w:sz w:val="24"/>
                <w:szCs w:val="24"/>
              </w:rPr>
              <w:t>R</w:t>
            </w:r>
            <w:r w:rsidRPr="00A50A08">
              <w:rPr>
                <w:spacing w:val="1"/>
                <w:sz w:val="24"/>
                <w:szCs w:val="24"/>
              </w:rPr>
              <w:t xml:space="preserve"> </w:t>
            </w:r>
            <w:r w:rsidRPr="00A50A08">
              <w:rPr>
                <w:spacing w:val="-2"/>
                <w:sz w:val="24"/>
                <w:szCs w:val="24"/>
              </w:rPr>
              <w:t>Square</w:t>
            </w:r>
          </w:p>
        </w:tc>
        <w:tc>
          <w:tcPr>
            <w:tcW w:w="2126" w:type="dxa"/>
            <w:tcBorders>
              <w:left w:val="single" w:sz="4" w:space="0" w:color="000000"/>
              <w:right w:val="single" w:sz="4" w:space="0" w:color="000000"/>
            </w:tcBorders>
          </w:tcPr>
          <w:p w14:paraId="2115FB80" w14:textId="77777777" w:rsidR="008D7A71" w:rsidRPr="00A50A08" w:rsidRDefault="008D7A71" w:rsidP="0090520F">
            <w:pPr>
              <w:pStyle w:val="TableParagraph"/>
              <w:ind w:right="1"/>
              <w:jc w:val="both"/>
              <w:rPr>
                <w:b/>
                <w:sz w:val="24"/>
                <w:szCs w:val="24"/>
              </w:rPr>
            </w:pPr>
          </w:p>
          <w:p w14:paraId="635E2235" w14:textId="77777777" w:rsidR="008D7A71" w:rsidRPr="00A50A08" w:rsidRDefault="008D7A71" w:rsidP="0090520F">
            <w:pPr>
              <w:pStyle w:val="TableParagraph"/>
              <w:ind w:right="1"/>
              <w:jc w:val="both"/>
              <w:rPr>
                <w:b/>
                <w:sz w:val="24"/>
                <w:szCs w:val="24"/>
              </w:rPr>
            </w:pPr>
          </w:p>
          <w:p w14:paraId="2D533AC0" w14:textId="77777777" w:rsidR="008D7A71" w:rsidRPr="00A50A08" w:rsidRDefault="008D7A71" w:rsidP="0090520F">
            <w:pPr>
              <w:pStyle w:val="TableParagraph"/>
              <w:ind w:right="1"/>
              <w:jc w:val="both"/>
              <w:rPr>
                <w:sz w:val="24"/>
                <w:szCs w:val="24"/>
              </w:rPr>
            </w:pPr>
            <w:r w:rsidRPr="00A50A08">
              <w:rPr>
                <w:sz w:val="24"/>
                <w:szCs w:val="24"/>
              </w:rPr>
              <w:t>Adjusted</w:t>
            </w:r>
            <w:r w:rsidRPr="00A50A08">
              <w:rPr>
                <w:spacing w:val="-13"/>
                <w:sz w:val="24"/>
                <w:szCs w:val="24"/>
              </w:rPr>
              <w:t xml:space="preserve"> </w:t>
            </w:r>
            <w:r w:rsidRPr="00A50A08">
              <w:rPr>
                <w:sz w:val="24"/>
                <w:szCs w:val="24"/>
              </w:rPr>
              <w:t xml:space="preserve">R </w:t>
            </w:r>
            <w:r w:rsidRPr="00A50A08">
              <w:rPr>
                <w:spacing w:val="-2"/>
                <w:sz w:val="24"/>
                <w:szCs w:val="24"/>
              </w:rPr>
              <w:t>Square</w:t>
            </w:r>
          </w:p>
        </w:tc>
        <w:tc>
          <w:tcPr>
            <w:tcW w:w="2835" w:type="dxa"/>
            <w:tcBorders>
              <w:left w:val="single" w:sz="4" w:space="0" w:color="000000"/>
            </w:tcBorders>
          </w:tcPr>
          <w:p w14:paraId="6D019603" w14:textId="77777777" w:rsidR="008D7A71" w:rsidRPr="00A50A08" w:rsidRDefault="008D7A71" w:rsidP="0090520F">
            <w:pPr>
              <w:pStyle w:val="TableParagraph"/>
              <w:ind w:right="1"/>
              <w:jc w:val="both"/>
              <w:rPr>
                <w:b/>
                <w:sz w:val="24"/>
                <w:szCs w:val="24"/>
              </w:rPr>
            </w:pPr>
          </w:p>
          <w:p w14:paraId="70E4EF1E" w14:textId="77777777" w:rsidR="008D7A71" w:rsidRPr="00A50A08" w:rsidRDefault="008D7A71" w:rsidP="0090520F">
            <w:pPr>
              <w:pStyle w:val="TableParagraph"/>
              <w:ind w:right="1"/>
              <w:jc w:val="both"/>
              <w:rPr>
                <w:sz w:val="24"/>
                <w:szCs w:val="24"/>
              </w:rPr>
            </w:pPr>
            <w:r w:rsidRPr="00A50A08">
              <w:rPr>
                <w:sz w:val="24"/>
                <w:szCs w:val="24"/>
              </w:rPr>
              <w:t>Std.</w:t>
            </w:r>
            <w:r w:rsidRPr="00A50A08">
              <w:rPr>
                <w:spacing w:val="-13"/>
                <w:sz w:val="24"/>
                <w:szCs w:val="24"/>
              </w:rPr>
              <w:t xml:space="preserve"> </w:t>
            </w:r>
            <w:r w:rsidRPr="00A50A08">
              <w:rPr>
                <w:sz w:val="24"/>
                <w:szCs w:val="24"/>
              </w:rPr>
              <w:t xml:space="preserve">Error of the </w:t>
            </w:r>
            <w:r w:rsidRPr="00A50A08">
              <w:rPr>
                <w:spacing w:val="-2"/>
                <w:sz w:val="24"/>
                <w:szCs w:val="24"/>
              </w:rPr>
              <w:t>Estimate</w:t>
            </w:r>
          </w:p>
        </w:tc>
      </w:tr>
      <w:tr w:rsidR="008D7A71" w:rsidRPr="00A50A08" w14:paraId="3015AA3A" w14:textId="77777777" w:rsidTr="0072331F">
        <w:trPr>
          <w:trHeight w:val="315"/>
        </w:trPr>
        <w:tc>
          <w:tcPr>
            <w:tcW w:w="851" w:type="dxa"/>
          </w:tcPr>
          <w:p w14:paraId="7FBB20BE" w14:textId="77777777" w:rsidR="008D7A71" w:rsidRPr="00A50A08" w:rsidRDefault="008D7A71" w:rsidP="0090520F">
            <w:pPr>
              <w:pStyle w:val="TableParagraph"/>
              <w:ind w:right="1"/>
              <w:jc w:val="both"/>
              <w:rPr>
                <w:sz w:val="24"/>
                <w:szCs w:val="24"/>
              </w:rPr>
            </w:pPr>
            <w:r w:rsidRPr="00A50A08">
              <w:rPr>
                <w:spacing w:val="-10"/>
                <w:sz w:val="24"/>
                <w:szCs w:val="24"/>
              </w:rPr>
              <w:t>1</w:t>
            </w:r>
          </w:p>
        </w:tc>
        <w:tc>
          <w:tcPr>
            <w:tcW w:w="1134" w:type="dxa"/>
            <w:tcBorders>
              <w:right w:val="single" w:sz="4" w:space="0" w:color="000000"/>
            </w:tcBorders>
            <w:shd w:val="clear" w:color="auto" w:fill="FFFF00"/>
          </w:tcPr>
          <w:p w14:paraId="48E427D6" w14:textId="77777777" w:rsidR="008D7A71" w:rsidRPr="00A50A08" w:rsidRDefault="008D7A71" w:rsidP="0090520F">
            <w:pPr>
              <w:pStyle w:val="TableParagraph"/>
              <w:ind w:right="1"/>
              <w:jc w:val="both"/>
              <w:rPr>
                <w:sz w:val="24"/>
                <w:szCs w:val="24"/>
              </w:rPr>
            </w:pPr>
            <w:r w:rsidRPr="00A50A08">
              <w:rPr>
                <w:spacing w:val="-2"/>
                <w:sz w:val="24"/>
                <w:szCs w:val="24"/>
              </w:rPr>
              <w:t>,405</w:t>
            </w:r>
            <w:r w:rsidRPr="00A50A08">
              <w:rPr>
                <w:spacing w:val="-2"/>
                <w:sz w:val="24"/>
                <w:szCs w:val="24"/>
                <w:vertAlign w:val="superscript"/>
              </w:rPr>
              <w:t>a</w:t>
            </w:r>
          </w:p>
        </w:tc>
        <w:tc>
          <w:tcPr>
            <w:tcW w:w="1276" w:type="dxa"/>
            <w:tcBorders>
              <w:left w:val="single" w:sz="4" w:space="0" w:color="000000"/>
              <w:right w:val="single" w:sz="4" w:space="0" w:color="000000"/>
            </w:tcBorders>
            <w:shd w:val="clear" w:color="auto" w:fill="FFFF00"/>
          </w:tcPr>
          <w:p w14:paraId="73D91EAC" w14:textId="77777777" w:rsidR="008D7A71" w:rsidRPr="00A50A08" w:rsidRDefault="008D7A71" w:rsidP="0090520F">
            <w:pPr>
              <w:pStyle w:val="TableParagraph"/>
              <w:ind w:right="1"/>
              <w:jc w:val="both"/>
              <w:rPr>
                <w:sz w:val="24"/>
                <w:szCs w:val="24"/>
              </w:rPr>
            </w:pPr>
            <w:r w:rsidRPr="00A50A08">
              <w:rPr>
                <w:spacing w:val="-4"/>
                <w:sz w:val="24"/>
                <w:szCs w:val="24"/>
              </w:rPr>
              <w:t>,164</w:t>
            </w:r>
          </w:p>
        </w:tc>
        <w:tc>
          <w:tcPr>
            <w:tcW w:w="2126" w:type="dxa"/>
            <w:tcBorders>
              <w:left w:val="single" w:sz="4" w:space="0" w:color="000000"/>
              <w:right w:val="single" w:sz="4" w:space="0" w:color="000000"/>
            </w:tcBorders>
          </w:tcPr>
          <w:p w14:paraId="6B7A95D5" w14:textId="77777777" w:rsidR="008D7A71" w:rsidRPr="00A50A08" w:rsidRDefault="008D7A71" w:rsidP="0090520F">
            <w:pPr>
              <w:pStyle w:val="TableParagraph"/>
              <w:ind w:right="1"/>
              <w:jc w:val="both"/>
              <w:rPr>
                <w:sz w:val="24"/>
                <w:szCs w:val="24"/>
              </w:rPr>
            </w:pPr>
            <w:r w:rsidRPr="00A50A08">
              <w:rPr>
                <w:spacing w:val="-4"/>
                <w:sz w:val="24"/>
                <w:szCs w:val="24"/>
              </w:rPr>
              <w:t>,156</w:t>
            </w:r>
          </w:p>
        </w:tc>
        <w:tc>
          <w:tcPr>
            <w:tcW w:w="2835" w:type="dxa"/>
            <w:tcBorders>
              <w:left w:val="single" w:sz="4" w:space="0" w:color="000000"/>
            </w:tcBorders>
          </w:tcPr>
          <w:p w14:paraId="58D2F534" w14:textId="77777777" w:rsidR="008D7A71" w:rsidRPr="00A50A08" w:rsidRDefault="008D7A71" w:rsidP="0090520F">
            <w:pPr>
              <w:pStyle w:val="TableParagraph"/>
              <w:ind w:right="1"/>
              <w:jc w:val="both"/>
              <w:rPr>
                <w:sz w:val="24"/>
                <w:szCs w:val="24"/>
              </w:rPr>
            </w:pPr>
            <w:r w:rsidRPr="00A50A08">
              <w:rPr>
                <w:spacing w:val="-2"/>
                <w:sz w:val="24"/>
                <w:szCs w:val="24"/>
              </w:rPr>
              <w:t>1,67576</w:t>
            </w:r>
          </w:p>
        </w:tc>
      </w:tr>
    </w:tbl>
    <w:p w14:paraId="4A3040D8" w14:textId="77777777" w:rsidR="008D7A71" w:rsidRPr="00A50A08" w:rsidRDefault="008D7A71" w:rsidP="00B827DD">
      <w:pPr>
        <w:pStyle w:val="ListParagraph"/>
        <w:widowControl w:val="0"/>
        <w:numPr>
          <w:ilvl w:val="1"/>
          <w:numId w:val="94"/>
        </w:numPr>
        <w:tabs>
          <w:tab w:val="left" w:pos="2055"/>
        </w:tabs>
        <w:autoSpaceDE w:val="0"/>
        <w:autoSpaceDN w:val="0"/>
        <w:ind w:left="1701" w:right="1" w:firstLine="0"/>
        <w:contextualSpacing w:val="0"/>
        <w:jc w:val="both"/>
        <w:rPr>
          <w:rFonts w:ascii="Times New Roman" w:hAnsi="Times New Roman"/>
          <w:sz w:val="24"/>
          <w:szCs w:val="24"/>
        </w:rPr>
      </w:pPr>
      <w:r w:rsidRPr="00A50A08">
        <w:rPr>
          <w:rFonts w:ascii="Times New Roman" w:hAnsi="Times New Roman"/>
          <w:sz w:val="24"/>
          <w:szCs w:val="24"/>
        </w:rPr>
        <w:t>Predictors:</w:t>
      </w:r>
      <w:r w:rsidRPr="00A50A08">
        <w:rPr>
          <w:rFonts w:ascii="Times New Roman" w:hAnsi="Times New Roman"/>
          <w:spacing w:val="-9"/>
          <w:sz w:val="24"/>
          <w:szCs w:val="24"/>
        </w:rPr>
        <w:t xml:space="preserve"> </w:t>
      </w:r>
      <w:r w:rsidRPr="00A50A08">
        <w:rPr>
          <w:rFonts w:ascii="Times New Roman" w:hAnsi="Times New Roman"/>
          <w:sz w:val="24"/>
          <w:szCs w:val="24"/>
        </w:rPr>
        <w:t>(Constant),</w:t>
      </w:r>
      <w:r w:rsidRPr="00A50A08">
        <w:rPr>
          <w:rFonts w:ascii="Times New Roman" w:hAnsi="Times New Roman"/>
          <w:spacing w:val="-6"/>
          <w:sz w:val="24"/>
          <w:szCs w:val="24"/>
        </w:rPr>
        <w:t xml:space="preserve"> </w:t>
      </w:r>
      <w:proofErr w:type="spellStart"/>
      <w:r w:rsidRPr="00A50A08">
        <w:rPr>
          <w:rFonts w:ascii="Times New Roman" w:hAnsi="Times New Roman"/>
          <w:sz w:val="24"/>
          <w:szCs w:val="24"/>
        </w:rPr>
        <w:t>Kualitas</w:t>
      </w:r>
      <w:proofErr w:type="spellEnd"/>
      <w:r w:rsidRPr="00A50A08">
        <w:rPr>
          <w:rFonts w:ascii="Times New Roman" w:hAnsi="Times New Roman"/>
          <w:spacing w:val="-10"/>
          <w:sz w:val="24"/>
          <w:szCs w:val="24"/>
        </w:rPr>
        <w:t xml:space="preserve"> </w:t>
      </w:r>
      <w:proofErr w:type="spellStart"/>
      <w:r w:rsidRPr="00A50A08">
        <w:rPr>
          <w:rFonts w:ascii="Times New Roman" w:hAnsi="Times New Roman"/>
          <w:spacing w:val="-2"/>
          <w:sz w:val="24"/>
          <w:szCs w:val="24"/>
        </w:rPr>
        <w:t>Pelanggan</w:t>
      </w:r>
      <w:proofErr w:type="spellEnd"/>
    </w:p>
    <w:p w14:paraId="53175C6B" w14:textId="77777777" w:rsidR="008D7A71" w:rsidRPr="00A50A08" w:rsidRDefault="008D7A71" w:rsidP="0090520F">
      <w:pPr>
        <w:pStyle w:val="BodyText"/>
        <w:ind w:right="1"/>
        <w:jc w:val="both"/>
      </w:pPr>
    </w:p>
    <w:p w14:paraId="42415381" w14:textId="77777777" w:rsidR="008D7A71" w:rsidRDefault="008D7A71" w:rsidP="0090520F">
      <w:pPr>
        <w:pStyle w:val="BodyText"/>
        <w:ind w:right="1"/>
        <w:jc w:val="both"/>
      </w:pPr>
      <w:r w:rsidRPr="00A50A08">
        <w:t xml:space="preserve">Pada </w:t>
      </w:r>
      <w:proofErr w:type="spellStart"/>
      <w:r w:rsidRPr="00A50A08">
        <w:t>tabel</w:t>
      </w:r>
      <w:proofErr w:type="spellEnd"/>
      <w:r w:rsidRPr="00A50A08">
        <w:t xml:space="preserve"> data output </w:t>
      </w:r>
      <w:proofErr w:type="spellStart"/>
      <w:r w:rsidRPr="00A50A08">
        <w:t>diatas</w:t>
      </w:r>
      <w:proofErr w:type="spellEnd"/>
      <w:r w:rsidRPr="00A50A08">
        <w:t xml:space="preserve"> </w:t>
      </w:r>
      <w:proofErr w:type="spellStart"/>
      <w:r w:rsidRPr="00A50A08">
        <w:t>diperoleh</w:t>
      </w:r>
      <w:proofErr w:type="spellEnd"/>
      <w:r w:rsidRPr="00A50A08">
        <w:t xml:space="preserve"> </w:t>
      </w:r>
      <w:proofErr w:type="spellStart"/>
      <w:r w:rsidRPr="00A50A08">
        <w:t>nilai</w:t>
      </w:r>
      <w:proofErr w:type="spellEnd"/>
      <w:r w:rsidRPr="00A50A08">
        <w:t xml:space="preserve"> R = 0,405 dan </w:t>
      </w:r>
      <w:proofErr w:type="spellStart"/>
      <w:r w:rsidRPr="00A50A08">
        <w:t>nilai</w:t>
      </w:r>
      <w:proofErr w:type="spellEnd"/>
      <w:r w:rsidRPr="00A50A08">
        <w:rPr>
          <w:spacing w:val="40"/>
        </w:rPr>
        <w:t xml:space="preserve"> </w:t>
      </w:r>
      <w:r w:rsidRPr="00A50A08">
        <w:t xml:space="preserve">R2 =0,164. Hal </w:t>
      </w:r>
      <w:proofErr w:type="spellStart"/>
      <w:r w:rsidRPr="00A50A08">
        <w:t>ini</w:t>
      </w:r>
      <w:proofErr w:type="spellEnd"/>
      <w:r w:rsidRPr="00A50A08">
        <w:t xml:space="preserve"> </w:t>
      </w:r>
      <w:proofErr w:type="spellStart"/>
      <w:r w:rsidRPr="00A50A08">
        <w:t>menunjukkan</w:t>
      </w:r>
      <w:proofErr w:type="spellEnd"/>
      <w:r w:rsidRPr="00A50A08">
        <w:t xml:space="preserve"> </w:t>
      </w:r>
      <w:proofErr w:type="spellStart"/>
      <w:r w:rsidRPr="00A50A08">
        <w:t>bahwa</w:t>
      </w:r>
      <w:proofErr w:type="spellEnd"/>
      <w:r w:rsidRPr="00A50A08">
        <w:t xml:space="preserve"> R2 &lt; R yang </w:t>
      </w:r>
      <w:proofErr w:type="spellStart"/>
      <w:r w:rsidRPr="00A50A08">
        <w:t>berarti</w:t>
      </w:r>
      <w:proofErr w:type="spellEnd"/>
      <w:r w:rsidRPr="00A50A08">
        <w:t xml:space="preserve"> </w:t>
      </w:r>
      <w:proofErr w:type="spellStart"/>
      <w:r w:rsidRPr="00A50A08">
        <w:t>tidak</w:t>
      </w:r>
      <w:proofErr w:type="spellEnd"/>
      <w:r w:rsidRPr="00A50A08">
        <w:t xml:space="preserve"> </w:t>
      </w:r>
      <w:proofErr w:type="spellStart"/>
      <w:r w:rsidRPr="00A50A08">
        <w:t>terdapat</w:t>
      </w:r>
      <w:proofErr w:type="spellEnd"/>
      <w:r w:rsidRPr="00A50A08">
        <w:t xml:space="preserve"> </w:t>
      </w:r>
      <w:proofErr w:type="spellStart"/>
      <w:r w:rsidRPr="00A50A08">
        <w:t>permasalahan</w:t>
      </w:r>
      <w:proofErr w:type="spellEnd"/>
      <w:r w:rsidRPr="00A50A08">
        <w:t xml:space="preserve"> </w:t>
      </w:r>
      <w:proofErr w:type="spellStart"/>
      <w:r w:rsidRPr="00A50A08">
        <w:t>multikolinearitas</w:t>
      </w:r>
      <w:proofErr w:type="spellEnd"/>
      <w:r w:rsidRPr="00A50A08">
        <w:t xml:space="preserve"> </w:t>
      </w:r>
      <w:proofErr w:type="spellStart"/>
      <w:r w:rsidRPr="00A50A08">
        <w:t>dalam</w:t>
      </w:r>
      <w:proofErr w:type="spellEnd"/>
      <w:r w:rsidRPr="00A50A08">
        <w:t xml:space="preserve"> model </w:t>
      </w:r>
      <w:proofErr w:type="spellStart"/>
      <w:r w:rsidRPr="00A50A08">
        <w:t>regresi</w:t>
      </w:r>
      <w:proofErr w:type="spellEnd"/>
      <w:r w:rsidRPr="00A50A08">
        <w:t xml:space="preserve"> yang </w:t>
      </w:r>
      <w:proofErr w:type="spellStart"/>
      <w:proofErr w:type="gramStart"/>
      <w:r w:rsidRPr="00A50A08">
        <w:t>digunakan.dari</w:t>
      </w:r>
      <w:proofErr w:type="spellEnd"/>
      <w:proofErr w:type="gramEnd"/>
      <w:r w:rsidRPr="00A50A08">
        <w:t xml:space="preserve"> </w:t>
      </w:r>
      <w:proofErr w:type="spellStart"/>
      <w:r w:rsidRPr="00A50A08">
        <w:t>kedua</w:t>
      </w:r>
      <w:proofErr w:type="spellEnd"/>
      <w:r w:rsidRPr="00A50A08">
        <w:t xml:space="preserve"> </w:t>
      </w:r>
      <w:proofErr w:type="spellStart"/>
      <w:r w:rsidRPr="00A50A08">
        <w:t>alat</w:t>
      </w:r>
      <w:proofErr w:type="spellEnd"/>
      <w:r w:rsidRPr="00A50A08">
        <w:t xml:space="preserve"> </w:t>
      </w:r>
      <w:proofErr w:type="spellStart"/>
      <w:r w:rsidRPr="00A50A08">
        <w:t>pengujian</w:t>
      </w:r>
      <w:proofErr w:type="spellEnd"/>
      <w:r w:rsidRPr="00A50A08">
        <w:t xml:space="preserve"> </w:t>
      </w:r>
      <w:proofErr w:type="spellStart"/>
      <w:r w:rsidRPr="00A50A08">
        <w:t>diatas</w:t>
      </w:r>
      <w:proofErr w:type="spellEnd"/>
      <w:r w:rsidRPr="00A50A08">
        <w:t xml:space="preserve"> </w:t>
      </w:r>
      <w:proofErr w:type="spellStart"/>
      <w:r w:rsidRPr="00A50A08">
        <w:t>dapat</w:t>
      </w:r>
      <w:proofErr w:type="spellEnd"/>
      <w:r w:rsidRPr="00A50A08">
        <w:t xml:space="preserve"> </w:t>
      </w:r>
      <w:proofErr w:type="spellStart"/>
      <w:r w:rsidRPr="00A50A08">
        <w:t>disimpulkan</w:t>
      </w:r>
      <w:proofErr w:type="spellEnd"/>
      <w:r w:rsidRPr="00A50A08">
        <w:rPr>
          <w:spacing w:val="40"/>
        </w:rPr>
        <w:t xml:space="preserve"> </w:t>
      </w:r>
      <w:proofErr w:type="spellStart"/>
      <w:r w:rsidRPr="00A50A08">
        <w:t>bahwa</w:t>
      </w:r>
      <w:proofErr w:type="spellEnd"/>
      <w:r w:rsidRPr="00A50A08">
        <w:t xml:space="preserve"> </w:t>
      </w:r>
      <w:proofErr w:type="spellStart"/>
      <w:r w:rsidRPr="00A50A08">
        <w:t>secara</w:t>
      </w:r>
      <w:proofErr w:type="spellEnd"/>
      <w:r w:rsidRPr="00A50A08">
        <w:t xml:space="preserve"> </w:t>
      </w:r>
      <w:proofErr w:type="spellStart"/>
      <w:r w:rsidRPr="00A50A08">
        <w:t>umum</w:t>
      </w:r>
      <w:proofErr w:type="spellEnd"/>
      <w:r w:rsidRPr="00A50A08">
        <w:t xml:space="preserve"> </w:t>
      </w:r>
      <w:proofErr w:type="spellStart"/>
      <w:r w:rsidRPr="00A50A08">
        <w:t>tidak</w:t>
      </w:r>
      <w:proofErr w:type="spellEnd"/>
      <w:r w:rsidRPr="00A50A08">
        <w:t xml:space="preserve"> </w:t>
      </w:r>
      <w:proofErr w:type="spellStart"/>
      <w:r w:rsidRPr="00A50A08">
        <w:t>terdapat</w:t>
      </w:r>
      <w:proofErr w:type="spellEnd"/>
      <w:r w:rsidRPr="00A50A08">
        <w:t xml:space="preserve"> </w:t>
      </w:r>
      <w:proofErr w:type="spellStart"/>
      <w:r w:rsidRPr="00A50A08">
        <w:t>masalah</w:t>
      </w:r>
      <w:proofErr w:type="spellEnd"/>
      <w:r w:rsidRPr="00A50A08">
        <w:t xml:space="preserve"> </w:t>
      </w:r>
      <w:proofErr w:type="spellStart"/>
      <w:r w:rsidRPr="00A50A08">
        <w:t>multikolinearitas</w:t>
      </w:r>
      <w:proofErr w:type="spellEnd"/>
      <w:r w:rsidRPr="00A50A08">
        <w:t xml:space="preserve"> pada model </w:t>
      </w:r>
      <w:proofErr w:type="spellStart"/>
      <w:r w:rsidRPr="00A50A08">
        <w:t>regresi</w:t>
      </w:r>
      <w:proofErr w:type="spellEnd"/>
      <w:r w:rsidRPr="00A50A08">
        <w:t xml:space="preserve"> yang </w:t>
      </w:r>
      <w:proofErr w:type="spellStart"/>
      <w:r w:rsidRPr="00A50A08">
        <w:t>akan</w:t>
      </w:r>
      <w:proofErr w:type="spellEnd"/>
      <w:r w:rsidRPr="00A50A08">
        <w:t xml:space="preserve"> </w:t>
      </w:r>
      <w:proofErr w:type="spellStart"/>
      <w:r w:rsidRPr="00A50A08">
        <w:t>digunakan</w:t>
      </w:r>
      <w:proofErr w:type="spellEnd"/>
      <w:r w:rsidRPr="00A50A08">
        <w:t>.</w:t>
      </w:r>
    </w:p>
    <w:p w14:paraId="27376EDE" w14:textId="77777777" w:rsidR="0090520F" w:rsidRPr="00A50A08" w:rsidRDefault="0090520F" w:rsidP="0090520F">
      <w:pPr>
        <w:pStyle w:val="BodyText"/>
        <w:ind w:right="1"/>
        <w:jc w:val="both"/>
      </w:pPr>
    </w:p>
    <w:p w14:paraId="5F2D6583" w14:textId="77777777" w:rsidR="008D7A71" w:rsidRPr="00B827DD" w:rsidRDefault="008D7A71" w:rsidP="0090520F">
      <w:pPr>
        <w:pStyle w:val="Heading3"/>
        <w:keepNext w:val="0"/>
        <w:keepLines w:val="0"/>
        <w:widowControl w:val="0"/>
        <w:tabs>
          <w:tab w:val="left" w:pos="1320"/>
        </w:tabs>
        <w:autoSpaceDE w:val="0"/>
        <w:autoSpaceDN w:val="0"/>
        <w:spacing w:before="0"/>
        <w:ind w:right="1"/>
        <w:jc w:val="both"/>
        <w:rPr>
          <w:rFonts w:ascii="Times New Roman" w:hAnsi="Times New Roman" w:cs="Times New Roman"/>
          <w:b/>
          <w:bCs/>
          <w:color w:val="auto"/>
        </w:rPr>
      </w:pPr>
      <w:bookmarkStart w:id="6" w:name="_TOC_250010"/>
      <w:r w:rsidRPr="00B827DD">
        <w:rPr>
          <w:rFonts w:ascii="Times New Roman" w:hAnsi="Times New Roman" w:cs="Times New Roman"/>
          <w:b/>
          <w:bCs/>
          <w:color w:val="auto"/>
        </w:rPr>
        <w:t>Uji</w:t>
      </w:r>
      <w:r w:rsidRPr="00B827DD">
        <w:rPr>
          <w:rFonts w:ascii="Times New Roman" w:hAnsi="Times New Roman" w:cs="Times New Roman"/>
          <w:b/>
          <w:bCs/>
          <w:color w:val="auto"/>
          <w:spacing w:val="-3"/>
        </w:rPr>
        <w:t xml:space="preserve"> </w:t>
      </w:r>
      <w:bookmarkEnd w:id="6"/>
      <w:proofErr w:type="spellStart"/>
      <w:r w:rsidRPr="00B827DD">
        <w:rPr>
          <w:rFonts w:ascii="Times New Roman" w:hAnsi="Times New Roman" w:cs="Times New Roman"/>
          <w:b/>
          <w:bCs/>
          <w:color w:val="auto"/>
          <w:spacing w:val="-2"/>
        </w:rPr>
        <w:t>Heterokedastisitas</w:t>
      </w:r>
      <w:proofErr w:type="spellEnd"/>
    </w:p>
    <w:p w14:paraId="6B9C30C6" w14:textId="77777777" w:rsidR="008D7A71" w:rsidRPr="00A50A08" w:rsidRDefault="008D7A71" w:rsidP="0090520F">
      <w:pPr>
        <w:pStyle w:val="BodyText"/>
        <w:ind w:right="1"/>
        <w:jc w:val="both"/>
      </w:pPr>
      <w:proofErr w:type="spellStart"/>
      <w:r w:rsidRPr="00A50A08">
        <w:t>Pengujian</w:t>
      </w:r>
      <w:proofErr w:type="spellEnd"/>
      <w:r w:rsidRPr="00A50A08">
        <w:t xml:space="preserve"> </w:t>
      </w:r>
      <w:proofErr w:type="spellStart"/>
      <w:r w:rsidRPr="00A50A08">
        <w:t>terhadap</w:t>
      </w:r>
      <w:proofErr w:type="spellEnd"/>
      <w:r w:rsidRPr="00A50A08">
        <w:t xml:space="preserve"> </w:t>
      </w:r>
      <w:proofErr w:type="spellStart"/>
      <w:r w:rsidRPr="00A50A08">
        <w:t>Heterokedastisitas</w:t>
      </w:r>
      <w:proofErr w:type="spellEnd"/>
      <w:r w:rsidRPr="00A50A08">
        <w:t xml:space="preserve"> </w:t>
      </w:r>
      <w:proofErr w:type="spellStart"/>
      <w:r w:rsidRPr="00A50A08">
        <w:t>dapat</w:t>
      </w:r>
      <w:proofErr w:type="spellEnd"/>
      <w:r w:rsidRPr="00A50A08">
        <w:t xml:space="preserve"> </w:t>
      </w:r>
      <w:proofErr w:type="spellStart"/>
      <w:r w:rsidRPr="00A50A08">
        <w:t>dilakukan</w:t>
      </w:r>
      <w:proofErr w:type="spellEnd"/>
      <w:r w:rsidRPr="00A50A08">
        <w:t xml:space="preserve"> </w:t>
      </w:r>
      <w:proofErr w:type="spellStart"/>
      <w:r w:rsidRPr="00A50A08">
        <w:t>melalui</w:t>
      </w:r>
      <w:proofErr w:type="spellEnd"/>
      <w:r w:rsidRPr="00A50A08">
        <w:t xml:space="preserve"> </w:t>
      </w:r>
      <w:proofErr w:type="spellStart"/>
      <w:r w:rsidRPr="00A50A08">
        <w:t>pengamatan</w:t>
      </w:r>
      <w:proofErr w:type="spellEnd"/>
      <w:r w:rsidRPr="00A50A08">
        <w:t xml:space="preserve"> </w:t>
      </w:r>
      <w:proofErr w:type="spellStart"/>
      <w:r w:rsidRPr="00A50A08">
        <w:t>terhadap</w:t>
      </w:r>
      <w:proofErr w:type="spellEnd"/>
      <w:r w:rsidRPr="00A50A08">
        <w:t xml:space="preserve"> </w:t>
      </w:r>
      <w:proofErr w:type="spellStart"/>
      <w:r w:rsidRPr="00A50A08">
        <w:t>pola</w:t>
      </w:r>
      <w:proofErr w:type="spellEnd"/>
      <w:r w:rsidRPr="00A50A08">
        <w:t xml:space="preserve"> scatter plot yang </w:t>
      </w:r>
      <w:proofErr w:type="spellStart"/>
      <w:r w:rsidRPr="00A50A08">
        <w:t>dihasilkan</w:t>
      </w:r>
      <w:proofErr w:type="spellEnd"/>
      <w:r w:rsidRPr="00A50A08">
        <w:t xml:space="preserve"> </w:t>
      </w:r>
      <w:proofErr w:type="spellStart"/>
      <w:r w:rsidRPr="00A50A08">
        <w:t>melalui</w:t>
      </w:r>
      <w:proofErr w:type="spellEnd"/>
      <w:r w:rsidRPr="00A50A08">
        <w:t xml:space="preserve"> SPSS. </w:t>
      </w:r>
      <w:proofErr w:type="spellStart"/>
      <w:r w:rsidRPr="00A50A08">
        <w:t>Suatu</w:t>
      </w:r>
      <w:proofErr w:type="spellEnd"/>
      <w:r w:rsidRPr="00A50A08">
        <w:t xml:space="preserve"> model </w:t>
      </w:r>
      <w:proofErr w:type="spellStart"/>
      <w:r w:rsidRPr="00A50A08">
        <w:t>regresi</w:t>
      </w:r>
      <w:proofErr w:type="spellEnd"/>
      <w:r w:rsidRPr="00A50A08">
        <w:t xml:space="preserve"> linier </w:t>
      </w:r>
      <w:proofErr w:type="spellStart"/>
      <w:r w:rsidRPr="00A50A08">
        <w:t>berganda</w:t>
      </w:r>
      <w:proofErr w:type="spellEnd"/>
      <w:r w:rsidRPr="00A50A08">
        <w:t xml:space="preserve"> </w:t>
      </w:r>
      <w:proofErr w:type="spellStart"/>
      <w:r w:rsidRPr="00A50A08">
        <w:t>dapat</w:t>
      </w:r>
      <w:proofErr w:type="spellEnd"/>
      <w:r w:rsidRPr="00A50A08">
        <w:t xml:space="preserve"> </w:t>
      </w:r>
      <w:proofErr w:type="spellStart"/>
      <w:r w:rsidRPr="00A50A08">
        <w:t>dilakukan</w:t>
      </w:r>
      <w:proofErr w:type="spellEnd"/>
      <w:r w:rsidRPr="00A50A08">
        <w:t xml:space="preserve"> </w:t>
      </w:r>
      <w:proofErr w:type="spellStart"/>
      <w:r w:rsidRPr="00A50A08">
        <w:t>bebas</w:t>
      </w:r>
      <w:proofErr w:type="spellEnd"/>
      <w:r w:rsidRPr="00A50A08">
        <w:t xml:space="preserve"> </w:t>
      </w:r>
      <w:proofErr w:type="spellStart"/>
      <w:r w:rsidRPr="00A50A08">
        <w:t>dari</w:t>
      </w:r>
      <w:proofErr w:type="spellEnd"/>
      <w:r w:rsidRPr="00A50A08">
        <w:t xml:space="preserve"> </w:t>
      </w:r>
      <w:proofErr w:type="spellStart"/>
      <w:r w:rsidRPr="00A50A08">
        <w:t>permasalahan</w:t>
      </w:r>
      <w:proofErr w:type="spellEnd"/>
      <w:r w:rsidRPr="00A50A08">
        <w:t xml:space="preserve"> </w:t>
      </w:r>
      <w:proofErr w:type="spellStart"/>
      <w:r w:rsidRPr="00A50A08">
        <w:t>Heterokedastisitas</w:t>
      </w:r>
      <w:proofErr w:type="spellEnd"/>
      <w:r w:rsidRPr="00A50A08">
        <w:t xml:space="preserve"> </w:t>
      </w:r>
      <w:proofErr w:type="spellStart"/>
      <w:proofErr w:type="gramStart"/>
      <w:r w:rsidRPr="00A50A08">
        <w:t>jika</w:t>
      </w:r>
      <w:proofErr w:type="spellEnd"/>
      <w:r w:rsidRPr="00A50A08">
        <w:t xml:space="preserve"> :</w:t>
      </w:r>
      <w:proofErr w:type="gramEnd"/>
    </w:p>
    <w:p w14:paraId="62080221" w14:textId="77777777" w:rsidR="008D7A71" w:rsidRPr="00A50A08" w:rsidRDefault="008D7A71" w:rsidP="0090520F">
      <w:pPr>
        <w:pStyle w:val="ListParagraph"/>
        <w:widowControl w:val="0"/>
        <w:numPr>
          <w:ilvl w:val="5"/>
          <w:numId w:val="116"/>
        </w:numPr>
        <w:autoSpaceDE w:val="0"/>
        <w:autoSpaceDN w:val="0"/>
        <w:ind w:left="0" w:right="1" w:firstLine="0"/>
        <w:contextualSpacing w:val="0"/>
        <w:jc w:val="both"/>
        <w:rPr>
          <w:rFonts w:ascii="Times New Roman" w:hAnsi="Times New Roman"/>
          <w:sz w:val="24"/>
          <w:szCs w:val="24"/>
        </w:rPr>
      </w:pPr>
      <w:proofErr w:type="spellStart"/>
      <w:r w:rsidRPr="00A50A08">
        <w:rPr>
          <w:rFonts w:ascii="Times New Roman" w:hAnsi="Times New Roman"/>
          <w:sz w:val="24"/>
          <w:szCs w:val="24"/>
        </w:rPr>
        <w:t>Titik-titik</w:t>
      </w:r>
      <w:proofErr w:type="spellEnd"/>
      <w:r w:rsidRPr="00A50A08">
        <w:rPr>
          <w:rFonts w:ascii="Times New Roman" w:hAnsi="Times New Roman"/>
          <w:spacing w:val="-4"/>
          <w:sz w:val="24"/>
          <w:szCs w:val="24"/>
        </w:rPr>
        <w:t xml:space="preserve"> </w:t>
      </w:r>
      <w:r w:rsidRPr="00A50A08">
        <w:rPr>
          <w:rFonts w:ascii="Times New Roman" w:hAnsi="Times New Roman"/>
          <w:sz w:val="24"/>
          <w:szCs w:val="24"/>
        </w:rPr>
        <w:t>data</w:t>
      </w:r>
      <w:r w:rsidRPr="00A50A08">
        <w:rPr>
          <w:rFonts w:ascii="Times New Roman" w:hAnsi="Times New Roman"/>
          <w:spacing w:val="2"/>
          <w:sz w:val="24"/>
          <w:szCs w:val="24"/>
        </w:rPr>
        <w:t xml:space="preserve"> </w:t>
      </w:r>
      <w:proofErr w:type="spellStart"/>
      <w:r w:rsidRPr="00A50A08">
        <w:rPr>
          <w:rFonts w:ascii="Times New Roman" w:hAnsi="Times New Roman"/>
          <w:sz w:val="24"/>
          <w:szCs w:val="24"/>
        </w:rPr>
        <w:t>menyebar</w:t>
      </w:r>
      <w:proofErr w:type="spellEnd"/>
      <w:r w:rsidRPr="00A50A08">
        <w:rPr>
          <w:rFonts w:ascii="Times New Roman" w:hAnsi="Times New Roman"/>
          <w:spacing w:val="-1"/>
          <w:sz w:val="24"/>
          <w:szCs w:val="24"/>
        </w:rPr>
        <w:t xml:space="preserve"> </w:t>
      </w:r>
      <w:proofErr w:type="spellStart"/>
      <w:r w:rsidRPr="00A50A08">
        <w:rPr>
          <w:rFonts w:ascii="Times New Roman" w:hAnsi="Times New Roman"/>
          <w:sz w:val="24"/>
          <w:szCs w:val="24"/>
        </w:rPr>
        <w:t>diatas</w:t>
      </w:r>
      <w:proofErr w:type="spellEnd"/>
      <w:r w:rsidRPr="00A50A08">
        <w:rPr>
          <w:rFonts w:ascii="Times New Roman" w:hAnsi="Times New Roman"/>
          <w:spacing w:val="-3"/>
          <w:sz w:val="24"/>
          <w:szCs w:val="24"/>
        </w:rPr>
        <w:t xml:space="preserve"> </w:t>
      </w:r>
      <w:r w:rsidRPr="00A50A08">
        <w:rPr>
          <w:rFonts w:ascii="Times New Roman" w:hAnsi="Times New Roman"/>
          <w:sz w:val="24"/>
          <w:szCs w:val="24"/>
        </w:rPr>
        <w:t>dan</w:t>
      </w:r>
      <w:r w:rsidRPr="00A50A08">
        <w:rPr>
          <w:rFonts w:ascii="Times New Roman" w:hAnsi="Times New Roman"/>
          <w:spacing w:val="-6"/>
          <w:sz w:val="24"/>
          <w:szCs w:val="24"/>
        </w:rPr>
        <w:t xml:space="preserve"> </w:t>
      </w:r>
      <w:proofErr w:type="spellStart"/>
      <w:r w:rsidRPr="00A50A08">
        <w:rPr>
          <w:rFonts w:ascii="Times New Roman" w:hAnsi="Times New Roman"/>
          <w:sz w:val="24"/>
          <w:szCs w:val="24"/>
        </w:rPr>
        <w:t>dibawah</w:t>
      </w:r>
      <w:proofErr w:type="spellEnd"/>
      <w:r w:rsidRPr="00A50A08">
        <w:rPr>
          <w:rFonts w:ascii="Times New Roman" w:hAnsi="Times New Roman"/>
          <w:spacing w:val="-7"/>
          <w:sz w:val="24"/>
          <w:szCs w:val="24"/>
        </w:rPr>
        <w:t xml:space="preserve"> </w:t>
      </w:r>
      <w:proofErr w:type="spellStart"/>
      <w:r w:rsidRPr="00A50A08">
        <w:rPr>
          <w:rFonts w:ascii="Times New Roman" w:hAnsi="Times New Roman"/>
          <w:sz w:val="24"/>
          <w:szCs w:val="24"/>
        </w:rPr>
        <w:t>atau</w:t>
      </w:r>
      <w:proofErr w:type="spellEnd"/>
      <w:r w:rsidRPr="00A50A08">
        <w:rPr>
          <w:rFonts w:ascii="Times New Roman" w:hAnsi="Times New Roman"/>
          <w:spacing w:val="-1"/>
          <w:sz w:val="24"/>
          <w:szCs w:val="24"/>
        </w:rPr>
        <w:t xml:space="preserve"> </w:t>
      </w:r>
      <w:proofErr w:type="spellStart"/>
      <w:r w:rsidRPr="00A50A08">
        <w:rPr>
          <w:rFonts w:ascii="Times New Roman" w:hAnsi="Times New Roman"/>
          <w:sz w:val="24"/>
          <w:szCs w:val="24"/>
        </w:rPr>
        <w:t>disekitar</w:t>
      </w:r>
      <w:proofErr w:type="spellEnd"/>
      <w:r w:rsidRPr="00A50A08">
        <w:rPr>
          <w:rFonts w:ascii="Times New Roman" w:hAnsi="Times New Roman"/>
          <w:spacing w:val="-1"/>
          <w:sz w:val="24"/>
          <w:szCs w:val="24"/>
        </w:rPr>
        <w:t xml:space="preserve"> </w:t>
      </w:r>
      <w:proofErr w:type="spellStart"/>
      <w:r w:rsidRPr="00A50A08">
        <w:rPr>
          <w:rFonts w:ascii="Times New Roman" w:hAnsi="Times New Roman"/>
          <w:sz w:val="24"/>
          <w:szCs w:val="24"/>
        </w:rPr>
        <w:t>angka</w:t>
      </w:r>
      <w:proofErr w:type="spellEnd"/>
      <w:r w:rsidRPr="00A50A08">
        <w:rPr>
          <w:rFonts w:ascii="Times New Roman" w:hAnsi="Times New Roman"/>
          <w:spacing w:val="-2"/>
          <w:sz w:val="24"/>
          <w:szCs w:val="24"/>
        </w:rPr>
        <w:t xml:space="preserve"> </w:t>
      </w:r>
      <w:proofErr w:type="spellStart"/>
      <w:r w:rsidRPr="00A50A08">
        <w:rPr>
          <w:rFonts w:ascii="Times New Roman" w:hAnsi="Times New Roman"/>
          <w:sz w:val="24"/>
          <w:szCs w:val="24"/>
        </w:rPr>
        <w:t>nol</w:t>
      </w:r>
      <w:proofErr w:type="spellEnd"/>
      <w:r w:rsidRPr="00A50A08">
        <w:rPr>
          <w:rFonts w:ascii="Times New Roman" w:hAnsi="Times New Roman"/>
          <w:spacing w:val="-10"/>
          <w:sz w:val="24"/>
          <w:szCs w:val="24"/>
        </w:rPr>
        <w:t xml:space="preserve"> </w:t>
      </w:r>
      <w:r w:rsidRPr="00A50A08">
        <w:rPr>
          <w:rFonts w:ascii="Times New Roman" w:hAnsi="Times New Roman"/>
          <w:spacing w:val="-5"/>
          <w:sz w:val="24"/>
          <w:szCs w:val="24"/>
        </w:rPr>
        <w:t>(0)</w:t>
      </w:r>
    </w:p>
    <w:p w14:paraId="78E43582" w14:textId="71527AD4" w:rsidR="008D7A71" w:rsidRPr="0090520F" w:rsidRDefault="008D7A71" w:rsidP="0090520F">
      <w:pPr>
        <w:pStyle w:val="ListParagraph"/>
        <w:widowControl w:val="0"/>
        <w:numPr>
          <w:ilvl w:val="5"/>
          <w:numId w:val="116"/>
        </w:numPr>
        <w:autoSpaceDE w:val="0"/>
        <w:autoSpaceDN w:val="0"/>
        <w:ind w:left="0" w:right="1" w:firstLine="0"/>
        <w:contextualSpacing w:val="0"/>
        <w:jc w:val="both"/>
        <w:rPr>
          <w:rFonts w:ascii="Times New Roman" w:hAnsi="Times New Roman"/>
          <w:sz w:val="24"/>
          <w:szCs w:val="24"/>
        </w:rPr>
      </w:pPr>
      <w:proofErr w:type="spellStart"/>
      <w:r w:rsidRPr="00A50A08">
        <w:rPr>
          <w:rFonts w:ascii="Times New Roman" w:hAnsi="Times New Roman"/>
          <w:sz w:val="24"/>
          <w:szCs w:val="24"/>
        </w:rPr>
        <w:t>Titik-titik</w:t>
      </w:r>
      <w:proofErr w:type="spellEnd"/>
      <w:r w:rsidRPr="00A50A08">
        <w:rPr>
          <w:rFonts w:ascii="Times New Roman" w:hAnsi="Times New Roman"/>
          <w:spacing w:val="-2"/>
          <w:sz w:val="24"/>
          <w:szCs w:val="24"/>
        </w:rPr>
        <w:t xml:space="preserve"> </w:t>
      </w:r>
      <w:r w:rsidRPr="00A50A08">
        <w:rPr>
          <w:rFonts w:ascii="Times New Roman" w:hAnsi="Times New Roman"/>
          <w:sz w:val="24"/>
          <w:szCs w:val="24"/>
        </w:rPr>
        <w:t>data</w:t>
      </w:r>
      <w:r w:rsidRPr="00A50A08">
        <w:rPr>
          <w:rFonts w:ascii="Times New Roman" w:hAnsi="Times New Roman"/>
          <w:spacing w:val="-2"/>
          <w:sz w:val="24"/>
          <w:szCs w:val="24"/>
        </w:rPr>
        <w:t xml:space="preserve"> </w:t>
      </w:r>
      <w:proofErr w:type="spellStart"/>
      <w:r w:rsidRPr="00A50A08">
        <w:rPr>
          <w:rFonts w:ascii="Times New Roman" w:hAnsi="Times New Roman"/>
          <w:sz w:val="24"/>
          <w:szCs w:val="24"/>
        </w:rPr>
        <w:t>tdak</w:t>
      </w:r>
      <w:proofErr w:type="spellEnd"/>
      <w:r w:rsidRPr="00A50A08">
        <w:rPr>
          <w:rFonts w:ascii="Times New Roman" w:hAnsi="Times New Roman"/>
          <w:spacing w:val="-6"/>
          <w:sz w:val="24"/>
          <w:szCs w:val="24"/>
        </w:rPr>
        <w:t xml:space="preserve"> </w:t>
      </w:r>
      <w:proofErr w:type="spellStart"/>
      <w:r w:rsidRPr="00A50A08">
        <w:rPr>
          <w:rFonts w:ascii="Times New Roman" w:hAnsi="Times New Roman"/>
          <w:sz w:val="24"/>
          <w:szCs w:val="24"/>
        </w:rPr>
        <w:t>mengumpul</w:t>
      </w:r>
      <w:proofErr w:type="spellEnd"/>
      <w:r w:rsidRPr="00A50A08">
        <w:rPr>
          <w:rFonts w:ascii="Times New Roman" w:hAnsi="Times New Roman"/>
          <w:spacing w:val="-2"/>
          <w:sz w:val="24"/>
          <w:szCs w:val="24"/>
        </w:rPr>
        <w:t xml:space="preserve"> </w:t>
      </w:r>
      <w:proofErr w:type="spellStart"/>
      <w:r w:rsidRPr="00A50A08">
        <w:rPr>
          <w:rFonts w:ascii="Times New Roman" w:hAnsi="Times New Roman"/>
          <w:sz w:val="24"/>
          <w:szCs w:val="24"/>
        </w:rPr>
        <w:t>hanya</w:t>
      </w:r>
      <w:proofErr w:type="spellEnd"/>
      <w:r w:rsidRPr="00A50A08">
        <w:rPr>
          <w:rFonts w:ascii="Times New Roman" w:hAnsi="Times New Roman"/>
          <w:spacing w:val="-2"/>
          <w:sz w:val="24"/>
          <w:szCs w:val="24"/>
        </w:rPr>
        <w:t xml:space="preserve"> </w:t>
      </w:r>
      <w:proofErr w:type="spellStart"/>
      <w:r w:rsidRPr="00A50A08">
        <w:rPr>
          <w:rFonts w:ascii="Times New Roman" w:hAnsi="Times New Roman"/>
          <w:sz w:val="24"/>
          <w:szCs w:val="24"/>
        </w:rPr>
        <w:t>diatas</w:t>
      </w:r>
      <w:proofErr w:type="spellEnd"/>
      <w:r w:rsidRPr="00A50A08">
        <w:rPr>
          <w:rFonts w:ascii="Times New Roman" w:hAnsi="Times New Roman"/>
          <w:spacing w:val="-3"/>
          <w:sz w:val="24"/>
          <w:szCs w:val="24"/>
        </w:rPr>
        <w:t xml:space="preserve"> </w:t>
      </w:r>
      <w:proofErr w:type="spellStart"/>
      <w:r w:rsidRPr="00A50A08">
        <w:rPr>
          <w:rFonts w:ascii="Times New Roman" w:hAnsi="Times New Roman"/>
          <w:sz w:val="24"/>
          <w:szCs w:val="24"/>
        </w:rPr>
        <w:t>atau</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dibawah</w:t>
      </w:r>
      <w:proofErr w:type="spellEnd"/>
      <w:r w:rsidRPr="00A50A08">
        <w:rPr>
          <w:rFonts w:ascii="Times New Roman" w:hAnsi="Times New Roman"/>
          <w:spacing w:val="-6"/>
          <w:sz w:val="24"/>
          <w:szCs w:val="24"/>
        </w:rPr>
        <w:t xml:space="preserve"> </w:t>
      </w:r>
      <w:proofErr w:type="spellStart"/>
      <w:r w:rsidRPr="00A50A08">
        <w:rPr>
          <w:rFonts w:ascii="Times New Roman" w:hAnsi="Times New Roman"/>
          <w:spacing w:val="-4"/>
          <w:sz w:val="24"/>
          <w:szCs w:val="24"/>
        </w:rPr>
        <w:t>saja</w:t>
      </w:r>
      <w:proofErr w:type="spellEnd"/>
    </w:p>
    <w:p w14:paraId="65E5A1E7" w14:textId="77777777" w:rsidR="008D7A71" w:rsidRPr="00A50A08" w:rsidRDefault="008D7A71" w:rsidP="0090520F">
      <w:pPr>
        <w:pStyle w:val="ListParagraph"/>
        <w:widowControl w:val="0"/>
        <w:numPr>
          <w:ilvl w:val="5"/>
          <w:numId w:val="116"/>
        </w:numPr>
        <w:autoSpaceDE w:val="0"/>
        <w:autoSpaceDN w:val="0"/>
        <w:ind w:left="709" w:right="1" w:hanging="709"/>
        <w:contextualSpacing w:val="0"/>
        <w:jc w:val="both"/>
        <w:rPr>
          <w:rFonts w:ascii="Times New Roman" w:hAnsi="Times New Roman"/>
          <w:sz w:val="24"/>
          <w:szCs w:val="24"/>
        </w:rPr>
      </w:pPr>
      <w:proofErr w:type="spellStart"/>
      <w:r w:rsidRPr="00A50A08">
        <w:rPr>
          <w:rFonts w:ascii="Times New Roman" w:hAnsi="Times New Roman"/>
          <w:sz w:val="24"/>
          <w:szCs w:val="24"/>
        </w:rPr>
        <w:t>Penyebaran</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titik-titik</w:t>
      </w:r>
      <w:proofErr w:type="spellEnd"/>
      <w:r w:rsidRPr="00A50A08">
        <w:rPr>
          <w:rFonts w:ascii="Times New Roman" w:hAnsi="Times New Roman"/>
          <w:sz w:val="24"/>
          <w:szCs w:val="24"/>
        </w:rPr>
        <w:t xml:space="preserve"> dan </w:t>
      </w:r>
      <w:proofErr w:type="spellStart"/>
      <w:r w:rsidRPr="00A50A08">
        <w:rPr>
          <w:rFonts w:ascii="Times New Roman" w:hAnsi="Times New Roman"/>
          <w:sz w:val="24"/>
          <w:szCs w:val="24"/>
        </w:rPr>
        <w:t>tidak</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boleh</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membentuk</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pola</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bergelombang</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melebar</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kemudian</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menyempit</w:t>
      </w:r>
      <w:proofErr w:type="spellEnd"/>
      <w:r w:rsidRPr="00A50A08">
        <w:rPr>
          <w:rFonts w:ascii="Times New Roman" w:hAnsi="Times New Roman"/>
          <w:sz w:val="24"/>
          <w:szCs w:val="24"/>
        </w:rPr>
        <w:t xml:space="preserve"> dan </w:t>
      </w:r>
      <w:proofErr w:type="spellStart"/>
      <w:r w:rsidRPr="00A50A08">
        <w:rPr>
          <w:rFonts w:ascii="Times New Roman" w:hAnsi="Times New Roman"/>
          <w:sz w:val="24"/>
          <w:szCs w:val="24"/>
        </w:rPr>
        <w:t>melebar</w:t>
      </w:r>
      <w:proofErr w:type="spellEnd"/>
      <w:r w:rsidRPr="00A50A08">
        <w:rPr>
          <w:rFonts w:ascii="Times New Roman" w:hAnsi="Times New Roman"/>
          <w:sz w:val="24"/>
          <w:szCs w:val="24"/>
        </w:rPr>
        <w:t xml:space="preserve"> </w:t>
      </w:r>
      <w:proofErr w:type="spellStart"/>
      <w:r w:rsidRPr="00A50A08">
        <w:rPr>
          <w:rFonts w:ascii="Times New Roman" w:hAnsi="Times New Roman"/>
          <w:sz w:val="24"/>
          <w:szCs w:val="24"/>
        </w:rPr>
        <w:t>lagi</w:t>
      </w:r>
      <w:proofErr w:type="spellEnd"/>
      <w:r w:rsidRPr="00A50A08">
        <w:rPr>
          <w:rFonts w:ascii="Times New Roman" w:hAnsi="Times New Roman"/>
          <w:sz w:val="24"/>
          <w:szCs w:val="24"/>
        </w:rPr>
        <w:t>.</w:t>
      </w:r>
    </w:p>
    <w:p w14:paraId="3581077D" w14:textId="77777777" w:rsidR="008D7A71" w:rsidRPr="00A50A08" w:rsidRDefault="008D7A71" w:rsidP="0090520F">
      <w:pPr>
        <w:pStyle w:val="ListParagraph"/>
        <w:widowControl w:val="0"/>
        <w:numPr>
          <w:ilvl w:val="5"/>
          <w:numId w:val="116"/>
        </w:numPr>
        <w:autoSpaceDE w:val="0"/>
        <w:autoSpaceDN w:val="0"/>
        <w:ind w:left="0" w:right="1" w:firstLine="0"/>
        <w:contextualSpacing w:val="0"/>
        <w:jc w:val="both"/>
        <w:rPr>
          <w:rFonts w:ascii="Times New Roman" w:hAnsi="Times New Roman"/>
          <w:sz w:val="24"/>
          <w:szCs w:val="24"/>
        </w:rPr>
      </w:pPr>
      <w:proofErr w:type="spellStart"/>
      <w:r w:rsidRPr="00A50A08">
        <w:rPr>
          <w:rFonts w:ascii="Times New Roman" w:hAnsi="Times New Roman"/>
          <w:sz w:val="24"/>
          <w:szCs w:val="24"/>
        </w:rPr>
        <w:t>Penyebaran</w:t>
      </w:r>
      <w:proofErr w:type="spellEnd"/>
      <w:r w:rsidRPr="009D5790">
        <w:rPr>
          <w:rFonts w:ascii="Times New Roman" w:hAnsi="Times New Roman"/>
          <w:spacing w:val="-8"/>
          <w:sz w:val="24"/>
          <w:szCs w:val="24"/>
        </w:rPr>
        <w:t xml:space="preserve"> </w:t>
      </w:r>
      <w:proofErr w:type="spellStart"/>
      <w:r w:rsidRPr="00A50A08">
        <w:rPr>
          <w:rFonts w:ascii="Times New Roman" w:hAnsi="Times New Roman"/>
          <w:sz w:val="24"/>
          <w:szCs w:val="24"/>
        </w:rPr>
        <w:t>titik-titik</w:t>
      </w:r>
      <w:proofErr w:type="spellEnd"/>
      <w:r w:rsidRPr="009D5790">
        <w:rPr>
          <w:rFonts w:ascii="Times New Roman" w:hAnsi="Times New Roman"/>
          <w:spacing w:val="-3"/>
          <w:sz w:val="24"/>
          <w:szCs w:val="24"/>
        </w:rPr>
        <w:t xml:space="preserve"> </w:t>
      </w:r>
      <w:r w:rsidRPr="00A50A08">
        <w:rPr>
          <w:rFonts w:ascii="Times New Roman" w:hAnsi="Times New Roman"/>
          <w:sz w:val="24"/>
          <w:szCs w:val="24"/>
        </w:rPr>
        <w:t>data</w:t>
      </w:r>
      <w:r w:rsidRPr="009D5790">
        <w:rPr>
          <w:rFonts w:ascii="Times New Roman" w:hAnsi="Times New Roman"/>
          <w:spacing w:val="-4"/>
          <w:sz w:val="24"/>
          <w:szCs w:val="24"/>
        </w:rPr>
        <w:t xml:space="preserve"> </w:t>
      </w:r>
      <w:proofErr w:type="spellStart"/>
      <w:r w:rsidRPr="00A50A08">
        <w:rPr>
          <w:rFonts w:ascii="Times New Roman" w:hAnsi="Times New Roman"/>
          <w:sz w:val="24"/>
          <w:szCs w:val="24"/>
        </w:rPr>
        <w:t>sebaiknya</w:t>
      </w:r>
      <w:proofErr w:type="spellEnd"/>
      <w:r w:rsidRPr="009D5790">
        <w:rPr>
          <w:rFonts w:ascii="Times New Roman" w:hAnsi="Times New Roman"/>
          <w:spacing w:val="-3"/>
          <w:sz w:val="24"/>
          <w:szCs w:val="24"/>
        </w:rPr>
        <w:t xml:space="preserve"> </w:t>
      </w:r>
      <w:proofErr w:type="spellStart"/>
      <w:r w:rsidRPr="00A50A08">
        <w:rPr>
          <w:rFonts w:ascii="Times New Roman" w:hAnsi="Times New Roman"/>
          <w:sz w:val="24"/>
          <w:szCs w:val="24"/>
        </w:rPr>
        <w:t>tidak</w:t>
      </w:r>
      <w:proofErr w:type="spellEnd"/>
      <w:r w:rsidRPr="009D5790">
        <w:rPr>
          <w:rFonts w:ascii="Times New Roman" w:hAnsi="Times New Roman"/>
          <w:spacing w:val="1"/>
          <w:sz w:val="24"/>
          <w:szCs w:val="24"/>
        </w:rPr>
        <w:t xml:space="preserve"> </w:t>
      </w:r>
      <w:proofErr w:type="spellStart"/>
      <w:r w:rsidRPr="009D5790">
        <w:rPr>
          <w:rFonts w:ascii="Times New Roman" w:hAnsi="Times New Roman"/>
          <w:spacing w:val="-2"/>
          <w:sz w:val="24"/>
          <w:szCs w:val="24"/>
        </w:rPr>
        <w:t>berpola</w:t>
      </w:r>
      <w:proofErr w:type="spellEnd"/>
      <w:r w:rsidRPr="009D5790">
        <w:rPr>
          <w:rFonts w:ascii="Times New Roman" w:hAnsi="Times New Roman"/>
          <w:spacing w:val="-2"/>
          <w:sz w:val="24"/>
          <w:szCs w:val="24"/>
        </w:rPr>
        <w:t>.</w:t>
      </w:r>
    </w:p>
    <w:p w14:paraId="320927D1" w14:textId="77777777" w:rsidR="008D7A71" w:rsidRPr="00A50A08" w:rsidRDefault="008D7A71" w:rsidP="0090520F">
      <w:pPr>
        <w:pStyle w:val="BodyText"/>
        <w:jc w:val="center"/>
      </w:pPr>
      <w:r w:rsidRPr="00A50A08">
        <w:rPr>
          <w:noProof/>
        </w:rPr>
        <w:lastRenderedPageBreak/>
        <w:drawing>
          <wp:inline distT="0" distB="0" distL="0" distR="0" wp14:anchorId="55337055" wp14:editId="316943A6">
            <wp:extent cx="3643392" cy="3005804"/>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1" cstate="print"/>
                    <a:stretch>
                      <a:fillRect/>
                    </a:stretch>
                  </pic:blipFill>
                  <pic:spPr>
                    <a:xfrm>
                      <a:off x="0" y="0"/>
                      <a:ext cx="3643392" cy="3005804"/>
                    </a:xfrm>
                    <a:prstGeom prst="rect">
                      <a:avLst/>
                    </a:prstGeom>
                  </pic:spPr>
                </pic:pic>
              </a:graphicData>
            </a:graphic>
          </wp:inline>
        </w:drawing>
      </w:r>
    </w:p>
    <w:p w14:paraId="24495BDD" w14:textId="77777777" w:rsidR="008D7A71" w:rsidRPr="00A50A08" w:rsidRDefault="008D7A71" w:rsidP="008F6B0D">
      <w:pPr>
        <w:pStyle w:val="BodyText"/>
        <w:jc w:val="both"/>
      </w:pPr>
    </w:p>
    <w:p w14:paraId="2D55E615" w14:textId="77777777" w:rsidR="008D7A71" w:rsidRPr="0090520F" w:rsidRDefault="008D7A71" w:rsidP="0090520F">
      <w:pPr>
        <w:pStyle w:val="Heading3"/>
        <w:spacing w:before="0"/>
        <w:rPr>
          <w:rFonts w:ascii="Times New Roman" w:hAnsi="Times New Roman" w:cs="Times New Roman"/>
          <w:color w:val="auto"/>
        </w:rPr>
      </w:pPr>
      <w:r w:rsidRPr="0090520F">
        <w:rPr>
          <w:rFonts w:ascii="Times New Roman" w:hAnsi="Times New Roman" w:cs="Times New Roman"/>
          <w:color w:val="auto"/>
        </w:rPr>
        <w:t>Gambar</w:t>
      </w:r>
      <w:r w:rsidRPr="0090520F">
        <w:rPr>
          <w:rFonts w:ascii="Times New Roman" w:hAnsi="Times New Roman" w:cs="Times New Roman"/>
          <w:color w:val="auto"/>
          <w:spacing w:val="-3"/>
        </w:rPr>
        <w:t xml:space="preserve"> </w:t>
      </w:r>
      <w:r w:rsidRPr="0090520F">
        <w:rPr>
          <w:rFonts w:ascii="Times New Roman" w:hAnsi="Times New Roman" w:cs="Times New Roman"/>
          <w:color w:val="auto"/>
          <w:spacing w:val="-5"/>
        </w:rPr>
        <w:t>4.4</w:t>
      </w:r>
    </w:p>
    <w:p w14:paraId="53688154" w14:textId="77777777" w:rsidR="008D7A71" w:rsidRPr="0090520F" w:rsidRDefault="008D7A71" w:rsidP="0090520F">
      <w:pPr>
        <w:rPr>
          <w:b/>
          <w:sz w:val="24"/>
          <w:szCs w:val="24"/>
        </w:rPr>
      </w:pPr>
      <w:r w:rsidRPr="0090520F">
        <w:rPr>
          <w:b/>
          <w:sz w:val="24"/>
          <w:szCs w:val="24"/>
        </w:rPr>
        <w:t>Scatterplot</w:t>
      </w:r>
      <w:r w:rsidRPr="0090520F">
        <w:rPr>
          <w:b/>
          <w:spacing w:val="-2"/>
          <w:sz w:val="24"/>
          <w:szCs w:val="24"/>
        </w:rPr>
        <w:t xml:space="preserve"> </w:t>
      </w:r>
      <w:proofErr w:type="spellStart"/>
      <w:r w:rsidRPr="0090520F">
        <w:rPr>
          <w:b/>
          <w:sz w:val="24"/>
          <w:szCs w:val="24"/>
        </w:rPr>
        <w:t>Regresi</w:t>
      </w:r>
      <w:proofErr w:type="spellEnd"/>
      <w:r w:rsidRPr="0090520F">
        <w:rPr>
          <w:b/>
          <w:spacing w:val="-3"/>
          <w:sz w:val="24"/>
          <w:szCs w:val="24"/>
        </w:rPr>
        <w:t xml:space="preserve"> </w:t>
      </w:r>
      <w:proofErr w:type="spellStart"/>
      <w:r w:rsidRPr="0090520F">
        <w:rPr>
          <w:b/>
          <w:sz w:val="24"/>
          <w:szCs w:val="24"/>
        </w:rPr>
        <w:t>Standar</w:t>
      </w:r>
      <w:proofErr w:type="spellEnd"/>
      <w:r w:rsidRPr="0090520F">
        <w:rPr>
          <w:b/>
          <w:spacing w:val="-8"/>
          <w:sz w:val="24"/>
          <w:szCs w:val="24"/>
        </w:rPr>
        <w:t xml:space="preserve"> </w:t>
      </w:r>
      <w:r w:rsidRPr="0090520F">
        <w:rPr>
          <w:b/>
          <w:spacing w:val="-2"/>
          <w:sz w:val="24"/>
          <w:szCs w:val="24"/>
        </w:rPr>
        <w:t>Residual</w:t>
      </w:r>
    </w:p>
    <w:p w14:paraId="6B365B37" w14:textId="77777777" w:rsidR="008D7A71" w:rsidRPr="0090520F" w:rsidRDefault="008D7A71" w:rsidP="0090520F">
      <w:pPr>
        <w:pStyle w:val="BodyText"/>
        <w:jc w:val="center"/>
        <w:rPr>
          <w:b/>
        </w:rPr>
      </w:pPr>
    </w:p>
    <w:p w14:paraId="1F5635CF" w14:textId="77777777" w:rsidR="008D7A71" w:rsidRDefault="008D7A71" w:rsidP="0090520F">
      <w:pPr>
        <w:pStyle w:val="BodyText"/>
        <w:ind w:right="1"/>
        <w:jc w:val="both"/>
      </w:pPr>
      <w:r w:rsidRPr="0090520F">
        <w:t>Pada</w:t>
      </w:r>
      <w:r w:rsidRPr="0090520F">
        <w:rPr>
          <w:spacing w:val="-6"/>
        </w:rPr>
        <w:t xml:space="preserve"> </w:t>
      </w:r>
      <w:proofErr w:type="spellStart"/>
      <w:r w:rsidRPr="0090520F">
        <w:t>gambar</w:t>
      </w:r>
      <w:proofErr w:type="spellEnd"/>
      <w:r w:rsidRPr="0090520F">
        <w:rPr>
          <w:spacing w:val="-4"/>
        </w:rPr>
        <w:t xml:space="preserve"> </w:t>
      </w:r>
      <w:proofErr w:type="spellStart"/>
      <w:r w:rsidRPr="0090520F">
        <w:t>diatas</w:t>
      </w:r>
      <w:proofErr w:type="spellEnd"/>
      <w:r w:rsidRPr="0090520F">
        <w:t xml:space="preserve"> </w:t>
      </w:r>
      <w:proofErr w:type="spellStart"/>
      <w:r w:rsidRPr="0090520F">
        <w:t>menunjukan</w:t>
      </w:r>
      <w:proofErr w:type="spellEnd"/>
      <w:r w:rsidRPr="0090520F">
        <w:rPr>
          <w:spacing w:val="-9"/>
        </w:rPr>
        <w:t xml:space="preserve"> </w:t>
      </w:r>
      <w:proofErr w:type="spellStart"/>
      <w:r w:rsidRPr="0090520F">
        <w:t>bahwa</w:t>
      </w:r>
      <w:proofErr w:type="spellEnd"/>
      <w:r w:rsidRPr="0090520F">
        <w:rPr>
          <w:spacing w:val="-6"/>
        </w:rPr>
        <w:t xml:space="preserve"> </w:t>
      </w:r>
      <w:proofErr w:type="spellStart"/>
      <w:r w:rsidRPr="0090520F">
        <w:t>titik-titik</w:t>
      </w:r>
      <w:proofErr w:type="spellEnd"/>
      <w:r w:rsidRPr="0090520F">
        <w:rPr>
          <w:spacing w:val="-5"/>
        </w:rPr>
        <w:t xml:space="preserve"> </w:t>
      </w:r>
      <w:r w:rsidRPr="0090520F">
        <w:t>data</w:t>
      </w:r>
      <w:r w:rsidRPr="0090520F">
        <w:rPr>
          <w:spacing w:val="-10"/>
        </w:rPr>
        <w:t xml:space="preserve"> </w:t>
      </w:r>
      <w:proofErr w:type="spellStart"/>
      <w:r w:rsidRPr="0090520F">
        <w:t>menyebar</w:t>
      </w:r>
      <w:proofErr w:type="spellEnd"/>
      <w:r w:rsidRPr="0090520F">
        <w:rPr>
          <w:spacing w:val="-4"/>
        </w:rPr>
        <w:t xml:space="preserve"> </w:t>
      </w:r>
      <w:r w:rsidRPr="0090520F">
        <w:t>di</w:t>
      </w:r>
      <w:r w:rsidRPr="0090520F">
        <w:rPr>
          <w:spacing w:val="-13"/>
        </w:rPr>
        <w:t xml:space="preserve"> </w:t>
      </w:r>
      <w:proofErr w:type="spellStart"/>
      <w:r w:rsidRPr="0090520F">
        <w:t>sekitar</w:t>
      </w:r>
      <w:proofErr w:type="spellEnd"/>
      <w:r w:rsidRPr="0090520F">
        <w:rPr>
          <w:spacing w:val="-4"/>
        </w:rPr>
        <w:t xml:space="preserve"> </w:t>
      </w:r>
      <w:proofErr w:type="spellStart"/>
      <w:r w:rsidRPr="0090520F">
        <w:t>angka</w:t>
      </w:r>
      <w:proofErr w:type="spellEnd"/>
      <w:r w:rsidRPr="0090520F">
        <w:t xml:space="preserve"> </w:t>
      </w:r>
      <w:proofErr w:type="spellStart"/>
      <w:r w:rsidRPr="0090520F">
        <w:t>nol</w:t>
      </w:r>
      <w:proofErr w:type="spellEnd"/>
      <w:r w:rsidRPr="0090520F">
        <w:t xml:space="preserve">, dan </w:t>
      </w:r>
      <w:proofErr w:type="spellStart"/>
      <w:r w:rsidRPr="0090520F">
        <w:t>tidak</w:t>
      </w:r>
      <w:proofErr w:type="spellEnd"/>
      <w:r w:rsidRPr="0090520F">
        <w:t xml:space="preserve"> </w:t>
      </w:r>
      <w:proofErr w:type="spellStart"/>
      <w:r w:rsidRPr="0090520F">
        <w:t>mengumpul</w:t>
      </w:r>
      <w:proofErr w:type="spellEnd"/>
      <w:r w:rsidRPr="0090520F">
        <w:rPr>
          <w:spacing w:val="-1"/>
        </w:rPr>
        <w:t xml:space="preserve"> </w:t>
      </w:r>
      <w:proofErr w:type="spellStart"/>
      <w:r w:rsidRPr="0090520F">
        <w:t>disatu</w:t>
      </w:r>
      <w:proofErr w:type="spellEnd"/>
      <w:r w:rsidRPr="0090520F">
        <w:t xml:space="preserve"> </w:t>
      </w:r>
      <w:proofErr w:type="spellStart"/>
      <w:r w:rsidRPr="0090520F">
        <w:t>titik</w:t>
      </w:r>
      <w:proofErr w:type="spellEnd"/>
      <w:r w:rsidRPr="0090520F">
        <w:t xml:space="preserve">. </w:t>
      </w:r>
      <w:proofErr w:type="spellStart"/>
      <w:r w:rsidRPr="0090520F">
        <w:t>Penyebaran</w:t>
      </w:r>
      <w:proofErr w:type="spellEnd"/>
      <w:r w:rsidRPr="0090520F">
        <w:t xml:space="preserve"> </w:t>
      </w:r>
      <w:proofErr w:type="spellStart"/>
      <w:r w:rsidRPr="0090520F">
        <w:t>titik-titik</w:t>
      </w:r>
      <w:proofErr w:type="spellEnd"/>
      <w:r w:rsidRPr="0090520F">
        <w:t xml:space="preserve"> data </w:t>
      </w:r>
      <w:proofErr w:type="spellStart"/>
      <w:r w:rsidRPr="0090520F">
        <w:t>tersebut</w:t>
      </w:r>
      <w:proofErr w:type="spellEnd"/>
      <w:r w:rsidRPr="0090520F">
        <w:t xml:space="preserve"> juga </w:t>
      </w:r>
      <w:proofErr w:type="spellStart"/>
      <w:r w:rsidRPr="0090520F">
        <w:t>tidak</w:t>
      </w:r>
      <w:proofErr w:type="spellEnd"/>
      <w:r w:rsidRPr="0090520F">
        <w:t xml:space="preserve"> </w:t>
      </w:r>
      <w:proofErr w:type="spellStart"/>
      <w:r w:rsidRPr="0090520F">
        <w:t>membentuk</w:t>
      </w:r>
      <w:proofErr w:type="spellEnd"/>
      <w:r w:rsidRPr="0090520F">
        <w:t xml:space="preserve"> </w:t>
      </w:r>
      <w:proofErr w:type="spellStart"/>
      <w:r w:rsidRPr="0090520F">
        <w:t>suatu</w:t>
      </w:r>
      <w:proofErr w:type="spellEnd"/>
      <w:r w:rsidRPr="0090520F">
        <w:t xml:space="preserve"> </w:t>
      </w:r>
      <w:proofErr w:type="spellStart"/>
      <w:r w:rsidRPr="0090520F">
        <w:t>pola</w:t>
      </w:r>
      <w:proofErr w:type="spellEnd"/>
      <w:r w:rsidRPr="0090520F">
        <w:t xml:space="preserve">. Jadi </w:t>
      </w:r>
      <w:proofErr w:type="spellStart"/>
      <w:r w:rsidRPr="0090520F">
        <w:t>dapat</w:t>
      </w:r>
      <w:proofErr w:type="spellEnd"/>
      <w:r w:rsidRPr="0090520F">
        <w:t xml:space="preserve"> </w:t>
      </w:r>
      <w:proofErr w:type="spellStart"/>
      <w:r w:rsidRPr="0090520F">
        <w:t>disimpulkan</w:t>
      </w:r>
      <w:proofErr w:type="spellEnd"/>
      <w:r w:rsidRPr="0090520F">
        <w:t xml:space="preserve"> </w:t>
      </w:r>
      <w:proofErr w:type="spellStart"/>
      <w:r w:rsidRPr="0090520F">
        <w:t>bahwa</w:t>
      </w:r>
      <w:proofErr w:type="spellEnd"/>
      <w:r w:rsidRPr="0090520F">
        <w:t xml:space="preserve"> model </w:t>
      </w:r>
      <w:proofErr w:type="spellStart"/>
      <w:r w:rsidRPr="0090520F">
        <w:t>regresi</w:t>
      </w:r>
      <w:proofErr w:type="spellEnd"/>
      <w:r w:rsidRPr="0090520F">
        <w:t xml:space="preserve"> </w:t>
      </w:r>
      <w:proofErr w:type="spellStart"/>
      <w:r w:rsidRPr="0090520F">
        <w:t>penelitian</w:t>
      </w:r>
      <w:proofErr w:type="spellEnd"/>
      <w:r w:rsidRPr="0090520F">
        <w:t xml:space="preserve"> </w:t>
      </w:r>
      <w:proofErr w:type="spellStart"/>
      <w:r w:rsidRPr="0090520F">
        <w:t>ini</w:t>
      </w:r>
      <w:proofErr w:type="spellEnd"/>
      <w:r w:rsidRPr="0090520F">
        <w:t xml:space="preserve"> </w:t>
      </w:r>
      <w:proofErr w:type="spellStart"/>
      <w:r w:rsidRPr="0090520F">
        <w:t>tidak</w:t>
      </w:r>
      <w:proofErr w:type="spellEnd"/>
      <w:r w:rsidRPr="0090520F">
        <w:t xml:space="preserve"> </w:t>
      </w:r>
      <w:proofErr w:type="spellStart"/>
      <w:r w:rsidRPr="0090520F">
        <w:t>mengalami</w:t>
      </w:r>
      <w:proofErr w:type="spellEnd"/>
      <w:r w:rsidRPr="0090520F">
        <w:t xml:space="preserve"> </w:t>
      </w:r>
      <w:proofErr w:type="spellStart"/>
      <w:r w:rsidRPr="0090520F">
        <w:t>permasalahan</w:t>
      </w:r>
      <w:proofErr w:type="spellEnd"/>
      <w:r w:rsidRPr="0090520F">
        <w:t xml:space="preserve"> </w:t>
      </w:r>
      <w:proofErr w:type="spellStart"/>
      <w:r w:rsidRPr="0090520F">
        <w:t>heterokedastisitas</w:t>
      </w:r>
      <w:proofErr w:type="spellEnd"/>
      <w:r w:rsidRPr="0090520F">
        <w:t>.</w:t>
      </w:r>
    </w:p>
    <w:p w14:paraId="2D309735" w14:textId="77777777" w:rsidR="0090520F" w:rsidRPr="0090520F" w:rsidRDefault="0090520F" w:rsidP="0090520F">
      <w:pPr>
        <w:pStyle w:val="BodyText"/>
        <w:ind w:right="1"/>
        <w:jc w:val="both"/>
      </w:pPr>
    </w:p>
    <w:p w14:paraId="495AFE2C" w14:textId="77777777" w:rsidR="008D7A71" w:rsidRPr="0090520F" w:rsidRDefault="008D7A71" w:rsidP="0090520F">
      <w:pPr>
        <w:pStyle w:val="Heading3"/>
        <w:keepNext w:val="0"/>
        <w:keepLines w:val="0"/>
        <w:widowControl w:val="0"/>
        <w:tabs>
          <w:tab w:val="left" w:pos="1024"/>
        </w:tabs>
        <w:autoSpaceDE w:val="0"/>
        <w:autoSpaceDN w:val="0"/>
        <w:spacing w:before="0"/>
        <w:ind w:right="1"/>
        <w:jc w:val="both"/>
        <w:rPr>
          <w:rFonts w:ascii="Times New Roman" w:hAnsi="Times New Roman" w:cs="Times New Roman"/>
          <w:b/>
          <w:bCs/>
          <w:color w:val="auto"/>
        </w:rPr>
      </w:pPr>
      <w:bookmarkStart w:id="7" w:name="_TOC_250009"/>
      <w:proofErr w:type="spellStart"/>
      <w:r w:rsidRPr="0090520F">
        <w:rPr>
          <w:rFonts w:ascii="Times New Roman" w:hAnsi="Times New Roman" w:cs="Times New Roman"/>
          <w:b/>
          <w:bCs/>
          <w:color w:val="auto"/>
        </w:rPr>
        <w:t>Analisis</w:t>
      </w:r>
      <w:proofErr w:type="spellEnd"/>
      <w:r w:rsidRPr="0090520F">
        <w:rPr>
          <w:rFonts w:ascii="Times New Roman" w:hAnsi="Times New Roman" w:cs="Times New Roman"/>
          <w:b/>
          <w:bCs/>
          <w:color w:val="auto"/>
          <w:spacing w:val="-3"/>
        </w:rPr>
        <w:t xml:space="preserve"> </w:t>
      </w:r>
      <w:proofErr w:type="spellStart"/>
      <w:r w:rsidRPr="0090520F">
        <w:rPr>
          <w:rFonts w:ascii="Times New Roman" w:hAnsi="Times New Roman" w:cs="Times New Roman"/>
          <w:b/>
          <w:bCs/>
          <w:color w:val="auto"/>
        </w:rPr>
        <w:t>Regresi</w:t>
      </w:r>
      <w:proofErr w:type="spellEnd"/>
      <w:r w:rsidRPr="0090520F">
        <w:rPr>
          <w:rFonts w:ascii="Times New Roman" w:hAnsi="Times New Roman" w:cs="Times New Roman"/>
          <w:b/>
          <w:bCs/>
          <w:color w:val="auto"/>
        </w:rPr>
        <w:t xml:space="preserve"> Linear</w:t>
      </w:r>
      <w:r w:rsidRPr="0090520F">
        <w:rPr>
          <w:rFonts w:ascii="Times New Roman" w:hAnsi="Times New Roman" w:cs="Times New Roman"/>
          <w:b/>
          <w:bCs/>
          <w:color w:val="auto"/>
          <w:spacing w:val="-4"/>
        </w:rPr>
        <w:t xml:space="preserve"> </w:t>
      </w:r>
      <w:bookmarkEnd w:id="7"/>
      <w:proofErr w:type="spellStart"/>
      <w:r w:rsidRPr="0090520F">
        <w:rPr>
          <w:rFonts w:ascii="Times New Roman" w:hAnsi="Times New Roman" w:cs="Times New Roman"/>
          <w:b/>
          <w:bCs/>
          <w:color w:val="auto"/>
          <w:spacing w:val="-2"/>
        </w:rPr>
        <w:t>Sederhana</w:t>
      </w:r>
      <w:proofErr w:type="spellEnd"/>
    </w:p>
    <w:p w14:paraId="42D5ABC3" w14:textId="77777777" w:rsidR="008D7A71" w:rsidRPr="0090520F" w:rsidRDefault="008D7A71" w:rsidP="0090520F">
      <w:pPr>
        <w:pStyle w:val="BodyText"/>
        <w:ind w:right="1"/>
        <w:jc w:val="both"/>
      </w:pPr>
      <w:r w:rsidRPr="0090520F">
        <w:t xml:space="preserve">Model </w:t>
      </w:r>
      <w:proofErr w:type="spellStart"/>
      <w:r w:rsidRPr="0090520F">
        <w:t>Regresi</w:t>
      </w:r>
      <w:proofErr w:type="spellEnd"/>
      <w:r w:rsidRPr="0090520F">
        <w:t xml:space="preserve"> </w:t>
      </w:r>
      <w:proofErr w:type="spellStart"/>
      <w:r w:rsidRPr="0090520F">
        <w:t>Berganda</w:t>
      </w:r>
      <w:proofErr w:type="spellEnd"/>
      <w:r w:rsidRPr="0090520F">
        <w:t xml:space="preserve"> </w:t>
      </w:r>
      <w:proofErr w:type="spellStart"/>
      <w:r w:rsidRPr="0090520F">
        <w:t>dengan</w:t>
      </w:r>
      <w:proofErr w:type="spellEnd"/>
      <w:r w:rsidRPr="0090520F">
        <w:t xml:space="preserve"> </w:t>
      </w:r>
      <w:proofErr w:type="spellStart"/>
      <w:r w:rsidRPr="0090520F">
        <w:t>satu</w:t>
      </w:r>
      <w:proofErr w:type="spellEnd"/>
      <w:r w:rsidRPr="0090520F">
        <w:t xml:space="preserve"> </w:t>
      </w:r>
      <w:proofErr w:type="spellStart"/>
      <w:r w:rsidRPr="0090520F">
        <w:t>variabel</w:t>
      </w:r>
      <w:proofErr w:type="spellEnd"/>
      <w:r w:rsidRPr="0090520F">
        <w:t xml:space="preserve"> dependent (Y) </w:t>
      </w:r>
      <w:proofErr w:type="spellStart"/>
      <w:r w:rsidRPr="0090520F">
        <w:t>yaitu</w:t>
      </w:r>
      <w:proofErr w:type="spellEnd"/>
      <w:r w:rsidRPr="0090520F">
        <w:t xml:space="preserve"> </w:t>
      </w:r>
      <w:proofErr w:type="spellStart"/>
      <w:r w:rsidRPr="0090520F">
        <w:t>kepuasan</w:t>
      </w:r>
      <w:proofErr w:type="spellEnd"/>
      <w:r w:rsidRPr="0090520F">
        <w:t xml:space="preserve"> </w:t>
      </w:r>
      <w:proofErr w:type="spellStart"/>
      <w:r w:rsidRPr="0090520F">
        <w:t>pelanggan</w:t>
      </w:r>
      <w:proofErr w:type="spellEnd"/>
      <w:r w:rsidRPr="0090520F">
        <w:t xml:space="preserve"> dan </w:t>
      </w:r>
      <w:proofErr w:type="spellStart"/>
      <w:r w:rsidRPr="0090520F">
        <w:t>Variabel</w:t>
      </w:r>
      <w:proofErr w:type="spellEnd"/>
      <w:r w:rsidRPr="0090520F">
        <w:t xml:space="preserve"> independent yang </w:t>
      </w:r>
      <w:proofErr w:type="spellStart"/>
      <w:r w:rsidRPr="0090520F">
        <w:t>dirumuskan</w:t>
      </w:r>
      <w:proofErr w:type="spellEnd"/>
      <w:r w:rsidRPr="0090520F">
        <w:t xml:space="preserve"> </w:t>
      </w:r>
      <w:proofErr w:type="spellStart"/>
      <w:r w:rsidRPr="0090520F">
        <w:t>sebagai</w:t>
      </w:r>
      <w:proofErr w:type="spellEnd"/>
      <w:r w:rsidRPr="0090520F">
        <w:t xml:space="preserve"> </w:t>
      </w:r>
      <w:proofErr w:type="spellStart"/>
      <w:proofErr w:type="gramStart"/>
      <w:r w:rsidRPr="0090520F">
        <w:t>berikut</w:t>
      </w:r>
      <w:proofErr w:type="spellEnd"/>
      <w:r w:rsidRPr="0090520F">
        <w:t xml:space="preserve"> :</w:t>
      </w:r>
      <w:proofErr w:type="gramEnd"/>
    </w:p>
    <w:p w14:paraId="1A2B2026" w14:textId="77777777" w:rsidR="008D7A71" w:rsidRPr="0090520F" w:rsidRDefault="008D7A71" w:rsidP="0090520F">
      <w:pPr>
        <w:pStyle w:val="BodyText"/>
        <w:ind w:right="1"/>
        <w:jc w:val="both"/>
        <w:rPr>
          <w:rFonts w:eastAsia="Cambria Math"/>
        </w:rPr>
      </w:pPr>
      <w:r w:rsidRPr="0090520F">
        <w:rPr>
          <w:rFonts w:eastAsia="Cambria Math"/>
        </w:rPr>
        <w:t>Ý</w:t>
      </w:r>
      <w:r w:rsidRPr="0090520F">
        <w:rPr>
          <w:rFonts w:eastAsia="Cambria Math"/>
          <w:spacing w:val="16"/>
        </w:rPr>
        <w:t xml:space="preserve"> </w:t>
      </w:r>
      <w:r w:rsidRPr="0090520F">
        <w:rPr>
          <w:rFonts w:eastAsia="Cambria Math"/>
        </w:rPr>
        <w:t>=</w:t>
      </w:r>
      <w:r w:rsidRPr="0090520F">
        <w:rPr>
          <w:rFonts w:eastAsia="Cambria Math"/>
          <w:spacing w:val="12"/>
        </w:rPr>
        <w:t xml:space="preserve"> </w:t>
      </w:r>
      <w:r w:rsidRPr="0090520F">
        <w:rPr>
          <w:rFonts w:ascii="Cambria Math" w:eastAsia="Cambria Math" w:hAnsi="Cambria Math" w:cs="Cambria Math"/>
        </w:rPr>
        <w:t>𝑎</w:t>
      </w:r>
      <w:r w:rsidRPr="0090520F">
        <w:rPr>
          <w:rFonts w:eastAsia="Cambria Math"/>
          <w:spacing w:val="5"/>
        </w:rPr>
        <w:t xml:space="preserve"> </w:t>
      </w:r>
      <w:r w:rsidRPr="0090520F">
        <w:rPr>
          <w:rFonts w:eastAsia="Cambria Math"/>
        </w:rPr>
        <w:t>+</w:t>
      </w:r>
      <w:r w:rsidRPr="0090520F">
        <w:rPr>
          <w:rFonts w:eastAsia="Cambria Math"/>
          <w:spacing w:val="50"/>
        </w:rPr>
        <w:t xml:space="preserve"> </w:t>
      </w:r>
      <w:r w:rsidRPr="0090520F">
        <w:rPr>
          <w:rFonts w:ascii="Cambria Math" w:eastAsia="Cambria Math" w:hAnsi="Cambria Math" w:cs="Cambria Math"/>
          <w:spacing w:val="-5"/>
        </w:rPr>
        <w:t>𝑏𝑥</w:t>
      </w:r>
    </w:p>
    <w:p w14:paraId="037D1026" w14:textId="77777777" w:rsidR="008D7A71" w:rsidRPr="0090520F" w:rsidRDefault="008D7A71" w:rsidP="0090520F">
      <w:pPr>
        <w:pStyle w:val="BodyText"/>
        <w:ind w:right="1"/>
        <w:jc w:val="both"/>
      </w:pPr>
      <w:proofErr w:type="spellStart"/>
      <w:r w:rsidRPr="0090520F">
        <w:t>Untuk</w:t>
      </w:r>
      <w:proofErr w:type="spellEnd"/>
      <w:r w:rsidRPr="0090520F">
        <w:t xml:space="preserve"> </w:t>
      </w:r>
      <w:proofErr w:type="spellStart"/>
      <w:r w:rsidRPr="0090520F">
        <w:t>menguji</w:t>
      </w:r>
      <w:proofErr w:type="spellEnd"/>
      <w:r w:rsidRPr="0090520F">
        <w:t xml:space="preserve"> </w:t>
      </w:r>
      <w:proofErr w:type="spellStart"/>
      <w:r w:rsidRPr="0090520F">
        <w:t>hipotesis</w:t>
      </w:r>
      <w:proofErr w:type="spellEnd"/>
      <w:r w:rsidRPr="0090520F">
        <w:t xml:space="preserve"> yang </w:t>
      </w:r>
      <w:proofErr w:type="spellStart"/>
      <w:r w:rsidRPr="0090520F">
        <w:t>menyataka</w:t>
      </w:r>
      <w:proofErr w:type="spellEnd"/>
      <w:r w:rsidRPr="0090520F">
        <w:rPr>
          <w:spacing w:val="40"/>
        </w:rPr>
        <w:t xml:space="preserve"> </w:t>
      </w:r>
      <w:proofErr w:type="spellStart"/>
      <w:r w:rsidRPr="0090520F">
        <w:t>terdapat</w:t>
      </w:r>
      <w:proofErr w:type="spellEnd"/>
      <w:r w:rsidRPr="0090520F">
        <w:t xml:space="preserve"> </w:t>
      </w:r>
      <w:proofErr w:type="spellStart"/>
      <w:r w:rsidRPr="0090520F">
        <w:t>pengaruh</w:t>
      </w:r>
      <w:proofErr w:type="spellEnd"/>
      <w:r w:rsidRPr="0090520F">
        <w:t xml:space="preserve"> </w:t>
      </w:r>
      <w:proofErr w:type="spellStart"/>
      <w:r w:rsidRPr="0090520F">
        <w:t>Efisiensi</w:t>
      </w:r>
      <w:proofErr w:type="spellEnd"/>
      <w:r w:rsidRPr="0090520F">
        <w:t xml:space="preserve"> (X) </w:t>
      </w:r>
      <w:proofErr w:type="spellStart"/>
      <w:r w:rsidRPr="0090520F">
        <w:t>terhadap</w:t>
      </w:r>
      <w:proofErr w:type="spellEnd"/>
      <w:r w:rsidRPr="0090520F">
        <w:t xml:space="preserve"> </w:t>
      </w:r>
      <w:proofErr w:type="spellStart"/>
      <w:r w:rsidRPr="0090520F">
        <w:t>Kepuasan</w:t>
      </w:r>
      <w:proofErr w:type="spellEnd"/>
      <w:r w:rsidRPr="0090520F">
        <w:t xml:space="preserve"> </w:t>
      </w:r>
      <w:proofErr w:type="spellStart"/>
      <w:r w:rsidRPr="0090520F">
        <w:t>Pelanggan</w:t>
      </w:r>
      <w:proofErr w:type="spellEnd"/>
      <w:r w:rsidRPr="0090520F">
        <w:t xml:space="preserve"> (Y) </w:t>
      </w:r>
      <w:proofErr w:type="spellStart"/>
      <w:r w:rsidRPr="0090520F">
        <w:t>digunakan</w:t>
      </w:r>
      <w:proofErr w:type="spellEnd"/>
      <w:r w:rsidRPr="0090520F">
        <w:t xml:space="preserve"> </w:t>
      </w:r>
      <w:proofErr w:type="spellStart"/>
      <w:r w:rsidRPr="0090520F">
        <w:t>analisis</w:t>
      </w:r>
      <w:proofErr w:type="spellEnd"/>
      <w:r w:rsidRPr="0090520F">
        <w:t xml:space="preserve"> </w:t>
      </w:r>
      <w:proofErr w:type="spellStart"/>
      <w:r w:rsidRPr="0090520F">
        <w:t>regresi</w:t>
      </w:r>
      <w:proofErr w:type="spellEnd"/>
      <w:r w:rsidRPr="0090520F">
        <w:t xml:space="preserve"> </w:t>
      </w:r>
      <w:proofErr w:type="spellStart"/>
      <w:r w:rsidRPr="0090520F">
        <w:t>sederhana</w:t>
      </w:r>
      <w:proofErr w:type="spellEnd"/>
      <w:r w:rsidRPr="0090520F">
        <w:t>.</w:t>
      </w:r>
    </w:p>
    <w:p w14:paraId="6FE13A13" w14:textId="77777777" w:rsidR="008D7A71" w:rsidRPr="0090520F" w:rsidRDefault="008D7A71" w:rsidP="0090520F">
      <w:pPr>
        <w:pStyle w:val="BodyText"/>
        <w:ind w:right="1"/>
        <w:jc w:val="both"/>
      </w:pPr>
      <w:proofErr w:type="spellStart"/>
      <w:r w:rsidRPr="0090520F">
        <w:t>Berdasakan</w:t>
      </w:r>
      <w:proofErr w:type="spellEnd"/>
      <w:r w:rsidRPr="0090520F">
        <w:rPr>
          <w:spacing w:val="-15"/>
        </w:rPr>
        <w:t xml:space="preserve"> </w:t>
      </w:r>
      <w:proofErr w:type="spellStart"/>
      <w:r w:rsidRPr="0090520F">
        <w:t>hasil</w:t>
      </w:r>
      <w:proofErr w:type="spellEnd"/>
      <w:r w:rsidRPr="0090520F">
        <w:rPr>
          <w:spacing w:val="-15"/>
        </w:rPr>
        <w:t xml:space="preserve"> </w:t>
      </w:r>
      <w:proofErr w:type="spellStart"/>
      <w:r w:rsidRPr="0090520F">
        <w:t>perhitungan</w:t>
      </w:r>
      <w:proofErr w:type="spellEnd"/>
      <w:r w:rsidRPr="0090520F">
        <w:rPr>
          <w:spacing w:val="-15"/>
        </w:rPr>
        <w:t xml:space="preserve"> </w:t>
      </w:r>
      <w:proofErr w:type="spellStart"/>
      <w:r w:rsidRPr="0090520F">
        <w:t>diperoleh</w:t>
      </w:r>
      <w:proofErr w:type="spellEnd"/>
      <w:r w:rsidRPr="0090520F">
        <w:rPr>
          <w:spacing w:val="-15"/>
        </w:rPr>
        <w:t xml:space="preserve"> </w:t>
      </w:r>
      <w:proofErr w:type="spellStart"/>
      <w:r w:rsidRPr="0090520F">
        <w:t>hasil</w:t>
      </w:r>
      <w:proofErr w:type="spellEnd"/>
      <w:r w:rsidRPr="0090520F">
        <w:rPr>
          <w:spacing w:val="-15"/>
        </w:rPr>
        <w:t xml:space="preserve"> </w:t>
      </w:r>
      <w:proofErr w:type="spellStart"/>
      <w:r w:rsidRPr="0090520F">
        <w:t>persamaan</w:t>
      </w:r>
      <w:proofErr w:type="spellEnd"/>
      <w:r w:rsidRPr="0090520F">
        <w:rPr>
          <w:spacing w:val="-15"/>
        </w:rPr>
        <w:t xml:space="preserve"> </w:t>
      </w:r>
      <w:proofErr w:type="spellStart"/>
      <w:r w:rsidRPr="0090520F">
        <w:t>regresi</w:t>
      </w:r>
      <w:proofErr w:type="spellEnd"/>
      <w:r w:rsidRPr="0090520F">
        <w:rPr>
          <w:spacing w:val="-15"/>
        </w:rPr>
        <w:t xml:space="preserve"> </w:t>
      </w:r>
      <w:proofErr w:type="spellStart"/>
      <w:r w:rsidRPr="0090520F">
        <w:t>berganda</w:t>
      </w:r>
      <w:proofErr w:type="spellEnd"/>
      <w:r w:rsidRPr="0090520F">
        <w:rPr>
          <w:spacing w:val="-15"/>
        </w:rPr>
        <w:t xml:space="preserve"> </w:t>
      </w:r>
      <w:proofErr w:type="spellStart"/>
      <w:r w:rsidRPr="0090520F">
        <w:t>sebagai</w:t>
      </w:r>
      <w:proofErr w:type="spellEnd"/>
      <w:r w:rsidRPr="0090520F">
        <w:t xml:space="preserve"> </w:t>
      </w:r>
      <w:proofErr w:type="spellStart"/>
      <w:proofErr w:type="gramStart"/>
      <w:r w:rsidRPr="0090520F">
        <w:t>berikut</w:t>
      </w:r>
      <w:proofErr w:type="spellEnd"/>
      <w:r w:rsidRPr="0090520F">
        <w:t xml:space="preserve"> :</w:t>
      </w:r>
      <w:proofErr w:type="gramEnd"/>
    </w:p>
    <w:p w14:paraId="2E7DD48D" w14:textId="77777777" w:rsidR="008D7A71" w:rsidRPr="00107C03" w:rsidRDefault="008D7A71" w:rsidP="0090520F">
      <w:pPr>
        <w:pStyle w:val="Heading3"/>
        <w:spacing w:before="0"/>
        <w:rPr>
          <w:rFonts w:ascii="Times New Roman" w:hAnsi="Times New Roman" w:cs="Times New Roman"/>
          <w:b/>
          <w:bCs/>
          <w:color w:val="auto"/>
        </w:rPr>
      </w:pPr>
      <w:r w:rsidRPr="00107C03">
        <w:rPr>
          <w:rFonts w:ascii="Times New Roman" w:hAnsi="Times New Roman" w:cs="Times New Roman"/>
          <w:b/>
          <w:bCs/>
          <w:color w:val="auto"/>
        </w:rPr>
        <w:t>Tabel</w:t>
      </w:r>
      <w:r w:rsidRPr="00107C03">
        <w:rPr>
          <w:rFonts w:ascii="Times New Roman" w:hAnsi="Times New Roman" w:cs="Times New Roman"/>
          <w:b/>
          <w:bCs/>
          <w:color w:val="auto"/>
          <w:spacing w:val="-8"/>
        </w:rPr>
        <w:t xml:space="preserve"> </w:t>
      </w:r>
      <w:r w:rsidRPr="00107C03">
        <w:rPr>
          <w:rFonts w:ascii="Times New Roman" w:hAnsi="Times New Roman" w:cs="Times New Roman"/>
          <w:b/>
          <w:bCs/>
          <w:color w:val="auto"/>
          <w:spacing w:val="-4"/>
        </w:rPr>
        <w:t>4.10</w:t>
      </w:r>
    </w:p>
    <w:p w14:paraId="2C50038F" w14:textId="77777777" w:rsidR="008D7A71" w:rsidRPr="00A50A08" w:rsidRDefault="008D7A71" w:rsidP="0090520F">
      <w:pPr>
        <w:ind w:right="862"/>
        <w:rPr>
          <w:b/>
          <w:sz w:val="24"/>
          <w:szCs w:val="24"/>
        </w:rPr>
      </w:pPr>
      <w:r w:rsidRPr="00A50A08">
        <w:rPr>
          <w:b/>
          <w:sz w:val="24"/>
          <w:szCs w:val="24"/>
        </w:rPr>
        <w:t>Hasil</w:t>
      </w:r>
      <w:r w:rsidRPr="00A50A08">
        <w:rPr>
          <w:b/>
          <w:spacing w:val="-5"/>
          <w:sz w:val="24"/>
          <w:szCs w:val="24"/>
        </w:rPr>
        <w:t xml:space="preserve"> </w:t>
      </w:r>
      <w:proofErr w:type="spellStart"/>
      <w:r w:rsidRPr="00A50A08">
        <w:rPr>
          <w:b/>
          <w:sz w:val="24"/>
          <w:szCs w:val="24"/>
        </w:rPr>
        <w:t>Perhitungan</w:t>
      </w:r>
      <w:proofErr w:type="spellEnd"/>
      <w:r w:rsidRPr="00A50A08">
        <w:rPr>
          <w:b/>
          <w:spacing w:val="-1"/>
          <w:sz w:val="24"/>
          <w:szCs w:val="24"/>
        </w:rPr>
        <w:t xml:space="preserve"> </w:t>
      </w:r>
      <w:proofErr w:type="spellStart"/>
      <w:r w:rsidRPr="00A50A08">
        <w:rPr>
          <w:b/>
          <w:sz w:val="24"/>
          <w:szCs w:val="24"/>
        </w:rPr>
        <w:t>Regresi</w:t>
      </w:r>
      <w:proofErr w:type="spellEnd"/>
      <w:r w:rsidRPr="00A50A08">
        <w:rPr>
          <w:b/>
          <w:spacing w:val="-1"/>
          <w:sz w:val="24"/>
          <w:szCs w:val="24"/>
        </w:rPr>
        <w:t xml:space="preserve"> </w:t>
      </w:r>
      <w:r w:rsidRPr="00A50A08">
        <w:rPr>
          <w:b/>
          <w:sz w:val="24"/>
          <w:szCs w:val="24"/>
        </w:rPr>
        <w:t>Linier</w:t>
      </w:r>
      <w:r w:rsidRPr="00A50A08">
        <w:rPr>
          <w:b/>
          <w:spacing w:val="-2"/>
          <w:sz w:val="24"/>
          <w:szCs w:val="24"/>
        </w:rPr>
        <w:t xml:space="preserve"> </w:t>
      </w:r>
      <w:proofErr w:type="spellStart"/>
      <w:r w:rsidRPr="00A50A08">
        <w:rPr>
          <w:b/>
          <w:spacing w:val="-2"/>
          <w:sz w:val="24"/>
          <w:szCs w:val="24"/>
        </w:rPr>
        <w:t>Sederhana</w:t>
      </w:r>
      <w:proofErr w:type="spellEnd"/>
    </w:p>
    <w:p w14:paraId="14A552BA" w14:textId="77777777" w:rsidR="008D7A71" w:rsidRPr="00A50A08" w:rsidRDefault="008D7A71" w:rsidP="0090520F">
      <w:pPr>
        <w:spacing w:after="58"/>
        <w:rPr>
          <w:b/>
          <w:sz w:val="24"/>
          <w:szCs w:val="24"/>
        </w:rPr>
      </w:pPr>
      <w:proofErr w:type="spellStart"/>
      <w:r w:rsidRPr="00A50A08">
        <w:rPr>
          <w:b/>
          <w:spacing w:val="-2"/>
          <w:sz w:val="24"/>
          <w:szCs w:val="24"/>
        </w:rPr>
        <w:t>Coefficients</w:t>
      </w:r>
      <w:r w:rsidRPr="00A50A08">
        <w:rPr>
          <w:b/>
          <w:spacing w:val="-2"/>
          <w:sz w:val="24"/>
          <w:szCs w:val="24"/>
          <w:vertAlign w:val="superscript"/>
        </w:rPr>
        <w:t>a</w:t>
      </w:r>
      <w:proofErr w:type="spellEnd"/>
    </w:p>
    <w:tbl>
      <w:tblPr>
        <w:tblW w:w="0" w:type="auto"/>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33"/>
        <w:gridCol w:w="1541"/>
        <w:gridCol w:w="844"/>
        <w:gridCol w:w="1267"/>
        <w:gridCol w:w="1568"/>
        <w:gridCol w:w="685"/>
        <w:gridCol w:w="937"/>
      </w:tblGrid>
      <w:tr w:rsidR="008D7A71" w:rsidRPr="00A50A08" w14:paraId="64DA497E" w14:textId="77777777" w:rsidTr="0072331F">
        <w:trPr>
          <w:trHeight w:val="983"/>
        </w:trPr>
        <w:tc>
          <w:tcPr>
            <w:tcW w:w="2274" w:type="dxa"/>
            <w:gridSpan w:val="2"/>
            <w:vMerge w:val="restart"/>
          </w:tcPr>
          <w:p w14:paraId="256371E1" w14:textId="77777777" w:rsidR="008D7A71" w:rsidRPr="00A50A08" w:rsidRDefault="008D7A71" w:rsidP="008F6B0D">
            <w:pPr>
              <w:pStyle w:val="TableParagraph"/>
              <w:jc w:val="both"/>
              <w:rPr>
                <w:b/>
                <w:sz w:val="24"/>
                <w:szCs w:val="24"/>
              </w:rPr>
            </w:pPr>
          </w:p>
          <w:p w14:paraId="73148313" w14:textId="77777777" w:rsidR="008D7A71" w:rsidRPr="00A50A08" w:rsidRDefault="008D7A71" w:rsidP="008F6B0D">
            <w:pPr>
              <w:pStyle w:val="TableParagraph"/>
              <w:jc w:val="both"/>
              <w:rPr>
                <w:b/>
                <w:sz w:val="24"/>
                <w:szCs w:val="24"/>
              </w:rPr>
            </w:pPr>
          </w:p>
          <w:p w14:paraId="74F574E6" w14:textId="77777777" w:rsidR="008D7A71" w:rsidRPr="00A50A08" w:rsidRDefault="008D7A71" w:rsidP="008F6B0D">
            <w:pPr>
              <w:pStyle w:val="TableParagraph"/>
              <w:jc w:val="both"/>
              <w:rPr>
                <w:b/>
                <w:sz w:val="24"/>
                <w:szCs w:val="24"/>
              </w:rPr>
            </w:pPr>
          </w:p>
          <w:p w14:paraId="07928548" w14:textId="77777777" w:rsidR="008D7A71" w:rsidRPr="00A50A08" w:rsidRDefault="008D7A71" w:rsidP="008F6B0D">
            <w:pPr>
              <w:pStyle w:val="TableParagraph"/>
              <w:jc w:val="both"/>
              <w:rPr>
                <w:b/>
                <w:sz w:val="24"/>
                <w:szCs w:val="24"/>
              </w:rPr>
            </w:pPr>
          </w:p>
          <w:p w14:paraId="1B0FDA06" w14:textId="77777777" w:rsidR="008D7A71" w:rsidRPr="00A50A08" w:rsidRDefault="008D7A71" w:rsidP="008F6B0D">
            <w:pPr>
              <w:pStyle w:val="TableParagraph"/>
              <w:jc w:val="both"/>
              <w:rPr>
                <w:b/>
                <w:sz w:val="24"/>
                <w:szCs w:val="24"/>
              </w:rPr>
            </w:pPr>
          </w:p>
          <w:p w14:paraId="4A2BDADE" w14:textId="77777777" w:rsidR="008D7A71" w:rsidRPr="00A50A08" w:rsidRDefault="008D7A71" w:rsidP="008F6B0D">
            <w:pPr>
              <w:pStyle w:val="TableParagraph"/>
              <w:jc w:val="both"/>
              <w:rPr>
                <w:sz w:val="24"/>
                <w:szCs w:val="24"/>
              </w:rPr>
            </w:pPr>
            <w:r w:rsidRPr="00A50A08">
              <w:rPr>
                <w:spacing w:val="-2"/>
                <w:sz w:val="24"/>
                <w:szCs w:val="24"/>
              </w:rPr>
              <w:t>Model</w:t>
            </w:r>
          </w:p>
        </w:tc>
        <w:tc>
          <w:tcPr>
            <w:tcW w:w="2111" w:type="dxa"/>
            <w:gridSpan w:val="2"/>
            <w:tcBorders>
              <w:bottom w:val="single" w:sz="4" w:space="0" w:color="000000"/>
              <w:right w:val="single" w:sz="4" w:space="0" w:color="000000"/>
            </w:tcBorders>
          </w:tcPr>
          <w:p w14:paraId="0F784374" w14:textId="77777777" w:rsidR="008D7A71" w:rsidRPr="00A50A08" w:rsidRDefault="008D7A71" w:rsidP="008F6B0D">
            <w:pPr>
              <w:pStyle w:val="TableParagraph"/>
              <w:jc w:val="both"/>
              <w:rPr>
                <w:b/>
                <w:sz w:val="24"/>
                <w:szCs w:val="24"/>
              </w:rPr>
            </w:pPr>
          </w:p>
          <w:p w14:paraId="13C07396" w14:textId="77777777" w:rsidR="008D7A71" w:rsidRPr="00A50A08" w:rsidRDefault="008D7A71" w:rsidP="008F6B0D">
            <w:pPr>
              <w:pStyle w:val="TableParagraph"/>
              <w:jc w:val="both"/>
              <w:rPr>
                <w:b/>
                <w:sz w:val="24"/>
                <w:szCs w:val="24"/>
              </w:rPr>
            </w:pPr>
          </w:p>
          <w:p w14:paraId="591F0F0B" w14:textId="77777777" w:rsidR="008D7A71" w:rsidRPr="00A50A08" w:rsidRDefault="008D7A71" w:rsidP="008F6B0D">
            <w:pPr>
              <w:pStyle w:val="TableParagraph"/>
              <w:jc w:val="both"/>
              <w:rPr>
                <w:sz w:val="24"/>
                <w:szCs w:val="24"/>
              </w:rPr>
            </w:pPr>
            <w:r w:rsidRPr="00A50A08">
              <w:rPr>
                <w:spacing w:val="-2"/>
                <w:sz w:val="24"/>
                <w:szCs w:val="24"/>
              </w:rPr>
              <w:t>Unstandardized Coefficients</w:t>
            </w:r>
          </w:p>
        </w:tc>
        <w:tc>
          <w:tcPr>
            <w:tcW w:w="1568" w:type="dxa"/>
            <w:tcBorders>
              <w:left w:val="single" w:sz="4" w:space="0" w:color="000000"/>
              <w:bottom w:val="single" w:sz="4" w:space="0" w:color="000000"/>
              <w:right w:val="single" w:sz="4" w:space="0" w:color="000000"/>
            </w:tcBorders>
          </w:tcPr>
          <w:p w14:paraId="1790F2C3" w14:textId="77777777" w:rsidR="008D7A71" w:rsidRPr="00A50A08" w:rsidRDefault="008D7A71" w:rsidP="008F6B0D">
            <w:pPr>
              <w:pStyle w:val="TableParagraph"/>
              <w:jc w:val="both"/>
              <w:rPr>
                <w:b/>
                <w:sz w:val="24"/>
                <w:szCs w:val="24"/>
              </w:rPr>
            </w:pPr>
          </w:p>
          <w:p w14:paraId="2EBDED8B" w14:textId="77777777" w:rsidR="008D7A71" w:rsidRPr="00A50A08" w:rsidRDefault="008D7A71" w:rsidP="008F6B0D">
            <w:pPr>
              <w:pStyle w:val="TableParagraph"/>
              <w:jc w:val="both"/>
              <w:rPr>
                <w:b/>
                <w:sz w:val="24"/>
                <w:szCs w:val="24"/>
              </w:rPr>
            </w:pPr>
          </w:p>
          <w:p w14:paraId="474ECB02" w14:textId="77777777" w:rsidR="008D7A71" w:rsidRPr="00A50A08" w:rsidRDefault="008D7A71" w:rsidP="008F6B0D">
            <w:pPr>
              <w:pStyle w:val="TableParagraph"/>
              <w:ind w:right="87"/>
              <w:jc w:val="both"/>
              <w:rPr>
                <w:sz w:val="24"/>
                <w:szCs w:val="24"/>
              </w:rPr>
            </w:pPr>
            <w:r w:rsidRPr="00A50A08">
              <w:rPr>
                <w:spacing w:val="-2"/>
                <w:sz w:val="24"/>
                <w:szCs w:val="24"/>
              </w:rPr>
              <w:t>Standardized Coefficients</w:t>
            </w:r>
          </w:p>
        </w:tc>
        <w:tc>
          <w:tcPr>
            <w:tcW w:w="685" w:type="dxa"/>
            <w:vMerge w:val="restart"/>
            <w:tcBorders>
              <w:left w:val="single" w:sz="4" w:space="0" w:color="000000"/>
              <w:right w:val="single" w:sz="4" w:space="0" w:color="000000"/>
            </w:tcBorders>
          </w:tcPr>
          <w:p w14:paraId="34CED994" w14:textId="77777777" w:rsidR="008D7A71" w:rsidRPr="00A50A08" w:rsidRDefault="008D7A71" w:rsidP="008F6B0D">
            <w:pPr>
              <w:pStyle w:val="TableParagraph"/>
              <w:jc w:val="both"/>
              <w:rPr>
                <w:b/>
                <w:sz w:val="24"/>
                <w:szCs w:val="24"/>
              </w:rPr>
            </w:pPr>
          </w:p>
          <w:p w14:paraId="7E7DD209" w14:textId="77777777" w:rsidR="008D7A71" w:rsidRPr="00A50A08" w:rsidRDefault="008D7A71" w:rsidP="008F6B0D">
            <w:pPr>
              <w:pStyle w:val="TableParagraph"/>
              <w:jc w:val="both"/>
              <w:rPr>
                <w:b/>
                <w:sz w:val="24"/>
                <w:szCs w:val="24"/>
              </w:rPr>
            </w:pPr>
          </w:p>
          <w:p w14:paraId="3BEFAA37" w14:textId="77777777" w:rsidR="008D7A71" w:rsidRPr="00A50A08" w:rsidRDefault="008D7A71" w:rsidP="008F6B0D">
            <w:pPr>
              <w:pStyle w:val="TableParagraph"/>
              <w:jc w:val="both"/>
              <w:rPr>
                <w:b/>
                <w:sz w:val="24"/>
                <w:szCs w:val="24"/>
              </w:rPr>
            </w:pPr>
          </w:p>
          <w:p w14:paraId="7461DF10" w14:textId="77777777" w:rsidR="008D7A71" w:rsidRPr="00A50A08" w:rsidRDefault="008D7A71" w:rsidP="008F6B0D">
            <w:pPr>
              <w:pStyle w:val="TableParagraph"/>
              <w:jc w:val="both"/>
              <w:rPr>
                <w:b/>
                <w:sz w:val="24"/>
                <w:szCs w:val="24"/>
              </w:rPr>
            </w:pPr>
          </w:p>
          <w:p w14:paraId="69B755E8" w14:textId="77777777" w:rsidR="008D7A71" w:rsidRPr="00A50A08" w:rsidRDefault="008D7A71" w:rsidP="008F6B0D">
            <w:pPr>
              <w:pStyle w:val="TableParagraph"/>
              <w:jc w:val="both"/>
              <w:rPr>
                <w:b/>
                <w:sz w:val="24"/>
                <w:szCs w:val="24"/>
              </w:rPr>
            </w:pPr>
          </w:p>
          <w:p w14:paraId="3967911B" w14:textId="77777777" w:rsidR="008D7A71" w:rsidRPr="00A50A08" w:rsidRDefault="008D7A71" w:rsidP="008F6B0D">
            <w:pPr>
              <w:pStyle w:val="TableParagraph"/>
              <w:jc w:val="both"/>
              <w:rPr>
                <w:sz w:val="24"/>
                <w:szCs w:val="24"/>
              </w:rPr>
            </w:pPr>
            <w:r w:rsidRPr="00A50A08">
              <w:rPr>
                <w:spacing w:val="-10"/>
                <w:sz w:val="24"/>
                <w:szCs w:val="24"/>
              </w:rPr>
              <w:t>t</w:t>
            </w:r>
          </w:p>
        </w:tc>
        <w:tc>
          <w:tcPr>
            <w:tcW w:w="937" w:type="dxa"/>
            <w:vMerge w:val="restart"/>
            <w:tcBorders>
              <w:left w:val="single" w:sz="4" w:space="0" w:color="000000"/>
            </w:tcBorders>
          </w:tcPr>
          <w:p w14:paraId="55367AE5" w14:textId="77777777" w:rsidR="008D7A71" w:rsidRPr="00A50A08" w:rsidRDefault="008D7A71" w:rsidP="008F6B0D">
            <w:pPr>
              <w:pStyle w:val="TableParagraph"/>
              <w:jc w:val="both"/>
              <w:rPr>
                <w:b/>
                <w:sz w:val="24"/>
                <w:szCs w:val="24"/>
              </w:rPr>
            </w:pPr>
          </w:p>
          <w:p w14:paraId="261584FA" w14:textId="77777777" w:rsidR="008D7A71" w:rsidRPr="00A50A08" w:rsidRDefault="008D7A71" w:rsidP="008F6B0D">
            <w:pPr>
              <w:pStyle w:val="TableParagraph"/>
              <w:jc w:val="both"/>
              <w:rPr>
                <w:b/>
                <w:sz w:val="24"/>
                <w:szCs w:val="24"/>
              </w:rPr>
            </w:pPr>
          </w:p>
          <w:p w14:paraId="229B1FDF" w14:textId="77777777" w:rsidR="008D7A71" w:rsidRPr="00A50A08" w:rsidRDefault="008D7A71" w:rsidP="008F6B0D">
            <w:pPr>
              <w:pStyle w:val="TableParagraph"/>
              <w:jc w:val="both"/>
              <w:rPr>
                <w:b/>
                <w:sz w:val="24"/>
                <w:szCs w:val="24"/>
              </w:rPr>
            </w:pPr>
          </w:p>
          <w:p w14:paraId="34227891" w14:textId="77777777" w:rsidR="008D7A71" w:rsidRPr="00A50A08" w:rsidRDefault="008D7A71" w:rsidP="008F6B0D">
            <w:pPr>
              <w:pStyle w:val="TableParagraph"/>
              <w:jc w:val="both"/>
              <w:rPr>
                <w:b/>
                <w:sz w:val="24"/>
                <w:szCs w:val="24"/>
              </w:rPr>
            </w:pPr>
          </w:p>
          <w:p w14:paraId="29782240" w14:textId="77777777" w:rsidR="008D7A71" w:rsidRPr="00A50A08" w:rsidRDefault="008D7A71" w:rsidP="008F6B0D">
            <w:pPr>
              <w:pStyle w:val="TableParagraph"/>
              <w:jc w:val="both"/>
              <w:rPr>
                <w:b/>
                <w:sz w:val="24"/>
                <w:szCs w:val="24"/>
              </w:rPr>
            </w:pPr>
          </w:p>
          <w:p w14:paraId="00C6C759" w14:textId="77777777" w:rsidR="008D7A71" w:rsidRPr="00A50A08" w:rsidRDefault="008D7A71" w:rsidP="008F6B0D">
            <w:pPr>
              <w:pStyle w:val="TableParagraph"/>
              <w:jc w:val="both"/>
              <w:rPr>
                <w:sz w:val="24"/>
                <w:szCs w:val="24"/>
              </w:rPr>
            </w:pPr>
            <w:r w:rsidRPr="00A50A08">
              <w:rPr>
                <w:spacing w:val="-4"/>
                <w:sz w:val="24"/>
                <w:szCs w:val="24"/>
              </w:rPr>
              <w:t>Sig.</w:t>
            </w:r>
          </w:p>
        </w:tc>
      </w:tr>
      <w:tr w:rsidR="008D7A71" w:rsidRPr="00A50A08" w14:paraId="2CBEE903" w14:textId="77777777" w:rsidTr="0072331F">
        <w:trPr>
          <w:trHeight w:val="50"/>
        </w:trPr>
        <w:tc>
          <w:tcPr>
            <w:tcW w:w="2274" w:type="dxa"/>
            <w:gridSpan w:val="2"/>
            <w:vMerge/>
            <w:tcBorders>
              <w:top w:val="nil"/>
            </w:tcBorders>
          </w:tcPr>
          <w:p w14:paraId="25424E67" w14:textId="77777777" w:rsidR="008D7A71" w:rsidRPr="00A50A08" w:rsidRDefault="008D7A71" w:rsidP="008F6B0D">
            <w:pPr>
              <w:jc w:val="both"/>
              <w:rPr>
                <w:sz w:val="24"/>
                <w:szCs w:val="24"/>
              </w:rPr>
            </w:pPr>
          </w:p>
        </w:tc>
        <w:tc>
          <w:tcPr>
            <w:tcW w:w="844" w:type="dxa"/>
            <w:tcBorders>
              <w:top w:val="single" w:sz="4" w:space="0" w:color="000000"/>
              <w:right w:val="single" w:sz="4" w:space="0" w:color="000000"/>
            </w:tcBorders>
          </w:tcPr>
          <w:p w14:paraId="7BC68C5F" w14:textId="77777777" w:rsidR="008D7A71" w:rsidRPr="00A50A08" w:rsidRDefault="008D7A71" w:rsidP="008F6B0D">
            <w:pPr>
              <w:pStyle w:val="TableParagraph"/>
              <w:jc w:val="both"/>
              <w:rPr>
                <w:b/>
                <w:sz w:val="24"/>
                <w:szCs w:val="24"/>
              </w:rPr>
            </w:pPr>
          </w:p>
          <w:p w14:paraId="0B04193E" w14:textId="77777777" w:rsidR="008D7A71" w:rsidRPr="00A50A08" w:rsidRDefault="008D7A71" w:rsidP="008F6B0D">
            <w:pPr>
              <w:pStyle w:val="TableParagraph"/>
              <w:jc w:val="both"/>
              <w:rPr>
                <w:sz w:val="24"/>
                <w:szCs w:val="24"/>
              </w:rPr>
            </w:pPr>
            <w:r w:rsidRPr="00A50A08">
              <w:rPr>
                <w:spacing w:val="-10"/>
                <w:sz w:val="24"/>
                <w:szCs w:val="24"/>
              </w:rPr>
              <w:t>B</w:t>
            </w:r>
          </w:p>
        </w:tc>
        <w:tc>
          <w:tcPr>
            <w:tcW w:w="1267" w:type="dxa"/>
            <w:tcBorders>
              <w:top w:val="single" w:sz="4" w:space="0" w:color="000000"/>
              <w:left w:val="single" w:sz="4" w:space="0" w:color="000000"/>
              <w:right w:val="single" w:sz="4" w:space="0" w:color="000000"/>
            </w:tcBorders>
          </w:tcPr>
          <w:p w14:paraId="37491566" w14:textId="77777777" w:rsidR="008D7A71" w:rsidRPr="00A50A08" w:rsidRDefault="008D7A71" w:rsidP="008F6B0D">
            <w:pPr>
              <w:pStyle w:val="TableParagraph"/>
              <w:ind w:right="258"/>
              <w:jc w:val="both"/>
              <w:rPr>
                <w:sz w:val="24"/>
                <w:szCs w:val="24"/>
              </w:rPr>
            </w:pPr>
            <w:r w:rsidRPr="00A50A08">
              <w:rPr>
                <w:spacing w:val="-4"/>
                <w:sz w:val="24"/>
                <w:szCs w:val="24"/>
              </w:rPr>
              <w:t xml:space="preserve">Std. </w:t>
            </w:r>
            <w:r w:rsidRPr="00A50A08">
              <w:rPr>
                <w:spacing w:val="-2"/>
                <w:sz w:val="24"/>
                <w:szCs w:val="24"/>
              </w:rPr>
              <w:t>Error</w:t>
            </w:r>
          </w:p>
        </w:tc>
        <w:tc>
          <w:tcPr>
            <w:tcW w:w="1568" w:type="dxa"/>
            <w:tcBorders>
              <w:top w:val="single" w:sz="4" w:space="0" w:color="000000"/>
              <w:left w:val="single" w:sz="4" w:space="0" w:color="000000"/>
              <w:right w:val="single" w:sz="4" w:space="0" w:color="000000"/>
            </w:tcBorders>
          </w:tcPr>
          <w:p w14:paraId="09C6B489" w14:textId="77777777" w:rsidR="008D7A71" w:rsidRPr="00A50A08" w:rsidRDefault="008D7A71" w:rsidP="008F6B0D">
            <w:pPr>
              <w:pStyle w:val="TableParagraph"/>
              <w:jc w:val="both"/>
              <w:rPr>
                <w:b/>
                <w:sz w:val="24"/>
                <w:szCs w:val="24"/>
              </w:rPr>
            </w:pPr>
          </w:p>
          <w:p w14:paraId="2708B460" w14:textId="77777777" w:rsidR="008D7A71" w:rsidRPr="00A50A08" w:rsidRDefault="008D7A71" w:rsidP="008F6B0D">
            <w:pPr>
              <w:pStyle w:val="TableParagraph"/>
              <w:jc w:val="both"/>
              <w:rPr>
                <w:sz w:val="24"/>
                <w:szCs w:val="24"/>
              </w:rPr>
            </w:pPr>
            <w:r w:rsidRPr="00A50A08">
              <w:rPr>
                <w:spacing w:val="-4"/>
                <w:sz w:val="24"/>
                <w:szCs w:val="24"/>
              </w:rPr>
              <w:t>Beta</w:t>
            </w:r>
          </w:p>
        </w:tc>
        <w:tc>
          <w:tcPr>
            <w:tcW w:w="685" w:type="dxa"/>
            <w:vMerge/>
            <w:tcBorders>
              <w:top w:val="nil"/>
              <w:left w:val="single" w:sz="4" w:space="0" w:color="000000"/>
              <w:right w:val="single" w:sz="4" w:space="0" w:color="000000"/>
            </w:tcBorders>
          </w:tcPr>
          <w:p w14:paraId="13FCA117" w14:textId="77777777" w:rsidR="008D7A71" w:rsidRPr="00A50A08" w:rsidRDefault="008D7A71" w:rsidP="008F6B0D">
            <w:pPr>
              <w:jc w:val="both"/>
              <w:rPr>
                <w:sz w:val="24"/>
                <w:szCs w:val="24"/>
              </w:rPr>
            </w:pPr>
          </w:p>
        </w:tc>
        <w:tc>
          <w:tcPr>
            <w:tcW w:w="937" w:type="dxa"/>
            <w:vMerge/>
            <w:tcBorders>
              <w:top w:val="nil"/>
              <w:left w:val="single" w:sz="4" w:space="0" w:color="000000"/>
            </w:tcBorders>
          </w:tcPr>
          <w:p w14:paraId="5DBCBD81" w14:textId="77777777" w:rsidR="008D7A71" w:rsidRPr="00A50A08" w:rsidRDefault="008D7A71" w:rsidP="008F6B0D">
            <w:pPr>
              <w:jc w:val="both"/>
              <w:rPr>
                <w:sz w:val="24"/>
                <w:szCs w:val="24"/>
              </w:rPr>
            </w:pPr>
          </w:p>
        </w:tc>
      </w:tr>
      <w:tr w:rsidR="008D7A71" w:rsidRPr="00A50A08" w14:paraId="64DB25D9" w14:textId="77777777" w:rsidTr="0072331F">
        <w:trPr>
          <w:trHeight w:val="423"/>
        </w:trPr>
        <w:tc>
          <w:tcPr>
            <w:tcW w:w="733" w:type="dxa"/>
            <w:tcBorders>
              <w:bottom w:val="nil"/>
              <w:right w:val="nil"/>
            </w:tcBorders>
          </w:tcPr>
          <w:p w14:paraId="32FDE830" w14:textId="77777777" w:rsidR="008D7A71" w:rsidRPr="00A50A08" w:rsidRDefault="008D7A71" w:rsidP="008F6B0D">
            <w:pPr>
              <w:pStyle w:val="TableParagraph"/>
              <w:jc w:val="both"/>
              <w:rPr>
                <w:sz w:val="24"/>
                <w:szCs w:val="24"/>
              </w:rPr>
            </w:pPr>
            <w:r w:rsidRPr="00A50A08">
              <w:rPr>
                <w:spacing w:val="-10"/>
                <w:sz w:val="24"/>
                <w:szCs w:val="24"/>
              </w:rPr>
              <w:t>1</w:t>
            </w:r>
          </w:p>
        </w:tc>
        <w:tc>
          <w:tcPr>
            <w:tcW w:w="1541" w:type="dxa"/>
            <w:tcBorders>
              <w:left w:val="nil"/>
              <w:bottom w:val="nil"/>
            </w:tcBorders>
          </w:tcPr>
          <w:p w14:paraId="51C159F2" w14:textId="77777777" w:rsidR="008D7A71" w:rsidRPr="00A50A08" w:rsidRDefault="008D7A71" w:rsidP="008F6B0D">
            <w:pPr>
              <w:pStyle w:val="TableParagraph"/>
              <w:jc w:val="both"/>
              <w:rPr>
                <w:sz w:val="24"/>
                <w:szCs w:val="24"/>
              </w:rPr>
            </w:pPr>
            <w:r w:rsidRPr="00A50A08">
              <w:rPr>
                <w:spacing w:val="-2"/>
                <w:sz w:val="24"/>
                <w:szCs w:val="24"/>
              </w:rPr>
              <w:t>(Constant)</w:t>
            </w:r>
          </w:p>
        </w:tc>
        <w:tc>
          <w:tcPr>
            <w:tcW w:w="844" w:type="dxa"/>
            <w:tcBorders>
              <w:bottom w:val="nil"/>
              <w:right w:val="single" w:sz="4" w:space="0" w:color="000000"/>
            </w:tcBorders>
            <w:shd w:val="clear" w:color="auto" w:fill="FFC000"/>
          </w:tcPr>
          <w:p w14:paraId="01A470F5" w14:textId="77777777" w:rsidR="008D7A71" w:rsidRPr="00A50A08" w:rsidRDefault="008D7A71" w:rsidP="008F6B0D">
            <w:pPr>
              <w:pStyle w:val="TableParagraph"/>
              <w:ind w:right="85"/>
              <w:jc w:val="both"/>
              <w:rPr>
                <w:sz w:val="24"/>
                <w:szCs w:val="24"/>
              </w:rPr>
            </w:pPr>
            <w:r w:rsidRPr="00A50A08">
              <w:rPr>
                <w:spacing w:val="-2"/>
                <w:sz w:val="24"/>
                <w:szCs w:val="24"/>
              </w:rPr>
              <w:t>27,055</w:t>
            </w:r>
          </w:p>
        </w:tc>
        <w:tc>
          <w:tcPr>
            <w:tcW w:w="1267" w:type="dxa"/>
            <w:tcBorders>
              <w:left w:val="single" w:sz="4" w:space="0" w:color="000000"/>
              <w:bottom w:val="nil"/>
              <w:right w:val="single" w:sz="4" w:space="0" w:color="000000"/>
            </w:tcBorders>
          </w:tcPr>
          <w:p w14:paraId="1C8E2AE4" w14:textId="77777777" w:rsidR="008D7A71" w:rsidRPr="00A50A08" w:rsidRDefault="008D7A71" w:rsidP="008F6B0D">
            <w:pPr>
              <w:pStyle w:val="TableParagraph"/>
              <w:ind w:right="85"/>
              <w:jc w:val="both"/>
              <w:rPr>
                <w:sz w:val="24"/>
                <w:szCs w:val="24"/>
              </w:rPr>
            </w:pPr>
            <w:r w:rsidRPr="00A50A08">
              <w:rPr>
                <w:spacing w:val="-2"/>
                <w:sz w:val="24"/>
                <w:szCs w:val="24"/>
              </w:rPr>
              <w:t>3,736</w:t>
            </w:r>
          </w:p>
        </w:tc>
        <w:tc>
          <w:tcPr>
            <w:tcW w:w="1568" w:type="dxa"/>
            <w:vMerge w:val="restart"/>
            <w:tcBorders>
              <w:left w:val="single" w:sz="4" w:space="0" w:color="000000"/>
              <w:right w:val="single" w:sz="4" w:space="0" w:color="000000"/>
            </w:tcBorders>
          </w:tcPr>
          <w:p w14:paraId="1510360A" w14:textId="77777777" w:rsidR="008D7A71" w:rsidRPr="00A50A08" w:rsidRDefault="008D7A71" w:rsidP="008F6B0D">
            <w:pPr>
              <w:pStyle w:val="TableParagraph"/>
              <w:jc w:val="both"/>
              <w:rPr>
                <w:b/>
                <w:sz w:val="24"/>
                <w:szCs w:val="24"/>
              </w:rPr>
            </w:pPr>
          </w:p>
          <w:p w14:paraId="29F5C802" w14:textId="77777777" w:rsidR="008D7A71" w:rsidRPr="00A50A08" w:rsidRDefault="008D7A71" w:rsidP="008F6B0D">
            <w:pPr>
              <w:pStyle w:val="TableParagraph"/>
              <w:jc w:val="both"/>
              <w:rPr>
                <w:b/>
                <w:sz w:val="24"/>
                <w:szCs w:val="24"/>
              </w:rPr>
            </w:pPr>
          </w:p>
          <w:p w14:paraId="5506B08E" w14:textId="77777777" w:rsidR="008D7A71" w:rsidRPr="00A50A08" w:rsidRDefault="008D7A71" w:rsidP="008F6B0D">
            <w:pPr>
              <w:pStyle w:val="TableParagraph"/>
              <w:jc w:val="both"/>
              <w:rPr>
                <w:b/>
                <w:sz w:val="24"/>
                <w:szCs w:val="24"/>
              </w:rPr>
            </w:pPr>
          </w:p>
          <w:p w14:paraId="7CB02624" w14:textId="77777777" w:rsidR="008D7A71" w:rsidRPr="00A50A08" w:rsidRDefault="008D7A71" w:rsidP="008F6B0D">
            <w:pPr>
              <w:pStyle w:val="TableParagraph"/>
              <w:jc w:val="both"/>
              <w:rPr>
                <w:sz w:val="24"/>
                <w:szCs w:val="24"/>
              </w:rPr>
            </w:pPr>
            <w:r w:rsidRPr="00A50A08">
              <w:rPr>
                <w:spacing w:val="-4"/>
                <w:sz w:val="24"/>
                <w:szCs w:val="24"/>
              </w:rPr>
              <w:t>,349</w:t>
            </w:r>
          </w:p>
        </w:tc>
        <w:tc>
          <w:tcPr>
            <w:tcW w:w="685" w:type="dxa"/>
            <w:tcBorders>
              <w:left w:val="single" w:sz="4" w:space="0" w:color="000000"/>
              <w:bottom w:val="nil"/>
              <w:right w:val="single" w:sz="4" w:space="0" w:color="000000"/>
            </w:tcBorders>
          </w:tcPr>
          <w:p w14:paraId="0CB4207A" w14:textId="77777777" w:rsidR="008D7A71" w:rsidRPr="00A50A08" w:rsidRDefault="008D7A71" w:rsidP="008F6B0D">
            <w:pPr>
              <w:pStyle w:val="TableParagraph"/>
              <w:ind w:right="87"/>
              <w:jc w:val="both"/>
              <w:rPr>
                <w:sz w:val="24"/>
                <w:szCs w:val="24"/>
              </w:rPr>
            </w:pPr>
            <w:r w:rsidRPr="00A50A08">
              <w:rPr>
                <w:spacing w:val="-2"/>
                <w:sz w:val="24"/>
                <w:szCs w:val="24"/>
              </w:rPr>
              <w:t>7,242</w:t>
            </w:r>
          </w:p>
        </w:tc>
        <w:tc>
          <w:tcPr>
            <w:tcW w:w="937" w:type="dxa"/>
            <w:tcBorders>
              <w:left w:val="single" w:sz="4" w:space="0" w:color="000000"/>
              <w:bottom w:val="nil"/>
            </w:tcBorders>
            <w:shd w:val="clear" w:color="auto" w:fill="FFFF00"/>
          </w:tcPr>
          <w:p w14:paraId="754EA349" w14:textId="77777777" w:rsidR="008D7A71" w:rsidRPr="00A50A08" w:rsidRDefault="008D7A71" w:rsidP="008F6B0D">
            <w:pPr>
              <w:pStyle w:val="TableParagraph"/>
              <w:ind w:right="76"/>
              <w:jc w:val="both"/>
              <w:rPr>
                <w:sz w:val="24"/>
                <w:szCs w:val="24"/>
              </w:rPr>
            </w:pPr>
            <w:r w:rsidRPr="00A50A08">
              <w:rPr>
                <w:spacing w:val="-4"/>
                <w:sz w:val="24"/>
                <w:szCs w:val="24"/>
              </w:rPr>
              <w:t>,000</w:t>
            </w:r>
          </w:p>
        </w:tc>
      </w:tr>
      <w:tr w:rsidR="008D7A71" w:rsidRPr="00A50A08" w14:paraId="5BB1438F" w14:textId="77777777" w:rsidTr="0072331F">
        <w:trPr>
          <w:trHeight w:val="808"/>
        </w:trPr>
        <w:tc>
          <w:tcPr>
            <w:tcW w:w="733" w:type="dxa"/>
            <w:tcBorders>
              <w:top w:val="nil"/>
              <w:right w:val="nil"/>
            </w:tcBorders>
          </w:tcPr>
          <w:p w14:paraId="4647D943" w14:textId="77777777" w:rsidR="008D7A71" w:rsidRPr="00A50A08" w:rsidRDefault="008D7A71" w:rsidP="008F6B0D">
            <w:pPr>
              <w:pStyle w:val="TableParagraph"/>
              <w:jc w:val="both"/>
              <w:rPr>
                <w:sz w:val="24"/>
                <w:szCs w:val="24"/>
              </w:rPr>
            </w:pPr>
          </w:p>
        </w:tc>
        <w:tc>
          <w:tcPr>
            <w:tcW w:w="1541" w:type="dxa"/>
            <w:tcBorders>
              <w:top w:val="nil"/>
              <w:left w:val="nil"/>
            </w:tcBorders>
          </w:tcPr>
          <w:p w14:paraId="4D66BA9A" w14:textId="77777777" w:rsidR="008D7A71" w:rsidRPr="00A50A08" w:rsidRDefault="008D7A71" w:rsidP="008F6B0D">
            <w:pPr>
              <w:pStyle w:val="TableParagraph"/>
              <w:jc w:val="both"/>
              <w:rPr>
                <w:sz w:val="24"/>
                <w:szCs w:val="24"/>
              </w:rPr>
            </w:pPr>
            <w:proofErr w:type="spellStart"/>
            <w:r w:rsidRPr="00A50A08">
              <w:rPr>
                <w:spacing w:val="-2"/>
                <w:sz w:val="24"/>
                <w:szCs w:val="24"/>
              </w:rPr>
              <w:t>Kualitas</w:t>
            </w:r>
            <w:proofErr w:type="spellEnd"/>
            <w:r w:rsidRPr="00A50A08">
              <w:rPr>
                <w:spacing w:val="-2"/>
                <w:sz w:val="24"/>
                <w:szCs w:val="24"/>
              </w:rPr>
              <w:t xml:space="preserve"> </w:t>
            </w:r>
            <w:proofErr w:type="spellStart"/>
            <w:r w:rsidRPr="00A50A08">
              <w:rPr>
                <w:spacing w:val="-2"/>
                <w:sz w:val="24"/>
                <w:szCs w:val="24"/>
              </w:rPr>
              <w:t>Pelanggan</w:t>
            </w:r>
            <w:proofErr w:type="spellEnd"/>
          </w:p>
        </w:tc>
        <w:tc>
          <w:tcPr>
            <w:tcW w:w="844" w:type="dxa"/>
            <w:tcBorders>
              <w:top w:val="nil"/>
              <w:right w:val="single" w:sz="4" w:space="0" w:color="000000"/>
            </w:tcBorders>
            <w:shd w:val="clear" w:color="auto" w:fill="FFC000"/>
          </w:tcPr>
          <w:p w14:paraId="791188EC" w14:textId="77777777" w:rsidR="008D7A71" w:rsidRPr="00A50A08" w:rsidRDefault="008D7A71" w:rsidP="008F6B0D">
            <w:pPr>
              <w:pStyle w:val="TableParagraph"/>
              <w:jc w:val="both"/>
              <w:rPr>
                <w:b/>
                <w:sz w:val="24"/>
                <w:szCs w:val="24"/>
              </w:rPr>
            </w:pPr>
          </w:p>
          <w:p w14:paraId="30BEC3EA" w14:textId="77777777" w:rsidR="008D7A71" w:rsidRPr="00A50A08" w:rsidRDefault="008D7A71" w:rsidP="008F6B0D">
            <w:pPr>
              <w:pStyle w:val="TableParagraph"/>
              <w:ind w:right="85"/>
              <w:jc w:val="both"/>
              <w:rPr>
                <w:sz w:val="24"/>
                <w:szCs w:val="24"/>
              </w:rPr>
            </w:pPr>
            <w:r w:rsidRPr="00A50A08">
              <w:rPr>
                <w:spacing w:val="-4"/>
                <w:sz w:val="24"/>
                <w:szCs w:val="24"/>
              </w:rPr>
              <w:t>,275</w:t>
            </w:r>
          </w:p>
        </w:tc>
        <w:tc>
          <w:tcPr>
            <w:tcW w:w="1267" w:type="dxa"/>
            <w:tcBorders>
              <w:top w:val="nil"/>
              <w:left w:val="single" w:sz="4" w:space="0" w:color="000000"/>
              <w:right w:val="single" w:sz="4" w:space="0" w:color="000000"/>
            </w:tcBorders>
          </w:tcPr>
          <w:p w14:paraId="216EBD5A" w14:textId="77777777" w:rsidR="008D7A71" w:rsidRPr="00A50A08" w:rsidRDefault="008D7A71" w:rsidP="008F6B0D">
            <w:pPr>
              <w:pStyle w:val="TableParagraph"/>
              <w:jc w:val="both"/>
              <w:rPr>
                <w:b/>
                <w:sz w:val="24"/>
                <w:szCs w:val="24"/>
              </w:rPr>
            </w:pPr>
          </w:p>
          <w:p w14:paraId="3062FB44" w14:textId="77777777" w:rsidR="008D7A71" w:rsidRPr="00A50A08" w:rsidRDefault="008D7A71" w:rsidP="008F6B0D">
            <w:pPr>
              <w:pStyle w:val="TableParagraph"/>
              <w:ind w:right="85"/>
              <w:jc w:val="both"/>
              <w:rPr>
                <w:sz w:val="24"/>
                <w:szCs w:val="24"/>
              </w:rPr>
            </w:pPr>
            <w:r w:rsidRPr="00A50A08">
              <w:rPr>
                <w:spacing w:val="-4"/>
                <w:sz w:val="24"/>
                <w:szCs w:val="24"/>
              </w:rPr>
              <w:t>,075</w:t>
            </w:r>
          </w:p>
        </w:tc>
        <w:tc>
          <w:tcPr>
            <w:tcW w:w="1568" w:type="dxa"/>
            <w:vMerge/>
            <w:tcBorders>
              <w:top w:val="nil"/>
              <w:left w:val="single" w:sz="4" w:space="0" w:color="000000"/>
              <w:right w:val="single" w:sz="4" w:space="0" w:color="000000"/>
            </w:tcBorders>
          </w:tcPr>
          <w:p w14:paraId="604E23D0" w14:textId="77777777" w:rsidR="008D7A71" w:rsidRPr="00A50A08" w:rsidRDefault="008D7A71" w:rsidP="008F6B0D">
            <w:pPr>
              <w:jc w:val="both"/>
              <w:rPr>
                <w:sz w:val="24"/>
                <w:szCs w:val="24"/>
              </w:rPr>
            </w:pPr>
          </w:p>
        </w:tc>
        <w:tc>
          <w:tcPr>
            <w:tcW w:w="685" w:type="dxa"/>
            <w:tcBorders>
              <w:top w:val="nil"/>
              <w:left w:val="single" w:sz="4" w:space="0" w:color="000000"/>
              <w:right w:val="single" w:sz="4" w:space="0" w:color="000000"/>
            </w:tcBorders>
          </w:tcPr>
          <w:p w14:paraId="30C0C0AC" w14:textId="77777777" w:rsidR="008D7A71" w:rsidRPr="00A50A08" w:rsidRDefault="008D7A71" w:rsidP="008F6B0D">
            <w:pPr>
              <w:pStyle w:val="TableParagraph"/>
              <w:jc w:val="both"/>
              <w:rPr>
                <w:b/>
                <w:sz w:val="24"/>
                <w:szCs w:val="24"/>
              </w:rPr>
            </w:pPr>
          </w:p>
          <w:p w14:paraId="6DAC65B7" w14:textId="77777777" w:rsidR="008D7A71" w:rsidRPr="00A50A08" w:rsidRDefault="008D7A71" w:rsidP="008F6B0D">
            <w:pPr>
              <w:pStyle w:val="TableParagraph"/>
              <w:ind w:right="87"/>
              <w:jc w:val="both"/>
              <w:rPr>
                <w:sz w:val="24"/>
                <w:szCs w:val="24"/>
              </w:rPr>
            </w:pPr>
            <w:r w:rsidRPr="00A50A08">
              <w:rPr>
                <w:spacing w:val="-2"/>
                <w:sz w:val="24"/>
                <w:szCs w:val="24"/>
              </w:rPr>
              <w:t>3,683</w:t>
            </w:r>
          </w:p>
        </w:tc>
        <w:tc>
          <w:tcPr>
            <w:tcW w:w="937" w:type="dxa"/>
            <w:tcBorders>
              <w:top w:val="nil"/>
              <w:left w:val="single" w:sz="4" w:space="0" w:color="000000"/>
            </w:tcBorders>
            <w:shd w:val="clear" w:color="auto" w:fill="FFFF00"/>
          </w:tcPr>
          <w:p w14:paraId="09C71884" w14:textId="77777777" w:rsidR="008D7A71" w:rsidRPr="00A50A08" w:rsidRDefault="008D7A71" w:rsidP="008F6B0D">
            <w:pPr>
              <w:pStyle w:val="TableParagraph"/>
              <w:jc w:val="both"/>
              <w:rPr>
                <w:b/>
                <w:sz w:val="24"/>
                <w:szCs w:val="24"/>
              </w:rPr>
            </w:pPr>
          </w:p>
          <w:p w14:paraId="36043D52" w14:textId="77777777" w:rsidR="008D7A71" w:rsidRPr="00A50A08" w:rsidRDefault="008D7A71" w:rsidP="008F6B0D">
            <w:pPr>
              <w:pStyle w:val="TableParagraph"/>
              <w:ind w:right="76"/>
              <w:jc w:val="both"/>
              <w:rPr>
                <w:sz w:val="24"/>
                <w:szCs w:val="24"/>
              </w:rPr>
            </w:pPr>
            <w:r w:rsidRPr="00A50A08">
              <w:rPr>
                <w:spacing w:val="-4"/>
                <w:sz w:val="24"/>
                <w:szCs w:val="24"/>
              </w:rPr>
              <w:t>,000</w:t>
            </w:r>
          </w:p>
        </w:tc>
      </w:tr>
    </w:tbl>
    <w:p w14:paraId="3A79BDCF" w14:textId="77777777" w:rsidR="008D7A71" w:rsidRPr="00A50A08" w:rsidRDefault="008D7A71" w:rsidP="008F6B0D">
      <w:pPr>
        <w:jc w:val="both"/>
        <w:rPr>
          <w:sz w:val="24"/>
          <w:szCs w:val="24"/>
        </w:rPr>
      </w:pPr>
      <w:r w:rsidRPr="00A50A08">
        <w:rPr>
          <w:sz w:val="24"/>
          <w:szCs w:val="24"/>
        </w:rPr>
        <w:lastRenderedPageBreak/>
        <w:t>a.</w:t>
      </w:r>
      <w:r w:rsidRPr="00A50A08">
        <w:rPr>
          <w:spacing w:val="-4"/>
          <w:sz w:val="24"/>
          <w:szCs w:val="24"/>
        </w:rPr>
        <w:t xml:space="preserve"> </w:t>
      </w:r>
      <w:r w:rsidRPr="00A50A08">
        <w:rPr>
          <w:sz w:val="24"/>
          <w:szCs w:val="24"/>
        </w:rPr>
        <w:t>Dependent</w:t>
      </w:r>
      <w:r w:rsidRPr="00A50A08">
        <w:rPr>
          <w:spacing w:val="-3"/>
          <w:sz w:val="24"/>
          <w:szCs w:val="24"/>
        </w:rPr>
        <w:t xml:space="preserve"> </w:t>
      </w:r>
      <w:r w:rsidRPr="00A50A08">
        <w:rPr>
          <w:sz w:val="24"/>
          <w:szCs w:val="24"/>
        </w:rPr>
        <w:t>Variable:</w:t>
      </w:r>
      <w:r w:rsidRPr="00A50A08">
        <w:rPr>
          <w:spacing w:val="-4"/>
          <w:sz w:val="24"/>
          <w:szCs w:val="24"/>
        </w:rPr>
        <w:t xml:space="preserve"> </w:t>
      </w:r>
      <w:proofErr w:type="spellStart"/>
      <w:r w:rsidRPr="00A50A08">
        <w:rPr>
          <w:sz w:val="24"/>
          <w:szCs w:val="24"/>
        </w:rPr>
        <w:t>Kepuasan</w:t>
      </w:r>
      <w:proofErr w:type="spellEnd"/>
      <w:r w:rsidRPr="00A50A08">
        <w:rPr>
          <w:spacing w:val="-9"/>
          <w:sz w:val="24"/>
          <w:szCs w:val="24"/>
        </w:rPr>
        <w:t xml:space="preserve"> </w:t>
      </w:r>
      <w:proofErr w:type="spellStart"/>
      <w:r w:rsidRPr="00A50A08">
        <w:rPr>
          <w:spacing w:val="-2"/>
          <w:sz w:val="24"/>
          <w:szCs w:val="24"/>
        </w:rPr>
        <w:t>Pelanggan</w:t>
      </w:r>
      <w:proofErr w:type="spellEnd"/>
    </w:p>
    <w:p w14:paraId="6B738783" w14:textId="77777777" w:rsidR="008D7A71" w:rsidRPr="00A50A08" w:rsidRDefault="008D7A71" w:rsidP="008F6B0D">
      <w:pPr>
        <w:pStyle w:val="BodyText"/>
        <w:jc w:val="both"/>
      </w:pPr>
    </w:p>
    <w:p w14:paraId="4A229A36" w14:textId="77777777" w:rsidR="008D7A71" w:rsidRPr="00A50A08" w:rsidRDefault="008D7A71" w:rsidP="008F6B0D">
      <w:pPr>
        <w:pStyle w:val="BodyText"/>
        <w:jc w:val="both"/>
      </w:pPr>
      <w:r w:rsidRPr="00A50A08">
        <w:t>Dari</w:t>
      </w:r>
      <w:r w:rsidRPr="00A50A08">
        <w:rPr>
          <w:spacing w:val="-11"/>
        </w:rPr>
        <w:t xml:space="preserve"> </w:t>
      </w:r>
      <w:proofErr w:type="spellStart"/>
      <w:r w:rsidRPr="00A50A08">
        <w:t>hasil</w:t>
      </w:r>
      <w:proofErr w:type="spellEnd"/>
      <w:r w:rsidRPr="00A50A08">
        <w:rPr>
          <w:spacing w:val="-8"/>
        </w:rPr>
        <w:t xml:space="preserve"> </w:t>
      </w:r>
      <w:r w:rsidRPr="00A50A08">
        <w:t xml:space="preserve">SPSS </w:t>
      </w:r>
      <w:proofErr w:type="spellStart"/>
      <w:r w:rsidRPr="00A50A08">
        <w:t>diatas</w:t>
      </w:r>
      <w:proofErr w:type="spellEnd"/>
      <w:r w:rsidRPr="00A50A08">
        <w:rPr>
          <w:spacing w:val="-2"/>
        </w:rPr>
        <w:t xml:space="preserve"> </w:t>
      </w:r>
      <w:proofErr w:type="spellStart"/>
      <w:r w:rsidRPr="00A50A08">
        <w:t>dapat</w:t>
      </w:r>
      <w:proofErr w:type="spellEnd"/>
      <w:r w:rsidRPr="00A50A08">
        <w:rPr>
          <w:spacing w:val="6"/>
        </w:rPr>
        <w:t xml:space="preserve"> </w:t>
      </w:r>
      <w:proofErr w:type="spellStart"/>
      <w:r w:rsidRPr="00A50A08">
        <w:t>dijelaskan</w:t>
      </w:r>
      <w:proofErr w:type="spellEnd"/>
      <w:r w:rsidRPr="00A50A08">
        <w:rPr>
          <w:spacing w:val="-5"/>
        </w:rPr>
        <w:t xml:space="preserve"> </w:t>
      </w:r>
      <w:proofErr w:type="spellStart"/>
      <w:r w:rsidRPr="00A50A08">
        <w:t>sebagai</w:t>
      </w:r>
      <w:proofErr w:type="spellEnd"/>
      <w:r w:rsidRPr="00A50A08">
        <w:rPr>
          <w:spacing w:val="-4"/>
        </w:rPr>
        <w:t xml:space="preserve"> </w:t>
      </w:r>
      <w:proofErr w:type="spellStart"/>
      <w:r w:rsidRPr="00A50A08">
        <w:rPr>
          <w:spacing w:val="-2"/>
        </w:rPr>
        <w:t>berikut</w:t>
      </w:r>
      <w:proofErr w:type="spellEnd"/>
      <w:r w:rsidRPr="00A50A08">
        <w:rPr>
          <w:spacing w:val="-2"/>
        </w:rPr>
        <w:t>:</w:t>
      </w:r>
    </w:p>
    <w:p w14:paraId="2C82D991" w14:textId="77777777" w:rsidR="008D7A71" w:rsidRPr="00A50A08" w:rsidRDefault="008D7A71" w:rsidP="008F6B0D">
      <w:pPr>
        <w:pStyle w:val="BodyText"/>
        <w:jc w:val="both"/>
      </w:pPr>
    </w:p>
    <w:p w14:paraId="32E1623F" w14:textId="77777777" w:rsidR="008D7A71" w:rsidRPr="00A50A08" w:rsidRDefault="008D7A71" w:rsidP="0090520F">
      <w:pPr>
        <w:pStyle w:val="Heading2"/>
        <w:spacing w:before="0"/>
        <w:ind w:left="0" w:right="1" w:firstLine="0"/>
        <w:jc w:val="both"/>
        <w:rPr>
          <w:sz w:val="24"/>
          <w:szCs w:val="24"/>
        </w:rPr>
      </w:pPr>
      <w:r w:rsidRPr="00A50A08">
        <w:rPr>
          <w:sz w:val="24"/>
          <w:szCs w:val="24"/>
        </w:rPr>
        <w:t>Y</w:t>
      </w:r>
      <w:r w:rsidRPr="00A50A08">
        <w:rPr>
          <w:spacing w:val="1"/>
          <w:sz w:val="24"/>
          <w:szCs w:val="24"/>
        </w:rPr>
        <w:t xml:space="preserve"> </w:t>
      </w:r>
      <w:r w:rsidRPr="00A50A08">
        <w:rPr>
          <w:sz w:val="24"/>
          <w:szCs w:val="24"/>
        </w:rPr>
        <w:t>= 27,055</w:t>
      </w:r>
      <w:r w:rsidRPr="00A50A08">
        <w:rPr>
          <w:spacing w:val="3"/>
          <w:sz w:val="24"/>
          <w:szCs w:val="24"/>
        </w:rPr>
        <w:t xml:space="preserve"> </w:t>
      </w:r>
      <w:r w:rsidRPr="00A50A08">
        <w:rPr>
          <w:sz w:val="24"/>
          <w:szCs w:val="24"/>
        </w:rPr>
        <w:t xml:space="preserve">+ </w:t>
      </w:r>
      <w:r w:rsidRPr="00A50A08">
        <w:rPr>
          <w:spacing w:val="-4"/>
          <w:sz w:val="24"/>
          <w:szCs w:val="24"/>
        </w:rPr>
        <w:t>0,275</w:t>
      </w:r>
    </w:p>
    <w:p w14:paraId="0B82EB2C" w14:textId="77777777" w:rsidR="008D7A71" w:rsidRPr="00A50A08" w:rsidRDefault="008D7A71" w:rsidP="0090520F">
      <w:pPr>
        <w:pStyle w:val="BodyText"/>
        <w:ind w:right="1"/>
        <w:jc w:val="both"/>
      </w:pPr>
      <w:proofErr w:type="spellStart"/>
      <w:r w:rsidRPr="00A50A08">
        <w:t>Konstanta</w:t>
      </w:r>
      <w:proofErr w:type="spellEnd"/>
      <w:r w:rsidRPr="00A50A08">
        <w:rPr>
          <w:spacing w:val="-15"/>
        </w:rPr>
        <w:t xml:space="preserve"> </w:t>
      </w:r>
      <w:proofErr w:type="spellStart"/>
      <w:r w:rsidRPr="00A50A08">
        <w:t>sebesar</w:t>
      </w:r>
      <w:proofErr w:type="spellEnd"/>
      <w:r w:rsidRPr="00A50A08">
        <w:rPr>
          <w:spacing w:val="-15"/>
        </w:rPr>
        <w:t xml:space="preserve"> </w:t>
      </w:r>
      <w:r w:rsidRPr="00A50A08">
        <w:t>27,055</w:t>
      </w:r>
      <w:r w:rsidRPr="00A50A08">
        <w:rPr>
          <w:spacing w:val="-15"/>
        </w:rPr>
        <w:t xml:space="preserve"> </w:t>
      </w:r>
      <w:proofErr w:type="spellStart"/>
      <w:r w:rsidRPr="00A50A08">
        <w:t>menyatakan</w:t>
      </w:r>
      <w:proofErr w:type="spellEnd"/>
      <w:r w:rsidRPr="00A50A08">
        <w:rPr>
          <w:spacing w:val="-15"/>
        </w:rPr>
        <w:t xml:space="preserve"> </w:t>
      </w:r>
      <w:proofErr w:type="spellStart"/>
      <w:r w:rsidRPr="00A50A08">
        <w:t>bahwa</w:t>
      </w:r>
      <w:proofErr w:type="spellEnd"/>
      <w:r w:rsidRPr="00A50A08">
        <w:rPr>
          <w:spacing w:val="-15"/>
        </w:rPr>
        <w:t xml:space="preserve"> </w:t>
      </w:r>
      <w:proofErr w:type="spellStart"/>
      <w:r w:rsidRPr="00A50A08">
        <w:t>jika</w:t>
      </w:r>
      <w:proofErr w:type="spellEnd"/>
      <w:r w:rsidRPr="00A50A08">
        <w:rPr>
          <w:spacing w:val="-15"/>
        </w:rPr>
        <w:t xml:space="preserve"> </w:t>
      </w:r>
      <w:proofErr w:type="spellStart"/>
      <w:r w:rsidRPr="00A50A08">
        <w:t>tida</w:t>
      </w:r>
      <w:proofErr w:type="spellEnd"/>
      <w:r w:rsidRPr="00A50A08">
        <w:rPr>
          <w:spacing w:val="-15"/>
        </w:rPr>
        <w:t xml:space="preserve"> </w:t>
      </w:r>
      <w:proofErr w:type="spellStart"/>
      <w:r w:rsidRPr="00A50A08">
        <w:t>ada</w:t>
      </w:r>
      <w:proofErr w:type="spellEnd"/>
      <w:r w:rsidRPr="00A50A08">
        <w:rPr>
          <w:spacing w:val="-15"/>
        </w:rPr>
        <w:t xml:space="preserve"> </w:t>
      </w:r>
      <w:proofErr w:type="spellStart"/>
      <w:r w:rsidRPr="00A50A08">
        <w:t>variabel</w:t>
      </w:r>
      <w:proofErr w:type="spellEnd"/>
      <w:r w:rsidRPr="00A50A08">
        <w:rPr>
          <w:spacing w:val="-17"/>
        </w:rPr>
        <w:t xml:space="preserve"> </w:t>
      </w:r>
      <w:r w:rsidRPr="00A50A08">
        <w:t>X,</w:t>
      </w:r>
      <w:r w:rsidRPr="00A50A08">
        <w:rPr>
          <w:spacing w:val="-15"/>
        </w:rPr>
        <w:t xml:space="preserve"> </w:t>
      </w:r>
      <w:proofErr w:type="spellStart"/>
      <w:r w:rsidRPr="00A50A08">
        <w:t>maka</w:t>
      </w:r>
      <w:proofErr w:type="spellEnd"/>
      <w:r w:rsidRPr="00A50A08">
        <w:rPr>
          <w:spacing w:val="-15"/>
        </w:rPr>
        <w:t xml:space="preserve"> </w:t>
      </w:r>
      <w:proofErr w:type="spellStart"/>
      <w:r w:rsidRPr="00A50A08">
        <w:t>Kepuasan</w:t>
      </w:r>
      <w:proofErr w:type="spellEnd"/>
      <w:r w:rsidRPr="00A50A08">
        <w:t xml:space="preserve"> </w:t>
      </w:r>
      <w:proofErr w:type="spellStart"/>
      <w:r w:rsidRPr="00A50A08">
        <w:t>Pelanggan</w:t>
      </w:r>
      <w:proofErr w:type="spellEnd"/>
      <w:r w:rsidRPr="00A50A08">
        <w:t xml:space="preserve"> </w:t>
      </w:r>
      <w:proofErr w:type="spellStart"/>
      <w:r w:rsidRPr="00A50A08">
        <w:t>adalah</w:t>
      </w:r>
      <w:proofErr w:type="spellEnd"/>
      <w:r w:rsidRPr="00A50A08">
        <w:t xml:space="preserve"> </w:t>
      </w:r>
      <w:proofErr w:type="spellStart"/>
      <w:r w:rsidRPr="00A50A08">
        <w:t>sebesar</w:t>
      </w:r>
      <w:proofErr w:type="spellEnd"/>
      <w:r w:rsidRPr="00A50A08">
        <w:t xml:space="preserve"> 27,055 </w:t>
      </w:r>
      <w:proofErr w:type="spellStart"/>
      <w:r w:rsidRPr="00A50A08">
        <w:t>dengan</w:t>
      </w:r>
      <w:proofErr w:type="spellEnd"/>
      <w:r w:rsidRPr="00A50A08">
        <w:t xml:space="preserve"> </w:t>
      </w:r>
      <w:proofErr w:type="spellStart"/>
      <w:r w:rsidRPr="00A50A08">
        <w:t>asumsi</w:t>
      </w:r>
      <w:proofErr w:type="spellEnd"/>
      <w:r w:rsidRPr="00A50A08">
        <w:t xml:space="preserve"> </w:t>
      </w:r>
      <w:proofErr w:type="spellStart"/>
      <w:r w:rsidRPr="00A50A08">
        <w:t>faktor</w:t>
      </w:r>
      <w:proofErr w:type="spellEnd"/>
      <w:r w:rsidRPr="00A50A08">
        <w:t xml:space="preserve"> lain </w:t>
      </w:r>
      <w:proofErr w:type="spellStart"/>
      <w:r w:rsidRPr="00A50A08">
        <w:t>konstan</w:t>
      </w:r>
      <w:proofErr w:type="spellEnd"/>
      <w:r w:rsidRPr="00A50A08">
        <w:t>.</w:t>
      </w:r>
    </w:p>
    <w:p w14:paraId="56E50782" w14:textId="77777777" w:rsidR="008D7A71" w:rsidRPr="00A50A08" w:rsidRDefault="008D7A71" w:rsidP="0090520F">
      <w:pPr>
        <w:pStyle w:val="BodyText"/>
        <w:ind w:right="1"/>
        <w:jc w:val="both"/>
        <w:rPr>
          <w:b/>
        </w:rPr>
      </w:pPr>
    </w:p>
    <w:p w14:paraId="2B5DF4AC" w14:textId="77777777" w:rsidR="008D7A71" w:rsidRPr="00A50A08" w:rsidRDefault="008D7A71" w:rsidP="0090520F">
      <w:pPr>
        <w:pStyle w:val="ListParagraph"/>
        <w:widowControl w:val="0"/>
        <w:tabs>
          <w:tab w:val="left" w:pos="1225"/>
        </w:tabs>
        <w:autoSpaceDE w:val="0"/>
        <w:autoSpaceDN w:val="0"/>
        <w:ind w:left="0" w:right="1"/>
        <w:contextualSpacing w:val="0"/>
        <w:jc w:val="both"/>
        <w:rPr>
          <w:rFonts w:ascii="Times New Roman" w:hAnsi="Times New Roman"/>
          <w:b/>
          <w:sz w:val="24"/>
          <w:szCs w:val="24"/>
        </w:rPr>
      </w:pPr>
      <w:proofErr w:type="spellStart"/>
      <w:r w:rsidRPr="00A50A08">
        <w:rPr>
          <w:rFonts w:ascii="Times New Roman" w:hAnsi="Times New Roman"/>
          <w:b/>
          <w:sz w:val="24"/>
          <w:szCs w:val="24"/>
        </w:rPr>
        <w:t>Pengujian</w:t>
      </w:r>
      <w:proofErr w:type="spellEnd"/>
      <w:r w:rsidRPr="00A50A08">
        <w:rPr>
          <w:rFonts w:ascii="Times New Roman" w:hAnsi="Times New Roman"/>
          <w:b/>
          <w:spacing w:val="-2"/>
          <w:sz w:val="24"/>
          <w:szCs w:val="24"/>
        </w:rPr>
        <w:t xml:space="preserve"> </w:t>
      </w:r>
      <w:proofErr w:type="spellStart"/>
      <w:r w:rsidRPr="00A50A08">
        <w:rPr>
          <w:rFonts w:ascii="Times New Roman" w:hAnsi="Times New Roman"/>
          <w:b/>
          <w:sz w:val="24"/>
          <w:szCs w:val="24"/>
        </w:rPr>
        <w:t>Hipotesis</w:t>
      </w:r>
      <w:proofErr w:type="spellEnd"/>
      <w:r w:rsidRPr="00A50A08">
        <w:rPr>
          <w:rFonts w:ascii="Times New Roman" w:hAnsi="Times New Roman"/>
          <w:b/>
          <w:spacing w:val="-5"/>
          <w:sz w:val="24"/>
          <w:szCs w:val="24"/>
        </w:rPr>
        <w:t xml:space="preserve"> </w:t>
      </w:r>
      <w:proofErr w:type="spellStart"/>
      <w:r w:rsidRPr="00A50A08">
        <w:rPr>
          <w:rFonts w:ascii="Times New Roman" w:hAnsi="Times New Roman"/>
          <w:b/>
          <w:sz w:val="24"/>
          <w:szCs w:val="24"/>
        </w:rPr>
        <w:t>Secara</w:t>
      </w:r>
      <w:proofErr w:type="spellEnd"/>
      <w:r w:rsidRPr="00A50A08">
        <w:rPr>
          <w:rFonts w:ascii="Times New Roman" w:hAnsi="Times New Roman"/>
          <w:b/>
          <w:spacing w:val="-3"/>
          <w:sz w:val="24"/>
          <w:szCs w:val="24"/>
        </w:rPr>
        <w:t xml:space="preserve"> </w:t>
      </w:r>
      <w:proofErr w:type="spellStart"/>
      <w:r w:rsidRPr="00A50A08">
        <w:rPr>
          <w:rFonts w:ascii="Times New Roman" w:hAnsi="Times New Roman"/>
          <w:b/>
          <w:sz w:val="24"/>
          <w:szCs w:val="24"/>
        </w:rPr>
        <w:t>Parsial</w:t>
      </w:r>
      <w:proofErr w:type="spellEnd"/>
      <w:r w:rsidRPr="00A50A08">
        <w:rPr>
          <w:rFonts w:ascii="Times New Roman" w:hAnsi="Times New Roman"/>
          <w:b/>
          <w:spacing w:val="-7"/>
          <w:sz w:val="24"/>
          <w:szCs w:val="24"/>
        </w:rPr>
        <w:t xml:space="preserve"> </w:t>
      </w:r>
      <w:proofErr w:type="spellStart"/>
      <w:r w:rsidRPr="00A50A08">
        <w:rPr>
          <w:rFonts w:ascii="Times New Roman" w:hAnsi="Times New Roman"/>
          <w:b/>
          <w:sz w:val="24"/>
          <w:szCs w:val="24"/>
        </w:rPr>
        <w:t>Menggunakan</w:t>
      </w:r>
      <w:proofErr w:type="spellEnd"/>
      <w:r w:rsidRPr="00A50A08">
        <w:rPr>
          <w:rFonts w:ascii="Times New Roman" w:hAnsi="Times New Roman"/>
          <w:b/>
          <w:spacing w:val="-3"/>
          <w:sz w:val="24"/>
          <w:szCs w:val="24"/>
        </w:rPr>
        <w:t xml:space="preserve"> </w:t>
      </w:r>
      <w:r w:rsidRPr="00A50A08">
        <w:rPr>
          <w:rFonts w:ascii="Times New Roman" w:hAnsi="Times New Roman"/>
          <w:b/>
          <w:sz w:val="24"/>
          <w:szCs w:val="24"/>
        </w:rPr>
        <w:t>Uji</w:t>
      </w:r>
      <w:r w:rsidRPr="00A50A08">
        <w:rPr>
          <w:rFonts w:ascii="Times New Roman" w:hAnsi="Times New Roman"/>
          <w:b/>
          <w:spacing w:val="-2"/>
          <w:sz w:val="24"/>
          <w:szCs w:val="24"/>
        </w:rPr>
        <w:t xml:space="preserve"> </w:t>
      </w:r>
      <w:r w:rsidRPr="00A50A08">
        <w:rPr>
          <w:rFonts w:ascii="Times New Roman" w:hAnsi="Times New Roman"/>
          <w:b/>
          <w:spacing w:val="-10"/>
          <w:sz w:val="24"/>
          <w:szCs w:val="24"/>
        </w:rPr>
        <w:t>T</w:t>
      </w:r>
    </w:p>
    <w:p w14:paraId="4E803A48" w14:textId="77777777" w:rsidR="008D7A71" w:rsidRPr="00A50A08" w:rsidRDefault="008D7A71" w:rsidP="0090520F">
      <w:pPr>
        <w:pStyle w:val="BodyText"/>
        <w:ind w:right="1"/>
        <w:jc w:val="both"/>
      </w:pPr>
      <w:r w:rsidRPr="00A50A08">
        <w:t>Uji t</w:t>
      </w:r>
      <w:r w:rsidRPr="00A50A08">
        <w:rPr>
          <w:spacing w:val="38"/>
        </w:rPr>
        <w:t xml:space="preserve"> </w:t>
      </w:r>
      <w:proofErr w:type="spellStart"/>
      <w:r w:rsidRPr="00A50A08">
        <w:t>dilakukan</w:t>
      </w:r>
      <w:proofErr w:type="spellEnd"/>
      <w:r w:rsidRPr="00A50A08">
        <w:rPr>
          <w:spacing w:val="29"/>
        </w:rPr>
        <w:t xml:space="preserve"> </w:t>
      </w:r>
      <w:proofErr w:type="spellStart"/>
      <w:r w:rsidRPr="00A50A08">
        <w:t>untuk</w:t>
      </w:r>
      <w:proofErr w:type="spellEnd"/>
      <w:r w:rsidRPr="00A50A08">
        <w:rPr>
          <w:spacing w:val="34"/>
        </w:rPr>
        <w:t xml:space="preserve"> </w:t>
      </w:r>
      <w:proofErr w:type="spellStart"/>
      <w:r w:rsidRPr="00A50A08">
        <w:t>mengetahui</w:t>
      </w:r>
      <w:proofErr w:type="spellEnd"/>
      <w:r w:rsidRPr="00A50A08">
        <w:t xml:space="preserve"> </w:t>
      </w:r>
      <w:proofErr w:type="spellStart"/>
      <w:r w:rsidRPr="00A50A08">
        <w:t>pengaruh</w:t>
      </w:r>
      <w:proofErr w:type="spellEnd"/>
      <w:r w:rsidRPr="00A50A08">
        <w:rPr>
          <w:spacing w:val="29"/>
        </w:rPr>
        <w:t xml:space="preserve"> </w:t>
      </w:r>
      <w:proofErr w:type="spellStart"/>
      <w:r w:rsidRPr="00A50A08">
        <w:t>Kualitas</w:t>
      </w:r>
      <w:proofErr w:type="spellEnd"/>
      <w:r w:rsidRPr="00A50A08">
        <w:rPr>
          <w:spacing w:val="32"/>
        </w:rPr>
        <w:t xml:space="preserve"> </w:t>
      </w:r>
      <w:proofErr w:type="spellStart"/>
      <w:r w:rsidRPr="00A50A08">
        <w:t>Tiket</w:t>
      </w:r>
      <w:proofErr w:type="spellEnd"/>
      <w:r w:rsidRPr="00A50A08">
        <w:rPr>
          <w:spacing w:val="38"/>
        </w:rPr>
        <w:t xml:space="preserve"> </w:t>
      </w:r>
      <w:r w:rsidRPr="00A50A08">
        <w:t>Online,</w:t>
      </w:r>
      <w:r w:rsidRPr="00A50A08">
        <w:rPr>
          <w:spacing w:val="36"/>
        </w:rPr>
        <w:t xml:space="preserve"> </w:t>
      </w:r>
      <w:proofErr w:type="spellStart"/>
      <w:r w:rsidRPr="00A50A08">
        <w:t>terhadap</w:t>
      </w:r>
      <w:proofErr w:type="spellEnd"/>
      <w:r w:rsidRPr="00A50A08">
        <w:t xml:space="preserve"> </w:t>
      </w:r>
      <w:proofErr w:type="spellStart"/>
      <w:r w:rsidRPr="00A50A08">
        <w:t>kepuasan</w:t>
      </w:r>
      <w:proofErr w:type="spellEnd"/>
      <w:r w:rsidRPr="00A50A08">
        <w:t xml:space="preserve"> </w:t>
      </w:r>
      <w:proofErr w:type="spellStart"/>
      <w:r w:rsidRPr="00A50A08">
        <w:t>pelanggan</w:t>
      </w:r>
      <w:proofErr w:type="spellEnd"/>
      <w:r w:rsidRPr="00A50A08">
        <w:t xml:space="preserve">. Adapun </w:t>
      </w:r>
      <w:proofErr w:type="spellStart"/>
      <w:r w:rsidRPr="00A50A08">
        <w:t>hasil</w:t>
      </w:r>
      <w:proofErr w:type="spellEnd"/>
      <w:r w:rsidRPr="00A50A08">
        <w:t xml:space="preserve"> uji t </w:t>
      </w:r>
      <w:proofErr w:type="spellStart"/>
      <w:r w:rsidRPr="00A50A08">
        <w:t>dalam</w:t>
      </w:r>
      <w:proofErr w:type="spellEnd"/>
      <w:r w:rsidRPr="00A50A08">
        <w:rPr>
          <w:spacing w:val="-5"/>
        </w:rPr>
        <w:t xml:space="preserve"> </w:t>
      </w:r>
      <w:proofErr w:type="spellStart"/>
      <w:r w:rsidRPr="00A50A08">
        <w:t>penelitian</w:t>
      </w:r>
      <w:proofErr w:type="spellEnd"/>
      <w:r w:rsidRPr="00A50A08">
        <w:t xml:space="preserve"> </w:t>
      </w:r>
      <w:proofErr w:type="spellStart"/>
      <w:r w:rsidRPr="00A50A08">
        <w:t>ini</w:t>
      </w:r>
      <w:proofErr w:type="spellEnd"/>
      <w:r w:rsidRPr="00A50A08">
        <w:t xml:space="preserve"> </w:t>
      </w:r>
      <w:proofErr w:type="spellStart"/>
      <w:r w:rsidRPr="00A50A08">
        <w:t>adalah</w:t>
      </w:r>
      <w:proofErr w:type="spellEnd"/>
      <w:r w:rsidRPr="00A50A08">
        <w:t xml:space="preserve"> </w:t>
      </w:r>
      <w:proofErr w:type="spellStart"/>
      <w:r w:rsidRPr="00A50A08">
        <w:t>sebagai</w:t>
      </w:r>
      <w:proofErr w:type="spellEnd"/>
      <w:r w:rsidRPr="00A50A08">
        <w:t xml:space="preserve"> </w:t>
      </w:r>
      <w:proofErr w:type="spellStart"/>
      <w:proofErr w:type="gramStart"/>
      <w:r w:rsidRPr="00A50A08">
        <w:t>berikut</w:t>
      </w:r>
      <w:proofErr w:type="spellEnd"/>
      <w:r w:rsidRPr="00A50A08">
        <w:t xml:space="preserve"> :</w:t>
      </w:r>
      <w:proofErr w:type="gramEnd"/>
    </w:p>
    <w:p w14:paraId="2848C728" w14:textId="77777777" w:rsidR="008D7A71" w:rsidRPr="0090520F" w:rsidRDefault="008D7A71" w:rsidP="0090520F">
      <w:pPr>
        <w:pStyle w:val="Heading3"/>
        <w:spacing w:before="0"/>
        <w:ind w:right="1"/>
        <w:rPr>
          <w:rFonts w:ascii="Times New Roman" w:hAnsi="Times New Roman" w:cs="Times New Roman"/>
          <w:color w:val="auto"/>
        </w:rPr>
      </w:pPr>
      <w:r w:rsidRPr="0090520F">
        <w:rPr>
          <w:rFonts w:ascii="Times New Roman" w:hAnsi="Times New Roman" w:cs="Times New Roman"/>
          <w:color w:val="auto"/>
        </w:rPr>
        <w:t>Tabel</w:t>
      </w:r>
      <w:r w:rsidRPr="0090520F">
        <w:rPr>
          <w:rFonts w:ascii="Times New Roman" w:hAnsi="Times New Roman" w:cs="Times New Roman"/>
          <w:color w:val="auto"/>
          <w:spacing w:val="-15"/>
        </w:rPr>
        <w:t xml:space="preserve"> </w:t>
      </w:r>
      <w:r w:rsidRPr="0090520F">
        <w:rPr>
          <w:rFonts w:ascii="Times New Roman" w:hAnsi="Times New Roman" w:cs="Times New Roman"/>
          <w:color w:val="auto"/>
        </w:rPr>
        <w:t>4.11 Uji T</w:t>
      </w:r>
    </w:p>
    <w:p w14:paraId="0B0D0BB2" w14:textId="77777777" w:rsidR="008D7A71" w:rsidRPr="0090520F" w:rsidRDefault="008D7A71" w:rsidP="0090520F">
      <w:pPr>
        <w:spacing w:after="20"/>
        <w:rPr>
          <w:b/>
          <w:sz w:val="24"/>
          <w:szCs w:val="24"/>
        </w:rPr>
      </w:pPr>
      <w:proofErr w:type="spellStart"/>
      <w:r w:rsidRPr="0090520F">
        <w:rPr>
          <w:b/>
          <w:spacing w:val="-2"/>
          <w:sz w:val="24"/>
          <w:szCs w:val="24"/>
        </w:rPr>
        <w:t>Coefficients</w:t>
      </w:r>
      <w:r w:rsidRPr="0090520F">
        <w:rPr>
          <w:b/>
          <w:spacing w:val="-2"/>
          <w:sz w:val="24"/>
          <w:szCs w:val="24"/>
          <w:vertAlign w:val="superscript"/>
        </w:rPr>
        <w:t>a</w:t>
      </w:r>
      <w:proofErr w:type="spellEnd"/>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20"/>
        <w:gridCol w:w="1268"/>
        <w:gridCol w:w="1000"/>
        <w:gridCol w:w="1111"/>
        <w:gridCol w:w="1441"/>
        <w:gridCol w:w="812"/>
        <w:gridCol w:w="1739"/>
      </w:tblGrid>
      <w:tr w:rsidR="008D7A71" w:rsidRPr="00A50A08" w14:paraId="228AF297" w14:textId="77777777" w:rsidTr="00107C03">
        <w:trPr>
          <w:trHeight w:val="982"/>
          <w:jc w:val="center"/>
        </w:trPr>
        <w:tc>
          <w:tcPr>
            <w:tcW w:w="1588" w:type="dxa"/>
            <w:gridSpan w:val="2"/>
            <w:vMerge w:val="restart"/>
          </w:tcPr>
          <w:p w14:paraId="0E866E0E" w14:textId="77777777" w:rsidR="008D7A71" w:rsidRPr="00A50A08" w:rsidRDefault="008D7A71" w:rsidP="008F6B0D">
            <w:pPr>
              <w:pStyle w:val="TableParagraph"/>
              <w:jc w:val="both"/>
              <w:rPr>
                <w:b/>
                <w:sz w:val="24"/>
                <w:szCs w:val="24"/>
              </w:rPr>
            </w:pPr>
          </w:p>
          <w:p w14:paraId="5638C003" w14:textId="77777777" w:rsidR="008D7A71" w:rsidRPr="00A50A08" w:rsidRDefault="008D7A71" w:rsidP="008F6B0D">
            <w:pPr>
              <w:pStyle w:val="TableParagraph"/>
              <w:jc w:val="both"/>
              <w:rPr>
                <w:b/>
                <w:sz w:val="24"/>
                <w:szCs w:val="24"/>
              </w:rPr>
            </w:pPr>
          </w:p>
          <w:p w14:paraId="5A2B2461" w14:textId="77777777" w:rsidR="008D7A71" w:rsidRPr="00A50A08" w:rsidRDefault="008D7A71" w:rsidP="008F6B0D">
            <w:pPr>
              <w:pStyle w:val="TableParagraph"/>
              <w:jc w:val="both"/>
              <w:rPr>
                <w:b/>
                <w:sz w:val="24"/>
                <w:szCs w:val="24"/>
              </w:rPr>
            </w:pPr>
          </w:p>
          <w:p w14:paraId="441F8FA7" w14:textId="77777777" w:rsidR="008D7A71" w:rsidRPr="00A50A08" w:rsidRDefault="008D7A71" w:rsidP="008F6B0D">
            <w:pPr>
              <w:pStyle w:val="TableParagraph"/>
              <w:jc w:val="both"/>
              <w:rPr>
                <w:b/>
                <w:sz w:val="24"/>
                <w:szCs w:val="24"/>
              </w:rPr>
            </w:pPr>
          </w:p>
          <w:p w14:paraId="09D6E186" w14:textId="77777777" w:rsidR="008D7A71" w:rsidRPr="00A50A08" w:rsidRDefault="008D7A71" w:rsidP="008F6B0D">
            <w:pPr>
              <w:pStyle w:val="TableParagraph"/>
              <w:jc w:val="both"/>
              <w:rPr>
                <w:b/>
                <w:sz w:val="24"/>
                <w:szCs w:val="24"/>
              </w:rPr>
            </w:pPr>
          </w:p>
          <w:p w14:paraId="13967BB8" w14:textId="77777777" w:rsidR="008D7A71" w:rsidRPr="00A50A08" w:rsidRDefault="008D7A71" w:rsidP="008F6B0D">
            <w:pPr>
              <w:pStyle w:val="TableParagraph"/>
              <w:jc w:val="both"/>
              <w:rPr>
                <w:sz w:val="24"/>
                <w:szCs w:val="24"/>
              </w:rPr>
            </w:pPr>
            <w:r w:rsidRPr="00A50A08">
              <w:rPr>
                <w:spacing w:val="-2"/>
                <w:sz w:val="24"/>
                <w:szCs w:val="24"/>
              </w:rPr>
              <w:t>Model</w:t>
            </w:r>
          </w:p>
        </w:tc>
        <w:tc>
          <w:tcPr>
            <w:tcW w:w="2111" w:type="dxa"/>
            <w:gridSpan w:val="2"/>
            <w:tcBorders>
              <w:bottom w:val="single" w:sz="4" w:space="0" w:color="000000"/>
              <w:right w:val="single" w:sz="4" w:space="0" w:color="000000"/>
            </w:tcBorders>
          </w:tcPr>
          <w:p w14:paraId="0F14F180" w14:textId="77777777" w:rsidR="008D7A71" w:rsidRPr="00A50A08" w:rsidRDefault="008D7A71" w:rsidP="008F6B0D">
            <w:pPr>
              <w:pStyle w:val="TableParagraph"/>
              <w:jc w:val="both"/>
              <w:rPr>
                <w:b/>
                <w:sz w:val="24"/>
                <w:szCs w:val="24"/>
              </w:rPr>
            </w:pPr>
          </w:p>
          <w:p w14:paraId="3181830F" w14:textId="77777777" w:rsidR="008D7A71" w:rsidRPr="00A50A08" w:rsidRDefault="008D7A71" w:rsidP="008F6B0D">
            <w:pPr>
              <w:pStyle w:val="TableParagraph"/>
              <w:jc w:val="both"/>
              <w:rPr>
                <w:b/>
                <w:sz w:val="24"/>
                <w:szCs w:val="24"/>
              </w:rPr>
            </w:pPr>
          </w:p>
          <w:p w14:paraId="508D9BD5" w14:textId="77777777" w:rsidR="008D7A71" w:rsidRPr="00A50A08" w:rsidRDefault="008D7A71" w:rsidP="008F6B0D">
            <w:pPr>
              <w:pStyle w:val="TableParagraph"/>
              <w:jc w:val="both"/>
              <w:rPr>
                <w:sz w:val="24"/>
                <w:szCs w:val="24"/>
              </w:rPr>
            </w:pPr>
            <w:r w:rsidRPr="00A50A08">
              <w:rPr>
                <w:spacing w:val="-2"/>
                <w:sz w:val="24"/>
                <w:szCs w:val="24"/>
              </w:rPr>
              <w:t>Unstandardized Coefficients</w:t>
            </w:r>
          </w:p>
        </w:tc>
        <w:tc>
          <w:tcPr>
            <w:tcW w:w="1441" w:type="dxa"/>
            <w:tcBorders>
              <w:left w:val="single" w:sz="4" w:space="0" w:color="000000"/>
              <w:bottom w:val="single" w:sz="4" w:space="0" w:color="000000"/>
              <w:right w:val="single" w:sz="4" w:space="0" w:color="000000"/>
            </w:tcBorders>
          </w:tcPr>
          <w:p w14:paraId="63A01BDC" w14:textId="77777777" w:rsidR="008D7A71" w:rsidRPr="00A50A08" w:rsidRDefault="008D7A71" w:rsidP="008F6B0D">
            <w:pPr>
              <w:pStyle w:val="TableParagraph"/>
              <w:jc w:val="both"/>
              <w:rPr>
                <w:b/>
                <w:sz w:val="24"/>
                <w:szCs w:val="24"/>
              </w:rPr>
            </w:pPr>
          </w:p>
          <w:p w14:paraId="1059ACD4" w14:textId="77777777" w:rsidR="008D7A71" w:rsidRPr="00A50A08" w:rsidRDefault="008D7A71" w:rsidP="008F6B0D">
            <w:pPr>
              <w:pStyle w:val="TableParagraph"/>
              <w:jc w:val="both"/>
              <w:rPr>
                <w:b/>
                <w:sz w:val="24"/>
                <w:szCs w:val="24"/>
              </w:rPr>
            </w:pPr>
          </w:p>
          <w:p w14:paraId="5B47F5B0" w14:textId="77777777" w:rsidR="008D7A71" w:rsidRPr="00A50A08" w:rsidRDefault="008D7A71" w:rsidP="008F6B0D">
            <w:pPr>
              <w:pStyle w:val="TableParagraph"/>
              <w:jc w:val="both"/>
              <w:rPr>
                <w:sz w:val="24"/>
                <w:szCs w:val="24"/>
              </w:rPr>
            </w:pPr>
            <w:r w:rsidRPr="00A50A08">
              <w:rPr>
                <w:spacing w:val="-2"/>
                <w:sz w:val="24"/>
                <w:szCs w:val="24"/>
              </w:rPr>
              <w:t>Standardized Coefficients</w:t>
            </w:r>
          </w:p>
        </w:tc>
        <w:tc>
          <w:tcPr>
            <w:tcW w:w="812" w:type="dxa"/>
            <w:vMerge w:val="restart"/>
            <w:tcBorders>
              <w:left w:val="single" w:sz="4" w:space="0" w:color="000000"/>
              <w:right w:val="single" w:sz="4" w:space="0" w:color="000000"/>
            </w:tcBorders>
          </w:tcPr>
          <w:p w14:paraId="72A95560" w14:textId="77777777" w:rsidR="008D7A71" w:rsidRPr="00A50A08" w:rsidRDefault="008D7A71" w:rsidP="008F6B0D">
            <w:pPr>
              <w:pStyle w:val="TableParagraph"/>
              <w:jc w:val="both"/>
              <w:rPr>
                <w:b/>
                <w:sz w:val="24"/>
                <w:szCs w:val="24"/>
              </w:rPr>
            </w:pPr>
          </w:p>
          <w:p w14:paraId="653D280D" w14:textId="77777777" w:rsidR="008D7A71" w:rsidRPr="00A50A08" w:rsidRDefault="008D7A71" w:rsidP="008F6B0D">
            <w:pPr>
              <w:pStyle w:val="TableParagraph"/>
              <w:jc w:val="both"/>
              <w:rPr>
                <w:b/>
                <w:sz w:val="24"/>
                <w:szCs w:val="24"/>
              </w:rPr>
            </w:pPr>
          </w:p>
          <w:p w14:paraId="76367561" w14:textId="77777777" w:rsidR="008D7A71" w:rsidRPr="00A50A08" w:rsidRDefault="008D7A71" w:rsidP="008F6B0D">
            <w:pPr>
              <w:pStyle w:val="TableParagraph"/>
              <w:jc w:val="both"/>
              <w:rPr>
                <w:b/>
                <w:sz w:val="24"/>
                <w:szCs w:val="24"/>
              </w:rPr>
            </w:pPr>
          </w:p>
          <w:p w14:paraId="2241F157" w14:textId="77777777" w:rsidR="008D7A71" w:rsidRPr="00A50A08" w:rsidRDefault="008D7A71" w:rsidP="008F6B0D">
            <w:pPr>
              <w:pStyle w:val="TableParagraph"/>
              <w:jc w:val="both"/>
              <w:rPr>
                <w:b/>
                <w:sz w:val="24"/>
                <w:szCs w:val="24"/>
              </w:rPr>
            </w:pPr>
          </w:p>
          <w:p w14:paraId="56D46E0C" w14:textId="77777777" w:rsidR="008D7A71" w:rsidRPr="00A50A08" w:rsidRDefault="008D7A71" w:rsidP="008F6B0D">
            <w:pPr>
              <w:pStyle w:val="TableParagraph"/>
              <w:jc w:val="both"/>
              <w:rPr>
                <w:b/>
                <w:sz w:val="24"/>
                <w:szCs w:val="24"/>
              </w:rPr>
            </w:pPr>
          </w:p>
          <w:p w14:paraId="2E8E9B3A" w14:textId="77777777" w:rsidR="008D7A71" w:rsidRPr="00A50A08" w:rsidRDefault="008D7A71" w:rsidP="008F6B0D">
            <w:pPr>
              <w:pStyle w:val="TableParagraph"/>
              <w:jc w:val="both"/>
              <w:rPr>
                <w:sz w:val="24"/>
                <w:szCs w:val="24"/>
              </w:rPr>
            </w:pPr>
            <w:r w:rsidRPr="00A50A08">
              <w:rPr>
                <w:spacing w:val="-10"/>
                <w:sz w:val="24"/>
                <w:szCs w:val="24"/>
              </w:rPr>
              <w:t>t</w:t>
            </w:r>
          </w:p>
        </w:tc>
        <w:tc>
          <w:tcPr>
            <w:tcW w:w="1739" w:type="dxa"/>
            <w:vMerge w:val="restart"/>
            <w:tcBorders>
              <w:left w:val="single" w:sz="4" w:space="0" w:color="000000"/>
            </w:tcBorders>
          </w:tcPr>
          <w:p w14:paraId="2FE5C3E2" w14:textId="77777777" w:rsidR="008D7A71" w:rsidRPr="00A50A08" w:rsidRDefault="008D7A71" w:rsidP="008F6B0D">
            <w:pPr>
              <w:pStyle w:val="TableParagraph"/>
              <w:jc w:val="both"/>
              <w:rPr>
                <w:b/>
                <w:sz w:val="24"/>
                <w:szCs w:val="24"/>
              </w:rPr>
            </w:pPr>
          </w:p>
          <w:p w14:paraId="1C987757" w14:textId="77777777" w:rsidR="008D7A71" w:rsidRPr="00A50A08" w:rsidRDefault="008D7A71" w:rsidP="008F6B0D">
            <w:pPr>
              <w:pStyle w:val="TableParagraph"/>
              <w:jc w:val="both"/>
              <w:rPr>
                <w:b/>
                <w:sz w:val="24"/>
                <w:szCs w:val="24"/>
              </w:rPr>
            </w:pPr>
          </w:p>
          <w:p w14:paraId="20270DF6" w14:textId="77777777" w:rsidR="008D7A71" w:rsidRPr="00A50A08" w:rsidRDefault="008D7A71" w:rsidP="008F6B0D">
            <w:pPr>
              <w:pStyle w:val="TableParagraph"/>
              <w:jc w:val="both"/>
              <w:rPr>
                <w:b/>
                <w:sz w:val="24"/>
                <w:szCs w:val="24"/>
              </w:rPr>
            </w:pPr>
          </w:p>
          <w:p w14:paraId="154F698A" w14:textId="77777777" w:rsidR="008D7A71" w:rsidRPr="00A50A08" w:rsidRDefault="008D7A71" w:rsidP="008F6B0D">
            <w:pPr>
              <w:pStyle w:val="TableParagraph"/>
              <w:jc w:val="both"/>
              <w:rPr>
                <w:b/>
                <w:sz w:val="24"/>
                <w:szCs w:val="24"/>
              </w:rPr>
            </w:pPr>
          </w:p>
          <w:p w14:paraId="22909E70" w14:textId="77777777" w:rsidR="008D7A71" w:rsidRPr="00A50A08" w:rsidRDefault="008D7A71" w:rsidP="008F6B0D">
            <w:pPr>
              <w:pStyle w:val="TableParagraph"/>
              <w:jc w:val="both"/>
              <w:rPr>
                <w:b/>
                <w:sz w:val="24"/>
                <w:szCs w:val="24"/>
              </w:rPr>
            </w:pPr>
          </w:p>
          <w:p w14:paraId="211AF738" w14:textId="77777777" w:rsidR="008D7A71" w:rsidRPr="00A50A08" w:rsidRDefault="008D7A71" w:rsidP="008F6B0D">
            <w:pPr>
              <w:pStyle w:val="TableParagraph"/>
              <w:jc w:val="both"/>
              <w:rPr>
                <w:sz w:val="24"/>
                <w:szCs w:val="24"/>
              </w:rPr>
            </w:pPr>
            <w:r w:rsidRPr="00A50A08">
              <w:rPr>
                <w:spacing w:val="-4"/>
                <w:sz w:val="24"/>
                <w:szCs w:val="24"/>
              </w:rPr>
              <w:t>Sig.</w:t>
            </w:r>
          </w:p>
        </w:tc>
      </w:tr>
      <w:tr w:rsidR="008D7A71" w:rsidRPr="00A50A08" w14:paraId="4BA49ECA" w14:textId="77777777" w:rsidTr="00107C03">
        <w:trPr>
          <w:trHeight w:val="421"/>
          <w:jc w:val="center"/>
        </w:trPr>
        <w:tc>
          <w:tcPr>
            <w:tcW w:w="1588" w:type="dxa"/>
            <w:gridSpan w:val="2"/>
            <w:vMerge/>
            <w:tcBorders>
              <w:top w:val="nil"/>
            </w:tcBorders>
          </w:tcPr>
          <w:p w14:paraId="47895D20" w14:textId="77777777" w:rsidR="008D7A71" w:rsidRPr="00A50A08" w:rsidRDefault="008D7A71" w:rsidP="008F6B0D">
            <w:pPr>
              <w:jc w:val="both"/>
              <w:rPr>
                <w:sz w:val="24"/>
                <w:szCs w:val="24"/>
              </w:rPr>
            </w:pPr>
          </w:p>
        </w:tc>
        <w:tc>
          <w:tcPr>
            <w:tcW w:w="1000" w:type="dxa"/>
            <w:tcBorders>
              <w:top w:val="single" w:sz="4" w:space="0" w:color="000000"/>
              <w:right w:val="single" w:sz="4" w:space="0" w:color="000000"/>
            </w:tcBorders>
          </w:tcPr>
          <w:p w14:paraId="7BC67F65" w14:textId="77777777" w:rsidR="008D7A71" w:rsidRPr="00A50A08" w:rsidRDefault="008D7A71" w:rsidP="008F6B0D">
            <w:pPr>
              <w:pStyle w:val="TableParagraph"/>
              <w:jc w:val="both"/>
              <w:rPr>
                <w:b/>
                <w:sz w:val="24"/>
                <w:szCs w:val="24"/>
              </w:rPr>
            </w:pPr>
          </w:p>
          <w:p w14:paraId="09123FAE" w14:textId="77777777" w:rsidR="008D7A71" w:rsidRPr="00A50A08" w:rsidRDefault="008D7A71" w:rsidP="008F6B0D">
            <w:pPr>
              <w:pStyle w:val="TableParagraph"/>
              <w:ind w:right="1"/>
              <w:jc w:val="both"/>
              <w:rPr>
                <w:sz w:val="24"/>
                <w:szCs w:val="24"/>
              </w:rPr>
            </w:pPr>
            <w:r w:rsidRPr="00A50A08">
              <w:rPr>
                <w:spacing w:val="-10"/>
                <w:sz w:val="24"/>
                <w:szCs w:val="24"/>
              </w:rPr>
              <w:t>B</w:t>
            </w:r>
          </w:p>
        </w:tc>
        <w:tc>
          <w:tcPr>
            <w:tcW w:w="1111" w:type="dxa"/>
            <w:tcBorders>
              <w:top w:val="single" w:sz="4" w:space="0" w:color="000000"/>
              <w:left w:val="single" w:sz="4" w:space="0" w:color="000000"/>
              <w:right w:val="single" w:sz="4" w:space="0" w:color="000000"/>
            </w:tcBorders>
          </w:tcPr>
          <w:p w14:paraId="1C219E9A" w14:textId="77777777" w:rsidR="008D7A71" w:rsidRPr="00A50A08" w:rsidRDefault="008D7A71" w:rsidP="008F6B0D">
            <w:pPr>
              <w:pStyle w:val="TableParagraph"/>
              <w:ind w:right="259"/>
              <w:jc w:val="both"/>
              <w:rPr>
                <w:sz w:val="24"/>
                <w:szCs w:val="24"/>
              </w:rPr>
            </w:pPr>
            <w:r w:rsidRPr="00A50A08">
              <w:rPr>
                <w:spacing w:val="-4"/>
                <w:sz w:val="24"/>
                <w:szCs w:val="24"/>
              </w:rPr>
              <w:t xml:space="preserve">Std. </w:t>
            </w:r>
            <w:r w:rsidRPr="00A50A08">
              <w:rPr>
                <w:spacing w:val="-2"/>
                <w:sz w:val="24"/>
                <w:szCs w:val="24"/>
              </w:rPr>
              <w:t>Error</w:t>
            </w:r>
          </w:p>
        </w:tc>
        <w:tc>
          <w:tcPr>
            <w:tcW w:w="1441" w:type="dxa"/>
            <w:tcBorders>
              <w:top w:val="single" w:sz="4" w:space="0" w:color="000000"/>
              <w:left w:val="single" w:sz="4" w:space="0" w:color="000000"/>
              <w:right w:val="single" w:sz="4" w:space="0" w:color="000000"/>
            </w:tcBorders>
          </w:tcPr>
          <w:p w14:paraId="50CE29C0" w14:textId="77777777" w:rsidR="008D7A71" w:rsidRPr="00A50A08" w:rsidRDefault="008D7A71" w:rsidP="008F6B0D">
            <w:pPr>
              <w:pStyle w:val="TableParagraph"/>
              <w:jc w:val="both"/>
              <w:rPr>
                <w:b/>
                <w:sz w:val="24"/>
                <w:szCs w:val="24"/>
              </w:rPr>
            </w:pPr>
          </w:p>
          <w:p w14:paraId="1024803F" w14:textId="77777777" w:rsidR="008D7A71" w:rsidRPr="00A50A08" w:rsidRDefault="008D7A71" w:rsidP="008F6B0D">
            <w:pPr>
              <w:pStyle w:val="TableParagraph"/>
              <w:ind w:right="1"/>
              <w:jc w:val="both"/>
              <w:rPr>
                <w:sz w:val="24"/>
                <w:szCs w:val="24"/>
              </w:rPr>
            </w:pPr>
            <w:r w:rsidRPr="00A50A08">
              <w:rPr>
                <w:spacing w:val="-4"/>
                <w:sz w:val="24"/>
                <w:szCs w:val="24"/>
              </w:rPr>
              <w:t>Beta</w:t>
            </w:r>
          </w:p>
        </w:tc>
        <w:tc>
          <w:tcPr>
            <w:tcW w:w="812" w:type="dxa"/>
            <w:vMerge/>
            <w:tcBorders>
              <w:top w:val="nil"/>
              <w:left w:val="single" w:sz="4" w:space="0" w:color="000000"/>
              <w:right w:val="single" w:sz="4" w:space="0" w:color="000000"/>
            </w:tcBorders>
          </w:tcPr>
          <w:p w14:paraId="6358AE07" w14:textId="77777777" w:rsidR="008D7A71" w:rsidRPr="00A50A08" w:rsidRDefault="008D7A71" w:rsidP="008F6B0D">
            <w:pPr>
              <w:jc w:val="both"/>
              <w:rPr>
                <w:sz w:val="24"/>
                <w:szCs w:val="24"/>
              </w:rPr>
            </w:pPr>
          </w:p>
        </w:tc>
        <w:tc>
          <w:tcPr>
            <w:tcW w:w="1739" w:type="dxa"/>
            <w:vMerge/>
            <w:tcBorders>
              <w:top w:val="nil"/>
              <w:left w:val="single" w:sz="4" w:space="0" w:color="000000"/>
            </w:tcBorders>
          </w:tcPr>
          <w:p w14:paraId="5C1924C6" w14:textId="77777777" w:rsidR="008D7A71" w:rsidRPr="00A50A08" w:rsidRDefault="008D7A71" w:rsidP="008F6B0D">
            <w:pPr>
              <w:jc w:val="both"/>
              <w:rPr>
                <w:sz w:val="24"/>
                <w:szCs w:val="24"/>
              </w:rPr>
            </w:pPr>
          </w:p>
        </w:tc>
      </w:tr>
      <w:tr w:rsidR="008D7A71" w:rsidRPr="00A50A08" w14:paraId="49B61C61" w14:textId="77777777" w:rsidTr="00107C03">
        <w:trPr>
          <w:trHeight w:val="420"/>
          <w:jc w:val="center"/>
        </w:trPr>
        <w:tc>
          <w:tcPr>
            <w:tcW w:w="320" w:type="dxa"/>
            <w:tcBorders>
              <w:bottom w:val="nil"/>
              <w:right w:val="nil"/>
            </w:tcBorders>
          </w:tcPr>
          <w:p w14:paraId="056C8394" w14:textId="77777777" w:rsidR="008D7A71" w:rsidRPr="00A50A08" w:rsidRDefault="008D7A71" w:rsidP="008F6B0D">
            <w:pPr>
              <w:pStyle w:val="TableParagraph"/>
              <w:jc w:val="both"/>
              <w:rPr>
                <w:sz w:val="24"/>
                <w:szCs w:val="24"/>
              </w:rPr>
            </w:pPr>
            <w:r w:rsidRPr="00A50A08">
              <w:rPr>
                <w:spacing w:val="-10"/>
                <w:sz w:val="24"/>
                <w:szCs w:val="24"/>
              </w:rPr>
              <w:t>1</w:t>
            </w:r>
          </w:p>
        </w:tc>
        <w:tc>
          <w:tcPr>
            <w:tcW w:w="1268" w:type="dxa"/>
            <w:tcBorders>
              <w:left w:val="nil"/>
              <w:bottom w:val="nil"/>
            </w:tcBorders>
          </w:tcPr>
          <w:p w14:paraId="2F00703A" w14:textId="77777777" w:rsidR="008D7A71" w:rsidRPr="00A50A08" w:rsidRDefault="008D7A71" w:rsidP="008F6B0D">
            <w:pPr>
              <w:pStyle w:val="TableParagraph"/>
              <w:jc w:val="both"/>
              <w:rPr>
                <w:sz w:val="24"/>
                <w:szCs w:val="24"/>
              </w:rPr>
            </w:pPr>
            <w:r w:rsidRPr="00A50A08">
              <w:rPr>
                <w:spacing w:val="-2"/>
                <w:sz w:val="24"/>
                <w:szCs w:val="24"/>
              </w:rPr>
              <w:t>(Constant)</w:t>
            </w:r>
          </w:p>
        </w:tc>
        <w:tc>
          <w:tcPr>
            <w:tcW w:w="1000" w:type="dxa"/>
            <w:tcBorders>
              <w:bottom w:val="nil"/>
              <w:right w:val="single" w:sz="4" w:space="0" w:color="000000"/>
            </w:tcBorders>
            <w:shd w:val="clear" w:color="auto" w:fill="FFC000"/>
          </w:tcPr>
          <w:p w14:paraId="3EDE2209" w14:textId="77777777" w:rsidR="008D7A71" w:rsidRPr="00A50A08" w:rsidRDefault="008D7A71" w:rsidP="008F6B0D">
            <w:pPr>
              <w:pStyle w:val="TableParagraph"/>
              <w:ind w:right="85"/>
              <w:jc w:val="both"/>
              <w:rPr>
                <w:sz w:val="24"/>
                <w:szCs w:val="24"/>
              </w:rPr>
            </w:pPr>
            <w:r w:rsidRPr="00A50A08">
              <w:rPr>
                <w:spacing w:val="-2"/>
                <w:sz w:val="24"/>
                <w:szCs w:val="24"/>
              </w:rPr>
              <w:t>27,055</w:t>
            </w:r>
          </w:p>
        </w:tc>
        <w:tc>
          <w:tcPr>
            <w:tcW w:w="1111" w:type="dxa"/>
            <w:tcBorders>
              <w:left w:val="single" w:sz="4" w:space="0" w:color="000000"/>
              <w:bottom w:val="nil"/>
              <w:right w:val="single" w:sz="4" w:space="0" w:color="000000"/>
            </w:tcBorders>
          </w:tcPr>
          <w:p w14:paraId="6ACC7940" w14:textId="77777777" w:rsidR="008D7A71" w:rsidRPr="00A50A08" w:rsidRDefault="008D7A71" w:rsidP="008F6B0D">
            <w:pPr>
              <w:pStyle w:val="TableParagraph"/>
              <w:ind w:right="85"/>
              <w:jc w:val="both"/>
              <w:rPr>
                <w:sz w:val="24"/>
                <w:szCs w:val="24"/>
              </w:rPr>
            </w:pPr>
            <w:r w:rsidRPr="00A50A08">
              <w:rPr>
                <w:spacing w:val="-2"/>
                <w:sz w:val="24"/>
                <w:szCs w:val="24"/>
              </w:rPr>
              <w:t>3,736</w:t>
            </w:r>
          </w:p>
        </w:tc>
        <w:tc>
          <w:tcPr>
            <w:tcW w:w="1441" w:type="dxa"/>
            <w:vMerge w:val="restart"/>
            <w:tcBorders>
              <w:left w:val="single" w:sz="4" w:space="0" w:color="000000"/>
              <w:right w:val="single" w:sz="4" w:space="0" w:color="000000"/>
            </w:tcBorders>
          </w:tcPr>
          <w:p w14:paraId="41547F1E" w14:textId="77777777" w:rsidR="008D7A71" w:rsidRPr="00A50A08" w:rsidRDefault="008D7A71" w:rsidP="008F6B0D">
            <w:pPr>
              <w:pStyle w:val="TableParagraph"/>
              <w:jc w:val="both"/>
              <w:rPr>
                <w:b/>
                <w:sz w:val="24"/>
                <w:szCs w:val="24"/>
              </w:rPr>
            </w:pPr>
          </w:p>
          <w:p w14:paraId="619D66E8" w14:textId="77777777" w:rsidR="008D7A71" w:rsidRPr="00A50A08" w:rsidRDefault="008D7A71" w:rsidP="008F6B0D">
            <w:pPr>
              <w:pStyle w:val="TableParagraph"/>
              <w:jc w:val="both"/>
              <w:rPr>
                <w:b/>
                <w:sz w:val="24"/>
                <w:szCs w:val="24"/>
              </w:rPr>
            </w:pPr>
          </w:p>
          <w:p w14:paraId="6E81B748" w14:textId="77777777" w:rsidR="008D7A71" w:rsidRPr="00A50A08" w:rsidRDefault="008D7A71" w:rsidP="008F6B0D">
            <w:pPr>
              <w:pStyle w:val="TableParagraph"/>
              <w:jc w:val="both"/>
              <w:rPr>
                <w:b/>
                <w:sz w:val="24"/>
                <w:szCs w:val="24"/>
              </w:rPr>
            </w:pPr>
          </w:p>
          <w:p w14:paraId="01613FAB" w14:textId="77777777" w:rsidR="008D7A71" w:rsidRPr="00A50A08" w:rsidRDefault="008D7A71" w:rsidP="008F6B0D">
            <w:pPr>
              <w:pStyle w:val="TableParagraph"/>
              <w:jc w:val="both"/>
              <w:rPr>
                <w:sz w:val="24"/>
                <w:szCs w:val="24"/>
              </w:rPr>
            </w:pPr>
            <w:r w:rsidRPr="00A50A08">
              <w:rPr>
                <w:spacing w:val="-4"/>
                <w:sz w:val="24"/>
                <w:szCs w:val="24"/>
              </w:rPr>
              <w:t>,349</w:t>
            </w:r>
          </w:p>
        </w:tc>
        <w:tc>
          <w:tcPr>
            <w:tcW w:w="812" w:type="dxa"/>
            <w:tcBorders>
              <w:left w:val="single" w:sz="4" w:space="0" w:color="000000"/>
              <w:bottom w:val="nil"/>
              <w:right w:val="single" w:sz="4" w:space="0" w:color="000000"/>
            </w:tcBorders>
          </w:tcPr>
          <w:p w14:paraId="0AD43600" w14:textId="77777777" w:rsidR="008D7A71" w:rsidRPr="00A50A08" w:rsidRDefault="008D7A71" w:rsidP="008F6B0D">
            <w:pPr>
              <w:pStyle w:val="TableParagraph"/>
              <w:ind w:right="86"/>
              <w:jc w:val="both"/>
              <w:rPr>
                <w:sz w:val="24"/>
                <w:szCs w:val="24"/>
              </w:rPr>
            </w:pPr>
            <w:r w:rsidRPr="00A50A08">
              <w:rPr>
                <w:spacing w:val="-2"/>
                <w:sz w:val="24"/>
                <w:szCs w:val="24"/>
              </w:rPr>
              <w:t>7,242</w:t>
            </w:r>
          </w:p>
        </w:tc>
        <w:tc>
          <w:tcPr>
            <w:tcW w:w="1739" w:type="dxa"/>
            <w:tcBorders>
              <w:left w:val="single" w:sz="4" w:space="0" w:color="000000"/>
              <w:bottom w:val="nil"/>
            </w:tcBorders>
            <w:shd w:val="clear" w:color="auto" w:fill="FFFF00"/>
          </w:tcPr>
          <w:p w14:paraId="0A285E4B" w14:textId="77777777" w:rsidR="008D7A71" w:rsidRPr="00A50A08" w:rsidRDefault="008D7A71" w:rsidP="008F6B0D">
            <w:pPr>
              <w:pStyle w:val="TableParagraph"/>
              <w:ind w:right="77"/>
              <w:jc w:val="both"/>
              <w:rPr>
                <w:sz w:val="24"/>
                <w:szCs w:val="24"/>
              </w:rPr>
            </w:pPr>
            <w:r w:rsidRPr="00A50A08">
              <w:rPr>
                <w:spacing w:val="-4"/>
                <w:sz w:val="24"/>
                <w:szCs w:val="24"/>
              </w:rPr>
              <w:t>,000</w:t>
            </w:r>
          </w:p>
        </w:tc>
      </w:tr>
      <w:tr w:rsidR="008D7A71" w:rsidRPr="00A50A08" w14:paraId="7270D965" w14:textId="77777777" w:rsidTr="00107C03">
        <w:trPr>
          <w:trHeight w:val="810"/>
          <w:jc w:val="center"/>
        </w:trPr>
        <w:tc>
          <w:tcPr>
            <w:tcW w:w="320" w:type="dxa"/>
            <w:tcBorders>
              <w:top w:val="nil"/>
              <w:right w:val="nil"/>
            </w:tcBorders>
          </w:tcPr>
          <w:p w14:paraId="6A6B8F1D" w14:textId="77777777" w:rsidR="008D7A71" w:rsidRPr="00A50A08" w:rsidRDefault="008D7A71" w:rsidP="008F6B0D">
            <w:pPr>
              <w:pStyle w:val="TableParagraph"/>
              <w:jc w:val="both"/>
              <w:rPr>
                <w:sz w:val="24"/>
                <w:szCs w:val="24"/>
              </w:rPr>
            </w:pPr>
          </w:p>
        </w:tc>
        <w:tc>
          <w:tcPr>
            <w:tcW w:w="1268" w:type="dxa"/>
            <w:tcBorders>
              <w:top w:val="nil"/>
              <w:left w:val="nil"/>
            </w:tcBorders>
          </w:tcPr>
          <w:p w14:paraId="3B5E33D6" w14:textId="77777777" w:rsidR="008D7A71" w:rsidRPr="00A50A08" w:rsidRDefault="008D7A71" w:rsidP="008F6B0D">
            <w:pPr>
              <w:pStyle w:val="TableParagraph"/>
              <w:jc w:val="both"/>
              <w:rPr>
                <w:sz w:val="24"/>
                <w:szCs w:val="24"/>
              </w:rPr>
            </w:pPr>
            <w:proofErr w:type="spellStart"/>
            <w:r w:rsidRPr="00A50A08">
              <w:rPr>
                <w:spacing w:val="-2"/>
                <w:sz w:val="24"/>
                <w:szCs w:val="24"/>
              </w:rPr>
              <w:t>Kualitas</w:t>
            </w:r>
            <w:proofErr w:type="spellEnd"/>
            <w:r w:rsidRPr="00A50A08">
              <w:rPr>
                <w:spacing w:val="-2"/>
                <w:sz w:val="24"/>
                <w:szCs w:val="24"/>
              </w:rPr>
              <w:t xml:space="preserve"> </w:t>
            </w:r>
            <w:proofErr w:type="spellStart"/>
            <w:r w:rsidRPr="00A50A08">
              <w:rPr>
                <w:spacing w:val="-2"/>
                <w:sz w:val="24"/>
                <w:szCs w:val="24"/>
              </w:rPr>
              <w:t>Pelanggan</w:t>
            </w:r>
            <w:proofErr w:type="spellEnd"/>
          </w:p>
        </w:tc>
        <w:tc>
          <w:tcPr>
            <w:tcW w:w="1000" w:type="dxa"/>
            <w:tcBorders>
              <w:top w:val="nil"/>
              <w:right w:val="single" w:sz="4" w:space="0" w:color="000000"/>
            </w:tcBorders>
            <w:shd w:val="clear" w:color="auto" w:fill="FFC000"/>
          </w:tcPr>
          <w:p w14:paraId="27F76C97" w14:textId="77777777" w:rsidR="008D7A71" w:rsidRPr="00A50A08" w:rsidRDefault="008D7A71" w:rsidP="008F6B0D">
            <w:pPr>
              <w:pStyle w:val="TableParagraph"/>
              <w:jc w:val="both"/>
              <w:rPr>
                <w:b/>
                <w:sz w:val="24"/>
                <w:szCs w:val="24"/>
              </w:rPr>
            </w:pPr>
          </w:p>
          <w:p w14:paraId="5A0D9A25" w14:textId="77777777" w:rsidR="008D7A71" w:rsidRPr="00A50A08" w:rsidRDefault="008D7A71" w:rsidP="008F6B0D">
            <w:pPr>
              <w:pStyle w:val="TableParagraph"/>
              <w:ind w:right="85"/>
              <w:jc w:val="both"/>
              <w:rPr>
                <w:sz w:val="24"/>
                <w:szCs w:val="24"/>
              </w:rPr>
            </w:pPr>
            <w:r w:rsidRPr="00A50A08">
              <w:rPr>
                <w:spacing w:val="-4"/>
                <w:sz w:val="24"/>
                <w:szCs w:val="24"/>
              </w:rPr>
              <w:t>,275</w:t>
            </w:r>
          </w:p>
        </w:tc>
        <w:tc>
          <w:tcPr>
            <w:tcW w:w="1111" w:type="dxa"/>
            <w:tcBorders>
              <w:top w:val="nil"/>
              <w:left w:val="single" w:sz="4" w:space="0" w:color="000000"/>
              <w:right w:val="single" w:sz="4" w:space="0" w:color="000000"/>
            </w:tcBorders>
          </w:tcPr>
          <w:p w14:paraId="56DF6D9C" w14:textId="77777777" w:rsidR="008D7A71" w:rsidRPr="00A50A08" w:rsidRDefault="008D7A71" w:rsidP="008F6B0D">
            <w:pPr>
              <w:pStyle w:val="TableParagraph"/>
              <w:jc w:val="both"/>
              <w:rPr>
                <w:b/>
                <w:sz w:val="24"/>
                <w:szCs w:val="24"/>
              </w:rPr>
            </w:pPr>
          </w:p>
          <w:p w14:paraId="547CD04A" w14:textId="77777777" w:rsidR="008D7A71" w:rsidRPr="00A50A08" w:rsidRDefault="008D7A71" w:rsidP="008F6B0D">
            <w:pPr>
              <w:pStyle w:val="TableParagraph"/>
              <w:ind w:right="85"/>
              <w:jc w:val="both"/>
              <w:rPr>
                <w:sz w:val="24"/>
                <w:szCs w:val="24"/>
              </w:rPr>
            </w:pPr>
            <w:r w:rsidRPr="00A50A08">
              <w:rPr>
                <w:spacing w:val="-4"/>
                <w:sz w:val="24"/>
                <w:szCs w:val="24"/>
              </w:rPr>
              <w:t>,075</w:t>
            </w:r>
          </w:p>
        </w:tc>
        <w:tc>
          <w:tcPr>
            <w:tcW w:w="1441" w:type="dxa"/>
            <w:vMerge/>
            <w:tcBorders>
              <w:top w:val="nil"/>
              <w:left w:val="single" w:sz="4" w:space="0" w:color="000000"/>
              <w:right w:val="single" w:sz="4" w:space="0" w:color="000000"/>
            </w:tcBorders>
          </w:tcPr>
          <w:p w14:paraId="534F7FD2" w14:textId="77777777" w:rsidR="008D7A71" w:rsidRPr="00A50A08" w:rsidRDefault="008D7A71" w:rsidP="008F6B0D">
            <w:pPr>
              <w:jc w:val="both"/>
              <w:rPr>
                <w:sz w:val="24"/>
                <w:szCs w:val="24"/>
              </w:rPr>
            </w:pPr>
          </w:p>
        </w:tc>
        <w:tc>
          <w:tcPr>
            <w:tcW w:w="812" w:type="dxa"/>
            <w:tcBorders>
              <w:top w:val="nil"/>
              <w:left w:val="single" w:sz="4" w:space="0" w:color="000000"/>
              <w:right w:val="single" w:sz="4" w:space="0" w:color="000000"/>
            </w:tcBorders>
          </w:tcPr>
          <w:p w14:paraId="2BE78C6F" w14:textId="77777777" w:rsidR="008D7A71" w:rsidRPr="00A50A08" w:rsidRDefault="008D7A71" w:rsidP="008F6B0D">
            <w:pPr>
              <w:pStyle w:val="TableParagraph"/>
              <w:jc w:val="both"/>
              <w:rPr>
                <w:b/>
                <w:sz w:val="24"/>
                <w:szCs w:val="24"/>
              </w:rPr>
            </w:pPr>
          </w:p>
          <w:p w14:paraId="6D033C70" w14:textId="77777777" w:rsidR="008D7A71" w:rsidRPr="00A50A08" w:rsidRDefault="008D7A71" w:rsidP="008F6B0D">
            <w:pPr>
              <w:pStyle w:val="TableParagraph"/>
              <w:ind w:right="86"/>
              <w:jc w:val="both"/>
              <w:rPr>
                <w:sz w:val="24"/>
                <w:szCs w:val="24"/>
              </w:rPr>
            </w:pPr>
            <w:r w:rsidRPr="00A50A08">
              <w:rPr>
                <w:spacing w:val="-2"/>
                <w:sz w:val="24"/>
                <w:szCs w:val="24"/>
              </w:rPr>
              <w:t>3,683</w:t>
            </w:r>
          </w:p>
        </w:tc>
        <w:tc>
          <w:tcPr>
            <w:tcW w:w="1739" w:type="dxa"/>
            <w:tcBorders>
              <w:top w:val="nil"/>
              <w:left w:val="single" w:sz="4" w:space="0" w:color="000000"/>
            </w:tcBorders>
            <w:shd w:val="clear" w:color="auto" w:fill="FFFF00"/>
          </w:tcPr>
          <w:p w14:paraId="303284C8" w14:textId="77777777" w:rsidR="008D7A71" w:rsidRPr="00A50A08" w:rsidRDefault="008D7A71" w:rsidP="008F6B0D">
            <w:pPr>
              <w:pStyle w:val="TableParagraph"/>
              <w:jc w:val="both"/>
              <w:rPr>
                <w:b/>
                <w:sz w:val="24"/>
                <w:szCs w:val="24"/>
              </w:rPr>
            </w:pPr>
          </w:p>
          <w:p w14:paraId="1D1CBC4F" w14:textId="77777777" w:rsidR="008D7A71" w:rsidRPr="00A50A08" w:rsidRDefault="008D7A71" w:rsidP="008F6B0D">
            <w:pPr>
              <w:pStyle w:val="TableParagraph"/>
              <w:ind w:right="76"/>
              <w:jc w:val="both"/>
              <w:rPr>
                <w:sz w:val="24"/>
                <w:szCs w:val="24"/>
              </w:rPr>
            </w:pPr>
            <w:r w:rsidRPr="00A50A08">
              <w:rPr>
                <w:spacing w:val="-4"/>
                <w:sz w:val="24"/>
                <w:szCs w:val="24"/>
              </w:rPr>
              <w:t>,000</w:t>
            </w:r>
          </w:p>
        </w:tc>
      </w:tr>
    </w:tbl>
    <w:p w14:paraId="6E50E875" w14:textId="77777777" w:rsidR="008D7A71" w:rsidRPr="00A50A08" w:rsidRDefault="008D7A71" w:rsidP="0090520F">
      <w:pPr>
        <w:ind w:right="1"/>
        <w:jc w:val="both"/>
        <w:rPr>
          <w:sz w:val="24"/>
          <w:szCs w:val="24"/>
        </w:rPr>
      </w:pPr>
      <w:r w:rsidRPr="00A50A08">
        <w:rPr>
          <w:sz w:val="24"/>
          <w:szCs w:val="24"/>
        </w:rPr>
        <w:t>a.</w:t>
      </w:r>
      <w:r w:rsidRPr="00A50A08">
        <w:rPr>
          <w:spacing w:val="-4"/>
          <w:sz w:val="24"/>
          <w:szCs w:val="24"/>
        </w:rPr>
        <w:t xml:space="preserve"> </w:t>
      </w:r>
      <w:r w:rsidRPr="00A50A08">
        <w:rPr>
          <w:sz w:val="24"/>
          <w:szCs w:val="24"/>
        </w:rPr>
        <w:t>Dependent</w:t>
      </w:r>
      <w:r w:rsidRPr="00A50A08">
        <w:rPr>
          <w:spacing w:val="-3"/>
          <w:sz w:val="24"/>
          <w:szCs w:val="24"/>
        </w:rPr>
        <w:t xml:space="preserve"> </w:t>
      </w:r>
      <w:r w:rsidRPr="00A50A08">
        <w:rPr>
          <w:sz w:val="24"/>
          <w:szCs w:val="24"/>
        </w:rPr>
        <w:t>Variable:</w:t>
      </w:r>
      <w:r w:rsidRPr="00A50A08">
        <w:rPr>
          <w:spacing w:val="-4"/>
          <w:sz w:val="24"/>
          <w:szCs w:val="24"/>
        </w:rPr>
        <w:t xml:space="preserve"> </w:t>
      </w:r>
      <w:proofErr w:type="spellStart"/>
      <w:r w:rsidRPr="00A50A08">
        <w:rPr>
          <w:sz w:val="24"/>
          <w:szCs w:val="24"/>
        </w:rPr>
        <w:t>Kepuasan</w:t>
      </w:r>
      <w:proofErr w:type="spellEnd"/>
      <w:r w:rsidRPr="00A50A08">
        <w:rPr>
          <w:spacing w:val="-9"/>
          <w:sz w:val="24"/>
          <w:szCs w:val="24"/>
        </w:rPr>
        <w:t xml:space="preserve"> </w:t>
      </w:r>
      <w:proofErr w:type="spellStart"/>
      <w:r w:rsidRPr="00A50A08">
        <w:rPr>
          <w:spacing w:val="-2"/>
          <w:sz w:val="24"/>
          <w:szCs w:val="24"/>
        </w:rPr>
        <w:t>Pelanggan</w:t>
      </w:r>
      <w:proofErr w:type="spellEnd"/>
    </w:p>
    <w:p w14:paraId="6A9FEB24" w14:textId="77777777" w:rsidR="008D7A71" w:rsidRPr="00A50A08" w:rsidRDefault="008D7A71" w:rsidP="0090520F">
      <w:pPr>
        <w:pStyle w:val="BodyText"/>
        <w:ind w:right="1"/>
        <w:jc w:val="both"/>
      </w:pPr>
      <w:r w:rsidRPr="00A50A08">
        <w:t>Dari</w:t>
      </w:r>
      <w:r w:rsidRPr="00A50A08">
        <w:rPr>
          <w:spacing w:val="-12"/>
        </w:rPr>
        <w:t xml:space="preserve"> </w:t>
      </w:r>
      <w:r w:rsidRPr="00A50A08">
        <w:t>Tabel</w:t>
      </w:r>
      <w:r w:rsidRPr="00A50A08">
        <w:rPr>
          <w:spacing w:val="-5"/>
        </w:rPr>
        <w:t xml:space="preserve"> </w:t>
      </w:r>
      <w:r w:rsidRPr="00A50A08">
        <w:t>di</w:t>
      </w:r>
      <w:r w:rsidRPr="00A50A08">
        <w:rPr>
          <w:spacing w:val="-9"/>
        </w:rPr>
        <w:t xml:space="preserve"> </w:t>
      </w:r>
      <w:proofErr w:type="spellStart"/>
      <w:r w:rsidRPr="00A50A08">
        <w:t>atas</w:t>
      </w:r>
      <w:proofErr w:type="spellEnd"/>
      <w:r w:rsidRPr="00A50A08">
        <w:rPr>
          <w:spacing w:val="1"/>
        </w:rPr>
        <w:t xml:space="preserve"> </w:t>
      </w:r>
      <w:proofErr w:type="spellStart"/>
      <w:r w:rsidRPr="00A50A08">
        <w:t>maka</w:t>
      </w:r>
      <w:proofErr w:type="spellEnd"/>
      <w:r w:rsidRPr="00A50A08">
        <w:rPr>
          <w:spacing w:val="-2"/>
        </w:rPr>
        <w:t xml:space="preserve"> </w:t>
      </w:r>
      <w:proofErr w:type="spellStart"/>
      <w:r w:rsidRPr="00A50A08">
        <w:t>dapat</w:t>
      </w:r>
      <w:proofErr w:type="spellEnd"/>
      <w:r w:rsidRPr="00A50A08">
        <w:rPr>
          <w:spacing w:val="5"/>
        </w:rPr>
        <w:t xml:space="preserve"> </w:t>
      </w:r>
      <w:proofErr w:type="spellStart"/>
      <w:r w:rsidRPr="00A50A08">
        <w:t>dijelaskan</w:t>
      </w:r>
      <w:proofErr w:type="spellEnd"/>
      <w:r w:rsidRPr="00A50A08">
        <w:rPr>
          <w:spacing w:val="-1"/>
        </w:rPr>
        <w:t xml:space="preserve"> </w:t>
      </w:r>
      <w:proofErr w:type="spellStart"/>
      <w:proofErr w:type="gramStart"/>
      <w:r w:rsidRPr="00A50A08">
        <w:t>bahwa</w:t>
      </w:r>
      <w:proofErr w:type="spellEnd"/>
      <w:r w:rsidRPr="00A50A08">
        <w:rPr>
          <w:spacing w:val="-2"/>
        </w:rPr>
        <w:t xml:space="preserve"> </w:t>
      </w:r>
      <w:r w:rsidRPr="00A50A08">
        <w:rPr>
          <w:spacing w:val="-10"/>
        </w:rPr>
        <w:t>:</w:t>
      </w:r>
      <w:proofErr w:type="gramEnd"/>
    </w:p>
    <w:p w14:paraId="140CBB11" w14:textId="77777777" w:rsidR="008D7A71" w:rsidRDefault="008D7A71" w:rsidP="0090520F">
      <w:pPr>
        <w:pStyle w:val="BodyText"/>
        <w:ind w:right="1"/>
        <w:jc w:val="both"/>
      </w:pPr>
      <w:r w:rsidRPr="00A50A08">
        <w:t xml:space="preserve">Nilai t </w:t>
      </w:r>
      <w:proofErr w:type="spellStart"/>
      <w:r w:rsidRPr="00A50A08">
        <w:t>Hitung</w:t>
      </w:r>
      <w:proofErr w:type="spellEnd"/>
      <w:r w:rsidRPr="00A50A08">
        <w:t xml:space="preserve"> </w:t>
      </w:r>
      <w:proofErr w:type="spellStart"/>
      <w:r w:rsidRPr="00A50A08">
        <w:t>variabel</w:t>
      </w:r>
      <w:proofErr w:type="spellEnd"/>
      <w:r w:rsidRPr="00A50A08">
        <w:t xml:space="preserve"> </w:t>
      </w:r>
      <w:proofErr w:type="spellStart"/>
      <w:r w:rsidRPr="00A50A08">
        <w:t>Kualitas</w:t>
      </w:r>
      <w:proofErr w:type="spellEnd"/>
      <w:r w:rsidRPr="00A50A08">
        <w:t xml:space="preserve"> </w:t>
      </w:r>
      <w:proofErr w:type="spellStart"/>
      <w:r w:rsidRPr="00A50A08">
        <w:t>Pelayanan</w:t>
      </w:r>
      <w:proofErr w:type="spellEnd"/>
      <w:r w:rsidRPr="00A50A08">
        <w:t xml:space="preserve"> 3,683 &gt; </w:t>
      </w:r>
      <w:proofErr w:type="spellStart"/>
      <w:r w:rsidRPr="00A50A08">
        <w:t>dari</w:t>
      </w:r>
      <w:proofErr w:type="spellEnd"/>
      <w:r w:rsidRPr="00A50A08">
        <w:t xml:space="preserve"> </w:t>
      </w:r>
      <w:r w:rsidRPr="00A50A08">
        <w:rPr>
          <w:rFonts w:ascii="Cambria Math" w:eastAsia="Cambria Math" w:hAnsi="Cambria Math" w:cs="Cambria Math"/>
        </w:rPr>
        <w:t>𝑡</w:t>
      </w:r>
      <w:r w:rsidRPr="00A50A08">
        <w:rPr>
          <w:rFonts w:ascii="Cambria Math" w:eastAsia="Cambria Math" w:hAnsi="Cambria Math" w:cs="Cambria Math"/>
          <w:vertAlign w:val="subscript"/>
        </w:rPr>
        <w:t>𝑡𝑎𝑏𝑒𝑙</w:t>
      </w:r>
      <w:r w:rsidRPr="00A50A08">
        <w:rPr>
          <w:rFonts w:eastAsia="Cambria Math"/>
          <w:spacing w:val="40"/>
        </w:rPr>
        <w:t xml:space="preserve"> </w:t>
      </w:r>
      <w:proofErr w:type="spellStart"/>
      <w:r w:rsidRPr="00A50A08">
        <w:t>yaitu</w:t>
      </w:r>
      <w:proofErr w:type="spellEnd"/>
      <w:r w:rsidRPr="00A50A08">
        <w:t xml:space="preserve"> 1,984 dan </w:t>
      </w:r>
      <w:proofErr w:type="spellStart"/>
      <w:r w:rsidRPr="00A50A08">
        <w:t>nilai</w:t>
      </w:r>
      <w:proofErr w:type="spellEnd"/>
      <w:r w:rsidRPr="00A50A08">
        <w:t xml:space="preserve"> </w:t>
      </w:r>
      <w:proofErr w:type="spellStart"/>
      <w:r w:rsidRPr="00A50A08">
        <w:t>signifikan</w:t>
      </w:r>
      <w:proofErr w:type="spellEnd"/>
      <w:r w:rsidRPr="00A50A08">
        <w:t xml:space="preserve"> 0,002 &lt; 0,05 Hal </w:t>
      </w:r>
      <w:proofErr w:type="spellStart"/>
      <w:r w:rsidRPr="00A50A08">
        <w:t>ini</w:t>
      </w:r>
      <w:proofErr w:type="spellEnd"/>
      <w:r w:rsidRPr="00A50A08">
        <w:t xml:space="preserve"> </w:t>
      </w:r>
      <w:proofErr w:type="spellStart"/>
      <w:r w:rsidRPr="00A50A08">
        <w:t>berarti</w:t>
      </w:r>
      <w:proofErr w:type="spellEnd"/>
      <w:r w:rsidRPr="00A50A08">
        <w:t xml:space="preserve"> </w:t>
      </w:r>
      <w:proofErr w:type="spellStart"/>
      <w:r w:rsidRPr="00A50A08">
        <w:t>Hipotesis</w:t>
      </w:r>
      <w:proofErr w:type="spellEnd"/>
      <w:r w:rsidRPr="00A50A08">
        <w:t xml:space="preserve"> </w:t>
      </w:r>
      <w:proofErr w:type="spellStart"/>
      <w:r w:rsidRPr="00A50A08">
        <w:t>diterima</w:t>
      </w:r>
      <w:proofErr w:type="spellEnd"/>
      <w:r w:rsidRPr="00A50A08">
        <w:t xml:space="preserve"> </w:t>
      </w:r>
      <w:proofErr w:type="spellStart"/>
      <w:r w:rsidRPr="00A50A08">
        <w:t>yatu</w:t>
      </w:r>
      <w:proofErr w:type="spellEnd"/>
      <w:r w:rsidRPr="00A50A08">
        <w:t xml:space="preserve">: </w:t>
      </w:r>
      <w:proofErr w:type="spellStart"/>
      <w:r w:rsidRPr="00A50A08">
        <w:t>Kualitas</w:t>
      </w:r>
      <w:proofErr w:type="spellEnd"/>
      <w:r w:rsidRPr="00A50A08">
        <w:t xml:space="preserve"> </w:t>
      </w:r>
      <w:proofErr w:type="spellStart"/>
      <w:r w:rsidRPr="00A50A08">
        <w:t>Pelayanan</w:t>
      </w:r>
      <w:proofErr w:type="spellEnd"/>
      <w:r w:rsidRPr="00A50A08">
        <w:t xml:space="preserve"> </w:t>
      </w:r>
      <w:proofErr w:type="spellStart"/>
      <w:r w:rsidRPr="00A50A08">
        <w:t>secara</w:t>
      </w:r>
      <w:proofErr w:type="spellEnd"/>
      <w:r w:rsidRPr="00A50A08">
        <w:t xml:space="preserve"> </w:t>
      </w:r>
      <w:proofErr w:type="spellStart"/>
      <w:r w:rsidRPr="00A50A08">
        <w:t>parsial</w:t>
      </w:r>
      <w:proofErr w:type="spellEnd"/>
      <w:r w:rsidRPr="00A50A08">
        <w:t xml:space="preserve"> </w:t>
      </w:r>
      <w:proofErr w:type="spellStart"/>
      <w:r w:rsidRPr="00A50A08">
        <w:t>berpengaruh</w:t>
      </w:r>
      <w:proofErr w:type="spellEnd"/>
      <w:r w:rsidRPr="00A50A08">
        <w:t xml:space="preserve"> </w:t>
      </w:r>
      <w:proofErr w:type="spellStart"/>
      <w:r w:rsidRPr="00A50A08">
        <w:t>positif</w:t>
      </w:r>
      <w:proofErr w:type="spellEnd"/>
      <w:r w:rsidRPr="00A50A08">
        <w:t xml:space="preserve"> dan </w:t>
      </w:r>
      <w:proofErr w:type="spellStart"/>
      <w:r w:rsidRPr="00A50A08">
        <w:t>signifikan</w:t>
      </w:r>
      <w:proofErr w:type="spellEnd"/>
      <w:r w:rsidRPr="00A50A08">
        <w:t xml:space="preserve"> </w:t>
      </w:r>
      <w:proofErr w:type="spellStart"/>
      <w:r w:rsidRPr="00A50A08">
        <w:t>terhadap</w:t>
      </w:r>
      <w:proofErr w:type="spellEnd"/>
      <w:r w:rsidRPr="00A50A08">
        <w:t xml:space="preserve"> </w:t>
      </w:r>
      <w:proofErr w:type="spellStart"/>
      <w:r w:rsidRPr="00A50A08">
        <w:t>Kepuasan</w:t>
      </w:r>
      <w:proofErr w:type="spellEnd"/>
      <w:r w:rsidRPr="00A50A08">
        <w:t xml:space="preserve"> </w:t>
      </w:r>
      <w:proofErr w:type="spellStart"/>
      <w:r w:rsidRPr="00A50A08">
        <w:t>Pelanggan</w:t>
      </w:r>
      <w:proofErr w:type="spellEnd"/>
      <w:r w:rsidRPr="00A50A08">
        <w:t xml:space="preserve"> </w:t>
      </w:r>
      <w:proofErr w:type="spellStart"/>
      <w:r w:rsidRPr="00A50A08">
        <w:t>Tiket</w:t>
      </w:r>
      <w:proofErr w:type="spellEnd"/>
      <w:r w:rsidRPr="00A50A08">
        <w:t xml:space="preserve"> Online pada PT. Kereta Api Indonesia.</w:t>
      </w:r>
    </w:p>
    <w:p w14:paraId="1D8A1295" w14:textId="77777777" w:rsidR="00B827DD" w:rsidRPr="00A50A08" w:rsidRDefault="00B827DD" w:rsidP="0090520F">
      <w:pPr>
        <w:pStyle w:val="BodyText"/>
        <w:ind w:right="1"/>
        <w:jc w:val="both"/>
      </w:pPr>
    </w:p>
    <w:p w14:paraId="47713FBC" w14:textId="77777777" w:rsidR="008D7A71" w:rsidRPr="00B827DD" w:rsidRDefault="008D7A71" w:rsidP="0090520F">
      <w:pPr>
        <w:pStyle w:val="Heading3"/>
        <w:keepNext w:val="0"/>
        <w:keepLines w:val="0"/>
        <w:widowControl w:val="0"/>
        <w:tabs>
          <w:tab w:val="left" w:pos="1024"/>
        </w:tabs>
        <w:autoSpaceDE w:val="0"/>
        <w:autoSpaceDN w:val="0"/>
        <w:spacing w:before="0"/>
        <w:ind w:right="1"/>
        <w:jc w:val="both"/>
        <w:rPr>
          <w:rFonts w:ascii="Times New Roman" w:hAnsi="Times New Roman" w:cs="Times New Roman"/>
          <w:b/>
          <w:bCs/>
          <w:color w:val="auto"/>
        </w:rPr>
      </w:pPr>
      <w:bookmarkStart w:id="8" w:name="_TOC_250007"/>
      <w:proofErr w:type="spellStart"/>
      <w:r w:rsidRPr="00B827DD">
        <w:rPr>
          <w:rFonts w:ascii="Times New Roman" w:hAnsi="Times New Roman" w:cs="Times New Roman"/>
          <w:b/>
          <w:bCs/>
          <w:color w:val="auto"/>
        </w:rPr>
        <w:t>Koefisien</w:t>
      </w:r>
      <w:proofErr w:type="spellEnd"/>
      <w:r w:rsidRPr="00B827DD">
        <w:rPr>
          <w:rFonts w:ascii="Times New Roman" w:hAnsi="Times New Roman" w:cs="Times New Roman"/>
          <w:b/>
          <w:bCs/>
          <w:color w:val="auto"/>
          <w:spacing w:val="-4"/>
        </w:rPr>
        <w:t xml:space="preserve"> </w:t>
      </w:r>
      <w:proofErr w:type="spellStart"/>
      <w:r w:rsidRPr="00B827DD">
        <w:rPr>
          <w:rFonts w:ascii="Times New Roman" w:hAnsi="Times New Roman" w:cs="Times New Roman"/>
          <w:b/>
          <w:bCs/>
          <w:color w:val="auto"/>
        </w:rPr>
        <w:t>Determinasi</w:t>
      </w:r>
      <w:proofErr w:type="spellEnd"/>
      <w:r w:rsidRPr="00B827DD">
        <w:rPr>
          <w:rFonts w:ascii="Times New Roman" w:hAnsi="Times New Roman" w:cs="Times New Roman"/>
          <w:b/>
          <w:bCs/>
          <w:color w:val="auto"/>
          <w:spacing w:val="-2"/>
        </w:rPr>
        <w:t xml:space="preserve"> </w:t>
      </w:r>
      <w:r w:rsidRPr="00B827DD">
        <w:rPr>
          <w:rFonts w:ascii="Times New Roman" w:hAnsi="Times New Roman" w:cs="Times New Roman"/>
          <w:b/>
          <w:bCs/>
          <w:color w:val="auto"/>
        </w:rPr>
        <w:t>(R</w:t>
      </w:r>
      <w:bookmarkEnd w:id="8"/>
      <w:r w:rsidRPr="00B827DD">
        <w:rPr>
          <w:rFonts w:ascii="Times New Roman" w:hAnsi="Times New Roman" w:cs="Times New Roman"/>
          <w:b/>
          <w:bCs/>
          <w:color w:val="auto"/>
          <w:spacing w:val="-2"/>
        </w:rPr>
        <w:t xml:space="preserve"> </w:t>
      </w:r>
      <w:proofErr w:type="spellStart"/>
      <w:r w:rsidRPr="00B827DD">
        <w:rPr>
          <w:rFonts w:ascii="Times New Roman" w:hAnsi="Times New Roman" w:cs="Times New Roman"/>
          <w:b/>
          <w:bCs/>
          <w:color w:val="auto"/>
          <w:spacing w:val="-2"/>
        </w:rPr>
        <w:t>Squre</w:t>
      </w:r>
      <w:proofErr w:type="spellEnd"/>
      <w:r w:rsidRPr="00B827DD">
        <w:rPr>
          <w:rFonts w:ascii="Times New Roman" w:hAnsi="Times New Roman" w:cs="Times New Roman"/>
          <w:b/>
          <w:bCs/>
          <w:color w:val="auto"/>
          <w:spacing w:val="-2"/>
        </w:rPr>
        <w:t>)</w:t>
      </w:r>
    </w:p>
    <w:p w14:paraId="5EA6F0DA" w14:textId="77777777" w:rsidR="008D7A71" w:rsidRPr="00A50A08" w:rsidRDefault="008D7A71" w:rsidP="0090520F">
      <w:pPr>
        <w:pStyle w:val="BodyText"/>
        <w:ind w:right="1"/>
        <w:jc w:val="both"/>
      </w:pPr>
      <w:proofErr w:type="spellStart"/>
      <w:r w:rsidRPr="00A50A08">
        <w:t>Untuk</w:t>
      </w:r>
      <w:proofErr w:type="spellEnd"/>
      <w:r w:rsidRPr="00A50A08">
        <w:t xml:space="preserve"> </w:t>
      </w:r>
      <w:proofErr w:type="spellStart"/>
      <w:r w:rsidRPr="00A50A08">
        <w:t>mengetahui</w:t>
      </w:r>
      <w:proofErr w:type="spellEnd"/>
      <w:r w:rsidRPr="00A50A08">
        <w:t xml:space="preserve"> </w:t>
      </w:r>
      <w:proofErr w:type="spellStart"/>
      <w:r w:rsidRPr="00A50A08">
        <w:t>seberapa</w:t>
      </w:r>
      <w:proofErr w:type="spellEnd"/>
      <w:r w:rsidRPr="00A50A08">
        <w:t xml:space="preserve"> </w:t>
      </w:r>
      <w:proofErr w:type="spellStart"/>
      <w:r w:rsidRPr="00A50A08">
        <w:t>besar</w:t>
      </w:r>
      <w:proofErr w:type="spellEnd"/>
      <w:r w:rsidRPr="00A50A08">
        <w:t xml:space="preserve"> </w:t>
      </w:r>
      <w:proofErr w:type="spellStart"/>
      <w:r w:rsidRPr="00A50A08">
        <w:t>persentase</w:t>
      </w:r>
      <w:proofErr w:type="spellEnd"/>
      <w:r w:rsidRPr="00A50A08">
        <w:t xml:space="preserve"> </w:t>
      </w:r>
      <w:proofErr w:type="spellStart"/>
      <w:r w:rsidRPr="00A50A08">
        <w:t>pengaruh</w:t>
      </w:r>
      <w:proofErr w:type="spellEnd"/>
      <w:r w:rsidRPr="00A50A08">
        <w:t xml:space="preserve"> </w:t>
      </w:r>
      <w:proofErr w:type="spellStart"/>
      <w:r w:rsidRPr="00A50A08">
        <w:t>variabel</w:t>
      </w:r>
      <w:proofErr w:type="spellEnd"/>
      <w:r w:rsidRPr="00A50A08">
        <w:t xml:space="preserve"> </w:t>
      </w:r>
      <w:proofErr w:type="spellStart"/>
      <w:r w:rsidRPr="00A50A08">
        <w:t>bebas</w:t>
      </w:r>
      <w:proofErr w:type="spellEnd"/>
      <w:r w:rsidRPr="00A50A08">
        <w:t xml:space="preserve"> </w:t>
      </w:r>
      <w:proofErr w:type="spellStart"/>
      <w:r w:rsidRPr="00A50A08">
        <w:t>terhadap</w:t>
      </w:r>
      <w:proofErr w:type="spellEnd"/>
      <w:r w:rsidRPr="00A50A08">
        <w:t xml:space="preserve"> </w:t>
      </w:r>
      <w:proofErr w:type="spellStart"/>
      <w:r w:rsidRPr="00A50A08">
        <w:t>variabel</w:t>
      </w:r>
      <w:proofErr w:type="spellEnd"/>
      <w:r w:rsidRPr="00A50A08">
        <w:t xml:space="preserve"> </w:t>
      </w:r>
      <w:proofErr w:type="spellStart"/>
      <w:r w:rsidRPr="00A50A08">
        <w:t>terikat</w:t>
      </w:r>
      <w:proofErr w:type="spellEnd"/>
      <w:r w:rsidRPr="00A50A08">
        <w:t xml:space="preserve"> </w:t>
      </w:r>
      <w:proofErr w:type="spellStart"/>
      <w:r w:rsidRPr="00A50A08">
        <w:t>atau</w:t>
      </w:r>
      <w:proofErr w:type="spellEnd"/>
      <w:r w:rsidRPr="00A50A08">
        <w:t xml:space="preserve"> </w:t>
      </w:r>
      <w:proofErr w:type="spellStart"/>
      <w:r w:rsidRPr="00A50A08">
        <w:t>untuk</w:t>
      </w:r>
      <w:proofErr w:type="spellEnd"/>
      <w:r w:rsidRPr="00A50A08">
        <w:t xml:space="preserve"> </w:t>
      </w:r>
      <w:proofErr w:type="spellStart"/>
      <w:r w:rsidRPr="00A50A08">
        <w:t>melihat</w:t>
      </w:r>
      <w:proofErr w:type="spellEnd"/>
      <w:r w:rsidRPr="00A50A08">
        <w:t xml:space="preserve"> </w:t>
      </w:r>
      <w:proofErr w:type="spellStart"/>
      <w:r w:rsidRPr="00A50A08">
        <w:t>seberapa</w:t>
      </w:r>
      <w:proofErr w:type="spellEnd"/>
      <w:r w:rsidRPr="00A50A08">
        <w:t xml:space="preserve"> </w:t>
      </w:r>
      <w:proofErr w:type="spellStart"/>
      <w:r w:rsidRPr="00A50A08">
        <w:t>besar</w:t>
      </w:r>
      <w:proofErr w:type="spellEnd"/>
      <w:r w:rsidRPr="00A50A08">
        <w:t xml:space="preserve"> </w:t>
      </w:r>
      <w:proofErr w:type="spellStart"/>
      <w:r w:rsidRPr="00A50A08">
        <w:t>variabel</w:t>
      </w:r>
      <w:proofErr w:type="spellEnd"/>
      <w:r w:rsidRPr="00A50A08">
        <w:t xml:space="preserve"> </w:t>
      </w:r>
      <w:proofErr w:type="spellStart"/>
      <w:r w:rsidRPr="00A50A08">
        <w:t>bebas</w:t>
      </w:r>
      <w:proofErr w:type="spellEnd"/>
      <w:r w:rsidRPr="00A50A08">
        <w:t xml:space="preserve"> </w:t>
      </w:r>
      <w:proofErr w:type="spellStart"/>
      <w:r w:rsidRPr="00A50A08">
        <w:t>dapat</w:t>
      </w:r>
      <w:proofErr w:type="spellEnd"/>
      <w:r w:rsidRPr="00A50A08">
        <w:t xml:space="preserve"> </w:t>
      </w:r>
      <w:proofErr w:type="spellStart"/>
      <w:r w:rsidRPr="00A50A08">
        <w:t>menjelaskan</w:t>
      </w:r>
      <w:proofErr w:type="spellEnd"/>
      <w:r w:rsidRPr="00A50A08">
        <w:t xml:space="preserve"> </w:t>
      </w:r>
      <w:proofErr w:type="spellStart"/>
      <w:r w:rsidRPr="00A50A08">
        <w:t>pengaruhnya</w:t>
      </w:r>
      <w:proofErr w:type="spellEnd"/>
      <w:r w:rsidRPr="00A50A08">
        <w:t xml:space="preserve"> </w:t>
      </w:r>
      <w:proofErr w:type="spellStart"/>
      <w:r w:rsidRPr="00A50A08">
        <w:t>terhadap</w:t>
      </w:r>
      <w:proofErr w:type="spellEnd"/>
      <w:r w:rsidRPr="00A50A08">
        <w:t xml:space="preserve"> </w:t>
      </w:r>
      <w:proofErr w:type="spellStart"/>
      <w:r w:rsidRPr="00A50A08">
        <w:t>variabel</w:t>
      </w:r>
      <w:proofErr w:type="spellEnd"/>
      <w:r w:rsidRPr="00A50A08">
        <w:t xml:space="preserve"> </w:t>
      </w:r>
      <w:proofErr w:type="spellStart"/>
      <w:r w:rsidRPr="00A50A08">
        <w:t>terikat</w:t>
      </w:r>
      <w:proofErr w:type="spellEnd"/>
      <w:r w:rsidRPr="00A50A08">
        <w:t xml:space="preserve">. Maka </w:t>
      </w:r>
      <w:proofErr w:type="spellStart"/>
      <w:r w:rsidRPr="00A50A08">
        <w:t>dilakukan</w:t>
      </w:r>
      <w:proofErr w:type="spellEnd"/>
      <w:r w:rsidRPr="00A50A08">
        <w:t xml:space="preserve"> </w:t>
      </w:r>
      <w:proofErr w:type="spellStart"/>
      <w:r w:rsidRPr="00A50A08">
        <w:t>pengujian</w:t>
      </w:r>
      <w:proofErr w:type="spellEnd"/>
      <w:r w:rsidRPr="00A50A08">
        <w:t xml:space="preserve"> </w:t>
      </w:r>
      <w:proofErr w:type="spellStart"/>
      <w:r w:rsidRPr="00A50A08">
        <w:t>koefisien</w:t>
      </w:r>
      <w:proofErr w:type="spellEnd"/>
      <w:r w:rsidRPr="00A50A08">
        <w:t xml:space="preserve"> </w:t>
      </w:r>
      <w:proofErr w:type="spellStart"/>
      <w:r w:rsidRPr="00A50A08">
        <w:t>determinasi</w:t>
      </w:r>
      <w:proofErr w:type="spellEnd"/>
      <w:r w:rsidRPr="00A50A08">
        <w:t xml:space="preserve"> (R2) </w:t>
      </w:r>
      <w:proofErr w:type="spellStart"/>
      <w:r w:rsidRPr="00A50A08">
        <w:t>Sehingga</w:t>
      </w:r>
      <w:proofErr w:type="spellEnd"/>
      <w:r w:rsidRPr="00A50A08">
        <w:t xml:space="preserve"> </w:t>
      </w:r>
      <w:proofErr w:type="spellStart"/>
      <w:r w:rsidRPr="00A50A08">
        <w:t>diperoleh</w:t>
      </w:r>
      <w:proofErr w:type="spellEnd"/>
      <w:r w:rsidRPr="00A50A08">
        <w:t xml:space="preserve"> </w:t>
      </w:r>
      <w:proofErr w:type="spellStart"/>
      <w:r w:rsidRPr="00A50A08">
        <w:t>hasil</w:t>
      </w:r>
      <w:proofErr w:type="spellEnd"/>
      <w:r w:rsidRPr="00A50A08">
        <w:t xml:space="preserve"> </w:t>
      </w:r>
      <w:proofErr w:type="spellStart"/>
      <w:r w:rsidRPr="00A50A08">
        <w:t>seperti</w:t>
      </w:r>
      <w:proofErr w:type="spellEnd"/>
      <w:r w:rsidRPr="00A50A08">
        <w:t xml:space="preserve"> </w:t>
      </w:r>
      <w:proofErr w:type="spellStart"/>
      <w:r w:rsidRPr="00A50A08">
        <w:t>tabel</w:t>
      </w:r>
      <w:proofErr w:type="spellEnd"/>
      <w:r w:rsidRPr="00A50A08">
        <w:t xml:space="preserve"> di </w:t>
      </w:r>
      <w:proofErr w:type="spellStart"/>
      <w:r w:rsidRPr="00A50A08">
        <w:t>bawah</w:t>
      </w:r>
      <w:proofErr w:type="spellEnd"/>
      <w:r w:rsidRPr="00A50A08">
        <w:t xml:space="preserve"> </w:t>
      </w:r>
      <w:proofErr w:type="spellStart"/>
      <w:proofErr w:type="gramStart"/>
      <w:r w:rsidRPr="00A50A08">
        <w:t>ini</w:t>
      </w:r>
      <w:proofErr w:type="spellEnd"/>
      <w:r w:rsidRPr="00A50A08">
        <w:t xml:space="preserve"> .</w:t>
      </w:r>
      <w:proofErr w:type="gramEnd"/>
    </w:p>
    <w:p w14:paraId="1F8FE308" w14:textId="6E056A91" w:rsidR="008D7A71" w:rsidRPr="00B827DD" w:rsidRDefault="008D7A71" w:rsidP="00B827DD">
      <w:pPr>
        <w:pStyle w:val="Heading3"/>
        <w:spacing w:before="0"/>
        <w:ind w:right="1"/>
        <w:rPr>
          <w:rFonts w:ascii="Times New Roman" w:hAnsi="Times New Roman" w:cs="Times New Roman"/>
          <w:color w:val="auto"/>
        </w:rPr>
      </w:pPr>
      <w:r w:rsidRPr="00B827DD">
        <w:rPr>
          <w:rFonts w:ascii="Times New Roman" w:hAnsi="Times New Roman" w:cs="Times New Roman"/>
          <w:color w:val="auto"/>
        </w:rPr>
        <w:t>Tabel 4.12</w:t>
      </w:r>
    </w:p>
    <w:p w14:paraId="4572C811" w14:textId="393774FD" w:rsidR="008D7A71" w:rsidRPr="00B827DD" w:rsidRDefault="008D7A71" w:rsidP="00B827DD">
      <w:pPr>
        <w:pStyle w:val="Heading3"/>
        <w:spacing w:before="0"/>
        <w:ind w:right="1"/>
        <w:rPr>
          <w:rFonts w:ascii="Times New Roman" w:hAnsi="Times New Roman" w:cs="Times New Roman"/>
          <w:color w:val="auto"/>
        </w:rPr>
      </w:pPr>
      <w:r w:rsidRPr="00B827DD">
        <w:rPr>
          <w:rFonts w:ascii="Times New Roman" w:hAnsi="Times New Roman" w:cs="Times New Roman"/>
          <w:color w:val="auto"/>
        </w:rPr>
        <w:t>Hasil</w:t>
      </w:r>
      <w:r w:rsidRPr="00B827DD">
        <w:rPr>
          <w:rFonts w:ascii="Times New Roman" w:hAnsi="Times New Roman" w:cs="Times New Roman"/>
          <w:color w:val="auto"/>
          <w:spacing w:val="-15"/>
        </w:rPr>
        <w:t xml:space="preserve"> </w:t>
      </w:r>
      <w:r w:rsidRPr="00B827DD">
        <w:rPr>
          <w:rFonts w:ascii="Times New Roman" w:hAnsi="Times New Roman" w:cs="Times New Roman"/>
          <w:color w:val="auto"/>
        </w:rPr>
        <w:t>Uji</w:t>
      </w:r>
      <w:r w:rsidRPr="00B827DD">
        <w:rPr>
          <w:rFonts w:ascii="Times New Roman" w:hAnsi="Times New Roman" w:cs="Times New Roman"/>
          <w:color w:val="auto"/>
          <w:spacing w:val="-15"/>
        </w:rPr>
        <w:t xml:space="preserve"> </w:t>
      </w:r>
      <w:r w:rsidRPr="00B827DD">
        <w:rPr>
          <w:rFonts w:ascii="Times New Roman" w:hAnsi="Times New Roman" w:cs="Times New Roman"/>
          <w:color w:val="auto"/>
        </w:rPr>
        <w:t>R</w:t>
      </w:r>
      <w:r w:rsidRPr="00B827DD">
        <w:rPr>
          <w:rFonts w:ascii="Times New Roman" w:hAnsi="Times New Roman" w:cs="Times New Roman"/>
          <w:color w:val="auto"/>
          <w:vertAlign w:val="superscript"/>
        </w:rPr>
        <w:t>2</w:t>
      </w:r>
    </w:p>
    <w:p w14:paraId="5F720B17" w14:textId="77777777" w:rsidR="008D7A71" w:rsidRPr="00B827DD" w:rsidRDefault="008D7A71" w:rsidP="00B827DD">
      <w:pPr>
        <w:rPr>
          <w:b/>
          <w:sz w:val="24"/>
          <w:szCs w:val="24"/>
        </w:rPr>
      </w:pPr>
      <w:r w:rsidRPr="00B827DD">
        <w:rPr>
          <w:b/>
          <w:sz w:val="24"/>
          <w:szCs w:val="24"/>
        </w:rPr>
        <w:t>Model</w:t>
      </w:r>
      <w:r w:rsidRPr="00B827DD">
        <w:rPr>
          <w:b/>
          <w:spacing w:val="-1"/>
          <w:sz w:val="24"/>
          <w:szCs w:val="24"/>
        </w:rPr>
        <w:t xml:space="preserve"> </w:t>
      </w:r>
      <w:r w:rsidRPr="00B827DD">
        <w:rPr>
          <w:b/>
          <w:spacing w:val="-2"/>
          <w:sz w:val="24"/>
          <w:szCs w:val="24"/>
        </w:rPr>
        <w:t>Summary</w:t>
      </w:r>
    </w:p>
    <w:p w14:paraId="3520662B" w14:textId="77777777" w:rsidR="008D7A71" w:rsidRPr="00A50A08" w:rsidRDefault="008D7A71" w:rsidP="008F6B0D">
      <w:pPr>
        <w:pStyle w:val="BodyText"/>
        <w:spacing w:after="1"/>
        <w:jc w:val="both"/>
        <w:rPr>
          <w:b/>
        </w:rPr>
      </w:pPr>
    </w:p>
    <w:tbl>
      <w:tblPr>
        <w:tblW w:w="0" w:type="auto"/>
        <w:tblInd w:w="18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05"/>
        <w:gridCol w:w="1205"/>
        <w:gridCol w:w="1407"/>
        <w:gridCol w:w="1206"/>
        <w:gridCol w:w="1211"/>
      </w:tblGrid>
      <w:tr w:rsidR="008D7A71" w:rsidRPr="00A50A08" w14:paraId="09D0D5FF" w14:textId="77777777" w:rsidTr="0072331F">
        <w:trPr>
          <w:trHeight w:val="805"/>
        </w:trPr>
        <w:tc>
          <w:tcPr>
            <w:tcW w:w="1205" w:type="dxa"/>
          </w:tcPr>
          <w:p w14:paraId="36FC6048" w14:textId="77777777" w:rsidR="008D7A71" w:rsidRPr="00A50A08" w:rsidRDefault="008D7A71" w:rsidP="008F6B0D">
            <w:pPr>
              <w:pStyle w:val="TableParagraph"/>
              <w:jc w:val="both"/>
              <w:rPr>
                <w:b/>
                <w:sz w:val="24"/>
                <w:szCs w:val="24"/>
              </w:rPr>
            </w:pPr>
          </w:p>
          <w:p w14:paraId="0B0669C6" w14:textId="77777777" w:rsidR="008D7A71" w:rsidRPr="00A50A08" w:rsidRDefault="008D7A71" w:rsidP="008F6B0D">
            <w:pPr>
              <w:pStyle w:val="TableParagraph"/>
              <w:jc w:val="both"/>
              <w:rPr>
                <w:b/>
                <w:sz w:val="24"/>
                <w:szCs w:val="24"/>
              </w:rPr>
            </w:pPr>
          </w:p>
          <w:p w14:paraId="10148C93" w14:textId="77777777" w:rsidR="008D7A71" w:rsidRPr="00A50A08" w:rsidRDefault="008D7A71" w:rsidP="008F6B0D">
            <w:pPr>
              <w:pStyle w:val="TableParagraph"/>
              <w:jc w:val="both"/>
              <w:rPr>
                <w:sz w:val="24"/>
                <w:szCs w:val="24"/>
              </w:rPr>
            </w:pPr>
            <w:r w:rsidRPr="00A50A08">
              <w:rPr>
                <w:spacing w:val="-2"/>
                <w:sz w:val="24"/>
                <w:szCs w:val="24"/>
              </w:rPr>
              <w:t>Model</w:t>
            </w:r>
          </w:p>
        </w:tc>
        <w:tc>
          <w:tcPr>
            <w:tcW w:w="1205" w:type="dxa"/>
            <w:tcBorders>
              <w:right w:val="single" w:sz="4" w:space="0" w:color="000000"/>
            </w:tcBorders>
          </w:tcPr>
          <w:p w14:paraId="7F61AD5A" w14:textId="77777777" w:rsidR="008D7A71" w:rsidRPr="00A50A08" w:rsidRDefault="008D7A71" w:rsidP="008F6B0D">
            <w:pPr>
              <w:pStyle w:val="TableParagraph"/>
              <w:jc w:val="both"/>
              <w:rPr>
                <w:b/>
                <w:sz w:val="24"/>
                <w:szCs w:val="24"/>
              </w:rPr>
            </w:pPr>
          </w:p>
          <w:p w14:paraId="6144609C" w14:textId="77777777" w:rsidR="008D7A71" w:rsidRPr="00A50A08" w:rsidRDefault="008D7A71" w:rsidP="008F6B0D">
            <w:pPr>
              <w:pStyle w:val="TableParagraph"/>
              <w:jc w:val="both"/>
              <w:rPr>
                <w:b/>
                <w:sz w:val="24"/>
                <w:szCs w:val="24"/>
              </w:rPr>
            </w:pPr>
          </w:p>
          <w:p w14:paraId="173B37E3" w14:textId="77777777" w:rsidR="008D7A71" w:rsidRPr="00A50A08" w:rsidRDefault="008D7A71" w:rsidP="008F6B0D">
            <w:pPr>
              <w:pStyle w:val="TableParagraph"/>
              <w:jc w:val="both"/>
              <w:rPr>
                <w:sz w:val="24"/>
                <w:szCs w:val="24"/>
              </w:rPr>
            </w:pPr>
            <w:r w:rsidRPr="00A50A08">
              <w:rPr>
                <w:spacing w:val="-10"/>
                <w:sz w:val="24"/>
                <w:szCs w:val="24"/>
              </w:rPr>
              <w:t>R</w:t>
            </w:r>
          </w:p>
        </w:tc>
        <w:tc>
          <w:tcPr>
            <w:tcW w:w="1407" w:type="dxa"/>
            <w:tcBorders>
              <w:left w:val="single" w:sz="4" w:space="0" w:color="000000"/>
              <w:right w:val="single" w:sz="4" w:space="0" w:color="000000"/>
            </w:tcBorders>
          </w:tcPr>
          <w:p w14:paraId="55DBB291" w14:textId="77777777" w:rsidR="008D7A71" w:rsidRPr="00A50A08" w:rsidRDefault="008D7A71" w:rsidP="008F6B0D">
            <w:pPr>
              <w:pStyle w:val="TableParagraph"/>
              <w:jc w:val="both"/>
              <w:rPr>
                <w:b/>
                <w:sz w:val="24"/>
                <w:szCs w:val="24"/>
              </w:rPr>
            </w:pPr>
          </w:p>
          <w:p w14:paraId="685E39DE" w14:textId="77777777" w:rsidR="008D7A71" w:rsidRPr="00A50A08" w:rsidRDefault="008D7A71" w:rsidP="008F6B0D">
            <w:pPr>
              <w:pStyle w:val="TableParagraph"/>
              <w:jc w:val="both"/>
              <w:rPr>
                <w:b/>
                <w:sz w:val="24"/>
                <w:szCs w:val="24"/>
              </w:rPr>
            </w:pPr>
          </w:p>
          <w:p w14:paraId="01DEE7A6" w14:textId="77777777" w:rsidR="008D7A71" w:rsidRPr="00A50A08" w:rsidRDefault="008D7A71" w:rsidP="008F6B0D">
            <w:pPr>
              <w:pStyle w:val="TableParagraph"/>
              <w:jc w:val="both"/>
              <w:rPr>
                <w:sz w:val="24"/>
                <w:szCs w:val="24"/>
              </w:rPr>
            </w:pPr>
            <w:r w:rsidRPr="00A50A08">
              <w:rPr>
                <w:sz w:val="24"/>
                <w:szCs w:val="24"/>
              </w:rPr>
              <w:t>R</w:t>
            </w:r>
            <w:r w:rsidRPr="00A50A08">
              <w:rPr>
                <w:spacing w:val="1"/>
                <w:sz w:val="24"/>
                <w:szCs w:val="24"/>
              </w:rPr>
              <w:t xml:space="preserve"> </w:t>
            </w:r>
            <w:r w:rsidRPr="00A50A08">
              <w:rPr>
                <w:spacing w:val="-2"/>
                <w:sz w:val="24"/>
                <w:szCs w:val="24"/>
              </w:rPr>
              <w:t>Square</w:t>
            </w:r>
          </w:p>
        </w:tc>
        <w:tc>
          <w:tcPr>
            <w:tcW w:w="1206" w:type="dxa"/>
            <w:tcBorders>
              <w:left w:val="single" w:sz="4" w:space="0" w:color="000000"/>
              <w:right w:val="single" w:sz="4" w:space="0" w:color="000000"/>
            </w:tcBorders>
          </w:tcPr>
          <w:p w14:paraId="5F69714B" w14:textId="77777777" w:rsidR="008D7A71" w:rsidRPr="00A50A08" w:rsidRDefault="008D7A71" w:rsidP="008F6B0D">
            <w:pPr>
              <w:pStyle w:val="TableParagraph"/>
              <w:jc w:val="both"/>
              <w:rPr>
                <w:b/>
                <w:sz w:val="24"/>
                <w:szCs w:val="24"/>
              </w:rPr>
            </w:pPr>
          </w:p>
          <w:p w14:paraId="6B2C279B" w14:textId="77777777" w:rsidR="008D7A71" w:rsidRPr="00A50A08" w:rsidRDefault="008D7A71" w:rsidP="008F6B0D">
            <w:pPr>
              <w:pStyle w:val="TableParagraph"/>
              <w:jc w:val="both"/>
              <w:rPr>
                <w:sz w:val="24"/>
                <w:szCs w:val="24"/>
              </w:rPr>
            </w:pPr>
            <w:r w:rsidRPr="00A50A08">
              <w:rPr>
                <w:sz w:val="24"/>
                <w:szCs w:val="24"/>
              </w:rPr>
              <w:t>Adjusted</w:t>
            </w:r>
            <w:r w:rsidRPr="00A50A08">
              <w:rPr>
                <w:spacing w:val="-13"/>
                <w:sz w:val="24"/>
                <w:szCs w:val="24"/>
              </w:rPr>
              <w:t xml:space="preserve"> </w:t>
            </w:r>
            <w:r w:rsidRPr="00A50A08">
              <w:rPr>
                <w:sz w:val="24"/>
                <w:szCs w:val="24"/>
              </w:rPr>
              <w:t xml:space="preserve">R </w:t>
            </w:r>
            <w:r w:rsidRPr="00A50A08">
              <w:rPr>
                <w:spacing w:val="-2"/>
                <w:sz w:val="24"/>
                <w:szCs w:val="24"/>
              </w:rPr>
              <w:t>Square</w:t>
            </w:r>
          </w:p>
        </w:tc>
        <w:tc>
          <w:tcPr>
            <w:tcW w:w="1211" w:type="dxa"/>
            <w:tcBorders>
              <w:left w:val="single" w:sz="4" w:space="0" w:color="000000"/>
            </w:tcBorders>
          </w:tcPr>
          <w:p w14:paraId="17F86297" w14:textId="77777777" w:rsidR="008D7A71" w:rsidRPr="00A50A08" w:rsidRDefault="008D7A71" w:rsidP="008F6B0D">
            <w:pPr>
              <w:pStyle w:val="TableParagraph"/>
              <w:ind w:right="10"/>
              <w:jc w:val="both"/>
              <w:rPr>
                <w:sz w:val="24"/>
                <w:szCs w:val="24"/>
              </w:rPr>
            </w:pPr>
            <w:r w:rsidRPr="00A50A08">
              <w:rPr>
                <w:sz w:val="24"/>
                <w:szCs w:val="24"/>
              </w:rPr>
              <w:t>Std.</w:t>
            </w:r>
            <w:r w:rsidRPr="00A50A08">
              <w:rPr>
                <w:spacing w:val="-15"/>
                <w:sz w:val="24"/>
                <w:szCs w:val="24"/>
              </w:rPr>
              <w:t xml:space="preserve"> </w:t>
            </w:r>
            <w:r w:rsidRPr="00A50A08">
              <w:rPr>
                <w:sz w:val="24"/>
                <w:szCs w:val="24"/>
              </w:rPr>
              <w:t>Error</w:t>
            </w:r>
            <w:r w:rsidRPr="00A50A08">
              <w:rPr>
                <w:spacing w:val="-12"/>
                <w:sz w:val="24"/>
                <w:szCs w:val="24"/>
              </w:rPr>
              <w:t xml:space="preserve"> </w:t>
            </w:r>
            <w:r w:rsidRPr="00A50A08">
              <w:rPr>
                <w:sz w:val="24"/>
                <w:szCs w:val="24"/>
              </w:rPr>
              <w:t xml:space="preserve">of </w:t>
            </w:r>
            <w:r w:rsidRPr="00A50A08">
              <w:rPr>
                <w:spacing w:val="-4"/>
                <w:sz w:val="24"/>
                <w:szCs w:val="24"/>
              </w:rPr>
              <w:t>the</w:t>
            </w:r>
          </w:p>
          <w:p w14:paraId="2EEB094F" w14:textId="77777777" w:rsidR="008D7A71" w:rsidRPr="00A50A08" w:rsidRDefault="008D7A71" w:rsidP="008F6B0D">
            <w:pPr>
              <w:pStyle w:val="TableParagraph"/>
              <w:ind w:right="9"/>
              <w:jc w:val="both"/>
              <w:rPr>
                <w:sz w:val="24"/>
                <w:szCs w:val="24"/>
              </w:rPr>
            </w:pPr>
            <w:r w:rsidRPr="00A50A08">
              <w:rPr>
                <w:spacing w:val="-2"/>
                <w:sz w:val="24"/>
                <w:szCs w:val="24"/>
              </w:rPr>
              <w:t>Estimate</w:t>
            </w:r>
          </w:p>
        </w:tc>
      </w:tr>
      <w:tr w:rsidR="008D7A71" w:rsidRPr="00A50A08" w14:paraId="084D21B3" w14:textId="77777777" w:rsidTr="0072331F">
        <w:trPr>
          <w:trHeight w:val="344"/>
        </w:trPr>
        <w:tc>
          <w:tcPr>
            <w:tcW w:w="1205" w:type="dxa"/>
          </w:tcPr>
          <w:p w14:paraId="2BAE5741" w14:textId="77777777" w:rsidR="008D7A71" w:rsidRPr="00A50A08" w:rsidRDefault="008D7A71" w:rsidP="008F6B0D">
            <w:pPr>
              <w:pStyle w:val="TableParagraph"/>
              <w:jc w:val="both"/>
              <w:rPr>
                <w:sz w:val="24"/>
                <w:szCs w:val="24"/>
              </w:rPr>
            </w:pPr>
            <w:r w:rsidRPr="00A50A08">
              <w:rPr>
                <w:spacing w:val="-10"/>
                <w:sz w:val="24"/>
                <w:szCs w:val="24"/>
              </w:rPr>
              <w:t>1</w:t>
            </w:r>
          </w:p>
        </w:tc>
        <w:tc>
          <w:tcPr>
            <w:tcW w:w="1205" w:type="dxa"/>
            <w:tcBorders>
              <w:right w:val="single" w:sz="4" w:space="0" w:color="000000"/>
            </w:tcBorders>
          </w:tcPr>
          <w:p w14:paraId="5A561441" w14:textId="77777777" w:rsidR="008D7A71" w:rsidRPr="00A50A08" w:rsidRDefault="008D7A71" w:rsidP="008F6B0D">
            <w:pPr>
              <w:pStyle w:val="TableParagraph"/>
              <w:jc w:val="both"/>
              <w:rPr>
                <w:sz w:val="24"/>
                <w:szCs w:val="24"/>
              </w:rPr>
            </w:pPr>
            <w:r w:rsidRPr="00A50A08">
              <w:rPr>
                <w:spacing w:val="-2"/>
                <w:sz w:val="24"/>
                <w:szCs w:val="24"/>
              </w:rPr>
              <w:t>,405</w:t>
            </w:r>
            <w:r w:rsidRPr="00A50A08">
              <w:rPr>
                <w:spacing w:val="-2"/>
                <w:sz w:val="24"/>
                <w:szCs w:val="24"/>
                <w:vertAlign w:val="superscript"/>
              </w:rPr>
              <w:t>a</w:t>
            </w:r>
          </w:p>
        </w:tc>
        <w:tc>
          <w:tcPr>
            <w:tcW w:w="1407" w:type="dxa"/>
            <w:tcBorders>
              <w:left w:val="single" w:sz="4" w:space="0" w:color="000000"/>
              <w:right w:val="single" w:sz="4" w:space="0" w:color="000000"/>
            </w:tcBorders>
          </w:tcPr>
          <w:p w14:paraId="3353F1EF" w14:textId="77777777" w:rsidR="008D7A71" w:rsidRPr="00A50A08" w:rsidRDefault="008D7A71" w:rsidP="008F6B0D">
            <w:pPr>
              <w:pStyle w:val="TableParagraph"/>
              <w:ind w:right="79"/>
              <w:jc w:val="both"/>
              <w:rPr>
                <w:sz w:val="24"/>
                <w:szCs w:val="24"/>
              </w:rPr>
            </w:pPr>
            <w:r w:rsidRPr="00A50A08">
              <w:rPr>
                <w:spacing w:val="-4"/>
                <w:sz w:val="24"/>
                <w:szCs w:val="24"/>
              </w:rPr>
              <w:t>,164</w:t>
            </w:r>
          </w:p>
        </w:tc>
        <w:tc>
          <w:tcPr>
            <w:tcW w:w="1206" w:type="dxa"/>
            <w:tcBorders>
              <w:left w:val="single" w:sz="4" w:space="0" w:color="000000"/>
              <w:right w:val="single" w:sz="4" w:space="0" w:color="000000"/>
            </w:tcBorders>
          </w:tcPr>
          <w:p w14:paraId="36751C04" w14:textId="77777777" w:rsidR="008D7A71" w:rsidRPr="00A50A08" w:rsidRDefault="008D7A71" w:rsidP="008F6B0D">
            <w:pPr>
              <w:pStyle w:val="TableParagraph"/>
              <w:jc w:val="both"/>
              <w:rPr>
                <w:sz w:val="24"/>
                <w:szCs w:val="24"/>
              </w:rPr>
            </w:pPr>
            <w:r w:rsidRPr="00A50A08">
              <w:rPr>
                <w:spacing w:val="-4"/>
                <w:sz w:val="24"/>
                <w:szCs w:val="24"/>
              </w:rPr>
              <w:t>,156</w:t>
            </w:r>
          </w:p>
        </w:tc>
        <w:tc>
          <w:tcPr>
            <w:tcW w:w="1211" w:type="dxa"/>
            <w:tcBorders>
              <w:left w:val="single" w:sz="4" w:space="0" w:color="000000"/>
            </w:tcBorders>
          </w:tcPr>
          <w:p w14:paraId="45C09627" w14:textId="77777777" w:rsidR="008D7A71" w:rsidRPr="00A50A08" w:rsidRDefault="008D7A71" w:rsidP="008F6B0D">
            <w:pPr>
              <w:pStyle w:val="TableParagraph"/>
              <w:jc w:val="both"/>
              <w:rPr>
                <w:sz w:val="24"/>
                <w:szCs w:val="24"/>
              </w:rPr>
            </w:pPr>
            <w:r w:rsidRPr="00A50A08">
              <w:rPr>
                <w:spacing w:val="-2"/>
                <w:sz w:val="24"/>
                <w:szCs w:val="24"/>
              </w:rPr>
              <w:t>1,67576</w:t>
            </w:r>
          </w:p>
        </w:tc>
      </w:tr>
    </w:tbl>
    <w:p w14:paraId="1212871A" w14:textId="77777777" w:rsidR="008D7A71" w:rsidRPr="00A50A08" w:rsidRDefault="008D7A71" w:rsidP="008F6B0D">
      <w:pPr>
        <w:jc w:val="both"/>
        <w:rPr>
          <w:sz w:val="24"/>
          <w:szCs w:val="24"/>
        </w:rPr>
      </w:pPr>
      <w:r w:rsidRPr="00A50A08">
        <w:rPr>
          <w:sz w:val="24"/>
          <w:szCs w:val="24"/>
        </w:rPr>
        <w:t>a.</w:t>
      </w:r>
      <w:r w:rsidRPr="00A50A08">
        <w:rPr>
          <w:spacing w:val="-2"/>
          <w:sz w:val="24"/>
          <w:szCs w:val="24"/>
        </w:rPr>
        <w:t xml:space="preserve"> </w:t>
      </w:r>
      <w:r w:rsidRPr="00A50A08">
        <w:rPr>
          <w:sz w:val="24"/>
          <w:szCs w:val="24"/>
        </w:rPr>
        <w:t>Predictors:</w:t>
      </w:r>
      <w:r w:rsidRPr="00A50A08">
        <w:rPr>
          <w:spacing w:val="-7"/>
          <w:sz w:val="24"/>
          <w:szCs w:val="24"/>
        </w:rPr>
        <w:t xml:space="preserve"> </w:t>
      </w:r>
      <w:r w:rsidRPr="00A50A08">
        <w:rPr>
          <w:sz w:val="24"/>
          <w:szCs w:val="24"/>
        </w:rPr>
        <w:t>(Constant),</w:t>
      </w:r>
      <w:r w:rsidRPr="00A50A08">
        <w:rPr>
          <w:spacing w:val="-6"/>
          <w:sz w:val="24"/>
          <w:szCs w:val="24"/>
        </w:rPr>
        <w:t xml:space="preserve"> </w:t>
      </w:r>
      <w:proofErr w:type="spellStart"/>
      <w:r w:rsidRPr="00A50A08">
        <w:rPr>
          <w:sz w:val="24"/>
          <w:szCs w:val="24"/>
        </w:rPr>
        <w:t>Kualitas</w:t>
      </w:r>
      <w:proofErr w:type="spellEnd"/>
      <w:r w:rsidRPr="00A50A08">
        <w:rPr>
          <w:spacing w:val="-8"/>
          <w:sz w:val="24"/>
          <w:szCs w:val="24"/>
        </w:rPr>
        <w:t xml:space="preserve"> </w:t>
      </w:r>
      <w:proofErr w:type="spellStart"/>
      <w:r w:rsidRPr="00A50A08">
        <w:rPr>
          <w:spacing w:val="-2"/>
          <w:sz w:val="24"/>
          <w:szCs w:val="24"/>
        </w:rPr>
        <w:t>Pelanggan</w:t>
      </w:r>
      <w:proofErr w:type="spellEnd"/>
    </w:p>
    <w:p w14:paraId="6BD5B753" w14:textId="77777777" w:rsidR="008D7A71" w:rsidRPr="00A50A08" w:rsidRDefault="008D7A71" w:rsidP="008F6B0D">
      <w:pPr>
        <w:pStyle w:val="BodyText"/>
        <w:jc w:val="both"/>
      </w:pPr>
    </w:p>
    <w:p w14:paraId="7C37F6D5" w14:textId="2DFB006C" w:rsidR="008D7A71" w:rsidRPr="00501D13" w:rsidRDefault="008D7A71" w:rsidP="008F6B0D">
      <w:pPr>
        <w:pStyle w:val="BodyText"/>
        <w:jc w:val="both"/>
        <w:rPr>
          <w:b/>
          <w:color w:val="000000" w:themeColor="text1"/>
          <w:lang w:val="id-ID"/>
        </w:rPr>
      </w:pPr>
      <w:r w:rsidRPr="00A50A08">
        <w:t xml:space="preserve">Dari </w:t>
      </w:r>
      <w:proofErr w:type="spellStart"/>
      <w:r w:rsidRPr="00A50A08">
        <w:t>tabel</w:t>
      </w:r>
      <w:proofErr w:type="spellEnd"/>
      <w:r w:rsidRPr="00A50A08">
        <w:t xml:space="preserve"> output </w:t>
      </w:r>
      <w:proofErr w:type="spellStart"/>
      <w:r w:rsidRPr="00A50A08">
        <w:t>diatas</w:t>
      </w:r>
      <w:proofErr w:type="spellEnd"/>
      <w:r w:rsidRPr="00A50A08">
        <w:t xml:space="preserve"> </w:t>
      </w:r>
      <w:proofErr w:type="spellStart"/>
      <w:r w:rsidRPr="00A50A08">
        <w:t>dilihat</w:t>
      </w:r>
      <w:proofErr w:type="spellEnd"/>
      <w:r w:rsidRPr="00A50A08">
        <w:t xml:space="preserve"> </w:t>
      </w:r>
      <w:proofErr w:type="spellStart"/>
      <w:r w:rsidRPr="00A50A08">
        <w:t>bahwa</w:t>
      </w:r>
      <w:proofErr w:type="spellEnd"/>
      <w:r w:rsidRPr="00A50A08">
        <w:t xml:space="preserve"> </w:t>
      </w:r>
      <w:proofErr w:type="spellStart"/>
      <w:r w:rsidRPr="00A50A08">
        <w:t>koefisien</w:t>
      </w:r>
      <w:proofErr w:type="spellEnd"/>
      <w:r w:rsidRPr="00A50A08">
        <w:t xml:space="preserve"> </w:t>
      </w:r>
      <w:proofErr w:type="spellStart"/>
      <w:r w:rsidRPr="00A50A08">
        <w:t>determinan</w:t>
      </w:r>
      <w:proofErr w:type="spellEnd"/>
      <w:r w:rsidRPr="00A50A08">
        <w:t xml:space="preserve"> (R) </w:t>
      </w:r>
      <w:proofErr w:type="spellStart"/>
      <w:r w:rsidRPr="00A50A08">
        <w:t>adalah</w:t>
      </w:r>
      <w:proofErr w:type="spellEnd"/>
      <w:r w:rsidRPr="00A50A08">
        <w:t xml:space="preserve"> </w:t>
      </w:r>
      <w:proofErr w:type="spellStart"/>
      <w:r w:rsidRPr="00A50A08">
        <w:t>sebesar</w:t>
      </w:r>
      <w:proofErr w:type="spellEnd"/>
      <w:r w:rsidRPr="00A50A08">
        <w:t xml:space="preserve"> 0,405. Nilai </w:t>
      </w:r>
      <w:proofErr w:type="spellStart"/>
      <w:r w:rsidRPr="00A50A08">
        <w:lastRenderedPageBreak/>
        <w:t>ini</w:t>
      </w:r>
      <w:proofErr w:type="spellEnd"/>
      <w:r w:rsidRPr="00A50A08">
        <w:t xml:space="preserve"> </w:t>
      </w:r>
      <w:proofErr w:type="spellStart"/>
      <w:r w:rsidRPr="00A50A08">
        <w:t>menunjukkan</w:t>
      </w:r>
      <w:proofErr w:type="spellEnd"/>
      <w:r w:rsidRPr="00A50A08">
        <w:t xml:space="preserve"> </w:t>
      </w:r>
      <w:proofErr w:type="spellStart"/>
      <w:r w:rsidRPr="00A50A08">
        <w:t>bahwa</w:t>
      </w:r>
      <w:proofErr w:type="spellEnd"/>
      <w:r w:rsidRPr="00A50A08">
        <w:t xml:space="preserve"> </w:t>
      </w:r>
      <w:proofErr w:type="spellStart"/>
      <w:r w:rsidRPr="00A50A08">
        <w:t>variabel</w:t>
      </w:r>
      <w:proofErr w:type="spellEnd"/>
      <w:r w:rsidRPr="00A50A08">
        <w:t xml:space="preserve"> </w:t>
      </w:r>
      <w:proofErr w:type="spellStart"/>
      <w:r w:rsidRPr="00A50A08">
        <w:t>Kepuasan</w:t>
      </w:r>
      <w:proofErr w:type="spellEnd"/>
      <w:r w:rsidRPr="00A50A08">
        <w:t xml:space="preserve"> </w:t>
      </w:r>
      <w:proofErr w:type="spellStart"/>
      <w:r w:rsidRPr="00A50A08">
        <w:t>pelanggan</w:t>
      </w:r>
      <w:proofErr w:type="spellEnd"/>
      <w:r w:rsidRPr="00A50A08">
        <w:t xml:space="preserve"> (Y) </w:t>
      </w:r>
      <w:proofErr w:type="spellStart"/>
      <w:r w:rsidRPr="00A50A08">
        <w:t>dipengaruhi</w:t>
      </w:r>
      <w:proofErr w:type="spellEnd"/>
      <w:r w:rsidRPr="00A50A08">
        <w:t xml:space="preserve"> oleh </w:t>
      </w:r>
      <w:proofErr w:type="spellStart"/>
      <w:r w:rsidRPr="00A50A08">
        <w:t>Variabel</w:t>
      </w:r>
      <w:proofErr w:type="spellEnd"/>
      <w:r w:rsidRPr="00A50A08">
        <w:t xml:space="preserve"> (X) </w:t>
      </w:r>
      <w:proofErr w:type="spellStart"/>
      <w:r w:rsidRPr="00A50A08">
        <w:t>terhadap</w:t>
      </w:r>
      <w:proofErr w:type="spellEnd"/>
      <w:r w:rsidRPr="00A50A08">
        <w:t xml:space="preserve"> </w:t>
      </w:r>
      <w:proofErr w:type="spellStart"/>
      <w:r w:rsidRPr="00A50A08">
        <w:t>kepuasan</w:t>
      </w:r>
      <w:proofErr w:type="spellEnd"/>
      <w:r w:rsidRPr="00A50A08">
        <w:t xml:space="preserve">. </w:t>
      </w:r>
      <w:proofErr w:type="spellStart"/>
      <w:r w:rsidRPr="00A50A08">
        <w:t>koefisien</w:t>
      </w:r>
      <w:proofErr w:type="spellEnd"/>
      <w:r w:rsidRPr="00A50A08">
        <w:t xml:space="preserve"> </w:t>
      </w:r>
      <w:proofErr w:type="spellStart"/>
      <w:r w:rsidRPr="00A50A08">
        <w:t>determinan</w:t>
      </w:r>
      <w:proofErr w:type="spellEnd"/>
      <w:r w:rsidRPr="00A50A08">
        <w:t xml:space="preserve"> (R</w:t>
      </w:r>
      <w:r w:rsidRPr="00A50A08">
        <w:rPr>
          <w:vertAlign w:val="superscript"/>
        </w:rPr>
        <w:t>2</w:t>
      </w:r>
      <w:r w:rsidRPr="00A50A08">
        <w:t xml:space="preserve">) </w:t>
      </w:r>
      <w:proofErr w:type="spellStart"/>
      <w:r w:rsidRPr="00A50A08">
        <w:t>sebesar</w:t>
      </w:r>
      <w:proofErr w:type="spellEnd"/>
      <w:r w:rsidRPr="00A50A08">
        <w:t xml:space="preserve"> 0,40</w:t>
      </w:r>
    </w:p>
    <w:p w14:paraId="3AFCAA3A" w14:textId="77777777" w:rsidR="00B827DD" w:rsidRDefault="00B827DD" w:rsidP="008F6B0D">
      <w:pPr>
        <w:pStyle w:val="ListParagraph"/>
        <w:spacing w:after="120"/>
        <w:ind w:left="0"/>
        <w:contextualSpacing w:val="0"/>
        <w:rPr>
          <w:rFonts w:ascii="Times New Roman" w:hAnsi="Times New Roman"/>
          <w:b/>
          <w:color w:val="000000" w:themeColor="text1"/>
          <w:sz w:val="24"/>
          <w:szCs w:val="24"/>
        </w:rPr>
      </w:pPr>
    </w:p>
    <w:p w14:paraId="29835105" w14:textId="00FBF079" w:rsidR="00A63CB0" w:rsidRDefault="00A63CB0" w:rsidP="008F6B0D">
      <w:pPr>
        <w:pStyle w:val="ListParagraph"/>
        <w:spacing w:after="120"/>
        <w:ind w:left="0"/>
        <w:contextualSpacing w:val="0"/>
        <w:rPr>
          <w:rFonts w:ascii="Times New Roman" w:hAnsi="Times New Roman"/>
          <w:b/>
          <w:color w:val="000000" w:themeColor="text1"/>
          <w:sz w:val="24"/>
          <w:szCs w:val="24"/>
        </w:rPr>
      </w:pPr>
      <w:proofErr w:type="spellStart"/>
      <w:r>
        <w:rPr>
          <w:rFonts w:ascii="Times New Roman" w:hAnsi="Times New Roman"/>
          <w:b/>
          <w:color w:val="000000" w:themeColor="text1"/>
          <w:sz w:val="24"/>
          <w:szCs w:val="24"/>
        </w:rPr>
        <w:t>Pembahasan</w:t>
      </w:r>
      <w:proofErr w:type="spellEnd"/>
    </w:p>
    <w:p w14:paraId="4D1A2178" w14:textId="77777777" w:rsidR="00A63CB0" w:rsidRPr="00A63CB0" w:rsidRDefault="00A63CB0" w:rsidP="00A63CB0">
      <w:pPr>
        <w:widowControl w:val="0"/>
        <w:tabs>
          <w:tab w:val="left" w:pos="1138"/>
        </w:tabs>
        <w:autoSpaceDE w:val="0"/>
        <w:autoSpaceDN w:val="0"/>
        <w:spacing w:before="1"/>
        <w:jc w:val="both"/>
        <w:outlineLvl w:val="2"/>
        <w:rPr>
          <w:rFonts w:eastAsia="Times New Roman"/>
          <w:b/>
          <w:bCs/>
          <w:sz w:val="24"/>
          <w:szCs w:val="24"/>
          <w:lang w:val="id-ID"/>
          <w14:ligatures w14:val="none"/>
        </w:rPr>
      </w:pPr>
      <w:bookmarkStart w:id="9" w:name="_TOC_250005"/>
      <w:r w:rsidRPr="00A63CB0">
        <w:rPr>
          <w:rFonts w:eastAsia="Times New Roman"/>
          <w:b/>
          <w:bCs/>
          <w:sz w:val="24"/>
          <w:szCs w:val="24"/>
          <w:lang w:val="id-ID"/>
          <w14:ligatures w14:val="none"/>
        </w:rPr>
        <w:t>Faktor-faktor</w:t>
      </w:r>
      <w:r w:rsidRPr="00A63CB0">
        <w:rPr>
          <w:rFonts w:eastAsia="Times New Roman"/>
          <w:b/>
          <w:bCs/>
          <w:spacing w:val="-12"/>
          <w:sz w:val="24"/>
          <w:szCs w:val="24"/>
          <w:lang w:val="id-ID"/>
          <w14:ligatures w14:val="none"/>
        </w:rPr>
        <w:t xml:space="preserve"> </w:t>
      </w:r>
      <w:r w:rsidRPr="00A63CB0">
        <w:rPr>
          <w:rFonts w:eastAsia="Times New Roman"/>
          <w:b/>
          <w:bCs/>
          <w:sz w:val="24"/>
          <w:szCs w:val="24"/>
          <w:lang w:val="id-ID"/>
          <w14:ligatures w14:val="none"/>
        </w:rPr>
        <w:t>yang</w:t>
      </w:r>
      <w:r w:rsidRPr="00A63CB0">
        <w:rPr>
          <w:rFonts w:eastAsia="Times New Roman"/>
          <w:b/>
          <w:bCs/>
          <w:spacing w:val="-5"/>
          <w:sz w:val="24"/>
          <w:szCs w:val="24"/>
          <w:lang w:val="id-ID"/>
          <w14:ligatures w14:val="none"/>
        </w:rPr>
        <w:t xml:space="preserve"> </w:t>
      </w:r>
      <w:r w:rsidRPr="00A63CB0">
        <w:rPr>
          <w:rFonts w:eastAsia="Times New Roman"/>
          <w:b/>
          <w:bCs/>
          <w:sz w:val="24"/>
          <w:szCs w:val="24"/>
          <w:lang w:val="id-ID"/>
          <w14:ligatures w14:val="none"/>
        </w:rPr>
        <w:t>mempengaruhi</w:t>
      </w:r>
      <w:r w:rsidRPr="00A63CB0">
        <w:rPr>
          <w:rFonts w:eastAsia="Times New Roman"/>
          <w:b/>
          <w:bCs/>
          <w:spacing w:val="-4"/>
          <w:sz w:val="24"/>
          <w:szCs w:val="24"/>
          <w:lang w:val="id-ID"/>
          <w14:ligatures w14:val="none"/>
        </w:rPr>
        <w:t xml:space="preserve"> </w:t>
      </w:r>
      <w:r w:rsidRPr="00A63CB0">
        <w:rPr>
          <w:rFonts w:eastAsia="Times New Roman"/>
          <w:b/>
          <w:bCs/>
          <w:sz w:val="24"/>
          <w:szCs w:val="24"/>
          <w:lang w:val="id-ID"/>
          <w14:ligatures w14:val="none"/>
        </w:rPr>
        <w:t>kepuasan</w:t>
      </w:r>
      <w:r w:rsidRPr="00A63CB0">
        <w:rPr>
          <w:rFonts w:eastAsia="Times New Roman"/>
          <w:b/>
          <w:bCs/>
          <w:spacing w:val="-4"/>
          <w:sz w:val="24"/>
          <w:szCs w:val="24"/>
          <w:lang w:val="id-ID"/>
          <w14:ligatures w14:val="none"/>
        </w:rPr>
        <w:t xml:space="preserve"> </w:t>
      </w:r>
      <w:bookmarkEnd w:id="9"/>
      <w:r w:rsidRPr="00A63CB0">
        <w:rPr>
          <w:rFonts w:eastAsia="Times New Roman"/>
          <w:b/>
          <w:bCs/>
          <w:spacing w:val="-2"/>
          <w:sz w:val="24"/>
          <w:szCs w:val="24"/>
          <w:lang w:val="id-ID"/>
          <w14:ligatures w14:val="none"/>
        </w:rPr>
        <w:t>pelanggan</w:t>
      </w:r>
    </w:p>
    <w:p w14:paraId="78091187" w14:textId="77777777" w:rsidR="00A63CB0" w:rsidRDefault="00A63CB0" w:rsidP="00A63CB0">
      <w:pPr>
        <w:widowControl w:val="0"/>
        <w:autoSpaceDE w:val="0"/>
        <w:autoSpaceDN w:val="0"/>
        <w:ind w:right="143"/>
        <w:jc w:val="both"/>
        <w:rPr>
          <w:rFonts w:eastAsia="Times New Roman"/>
          <w:spacing w:val="-2"/>
          <w:sz w:val="24"/>
          <w:szCs w:val="24"/>
          <w:lang w:val="id-ID"/>
          <w14:ligatures w14:val="none"/>
        </w:rPr>
      </w:pPr>
      <w:r w:rsidRPr="00A63CB0">
        <w:rPr>
          <w:rFonts w:eastAsia="Times New Roman"/>
          <w:sz w:val="24"/>
          <w:szCs w:val="24"/>
          <w:lang w:val="id-ID"/>
          <w14:ligatures w14:val="none"/>
        </w:rPr>
        <w:t>Penelitian ini bertujuan</w:t>
      </w:r>
      <w:r w:rsidRPr="00A63CB0">
        <w:rPr>
          <w:rFonts w:eastAsia="Times New Roman"/>
          <w:spacing w:val="-5"/>
          <w:sz w:val="24"/>
          <w:szCs w:val="24"/>
          <w:lang w:val="id-ID"/>
          <w14:ligatures w14:val="none"/>
        </w:rPr>
        <w:t xml:space="preserve"> </w:t>
      </w:r>
      <w:r w:rsidRPr="00A63CB0">
        <w:rPr>
          <w:rFonts w:eastAsia="Times New Roman"/>
          <w:sz w:val="24"/>
          <w:szCs w:val="24"/>
          <w:lang w:val="id-ID"/>
          <w14:ligatures w14:val="none"/>
        </w:rPr>
        <w:t>untuk mengetahui</w:t>
      </w:r>
      <w:r w:rsidRPr="00A63CB0">
        <w:rPr>
          <w:rFonts w:eastAsia="Times New Roman"/>
          <w:spacing w:val="-5"/>
          <w:sz w:val="24"/>
          <w:szCs w:val="24"/>
          <w:lang w:val="id-ID"/>
          <w14:ligatures w14:val="none"/>
        </w:rPr>
        <w:t xml:space="preserve"> </w:t>
      </w:r>
      <w:r w:rsidRPr="00A63CB0">
        <w:rPr>
          <w:rFonts w:eastAsia="Times New Roman"/>
          <w:sz w:val="24"/>
          <w:szCs w:val="24"/>
          <w:lang w:val="id-ID"/>
          <w14:ligatures w14:val="none"/>
        </w:rPr>
        <w:t>dan menganalisis pengaruh</w:t>
      </w:r>
      <w:r w:rsidRPr="00A63CB0">
        <w:rPr>
          <w:rFonts w:eastAsia="Times New Roman"/>
          <w:spacing w:val="-5"/>
          <w:sz w:val="24"/>
          <w:szCs w:val="24"/>
          <w:lang w:val="id-ID"/>
          <w14:ligatures w14:val="none"/>
        </w:rPr>
        <w:t xml:space="preserve"> </w:t>
      </w:r>
      <w:r w:rsidRPr="00A63CB0">
        <w:rPr>
          <w:rFonts w:eastAsia="Times New Roman"/>
          <w:sz w:val="24"/>
          <w:szCs w:val="24"/>
          <w:lang w:val="id-ID"/>
          <w14:ligatures w14:val="none"/>
        </w:rPr>
        <w:t>terhadap kepuasan pelanggan terhadap pada PT.Kereta Api Indonesia. Pada faktor mempengaruhi</w:t>
      </w:r>
      <w:r w:rsidRPr="00A63CB0">
        <w:rPr>
          <w:rFonts w:eastAsia="Times New Roman"/>
          <w:spacing w:val="-10"/>
          <w:sz w:val="24"/>
          <w:szCs w:val="24"/>
          <w:lang w:val="id-ID"/>
          <w14:ligatures w14:val="none"/>
        </w:rPr>
        <w:t xml:space="preserve"> </w:t>
      </w:r>
      <w:r w:rsidRPr="00A63CB0">
        <w:rPr>
          <w:rFonts w:eastAsia="Times New Roman"/>
          <w:sz w:val="24"/>
          <w:szCs w:val="24"/>
          <w:lang w:val="id-ID"/>
          <w14:ligatures w14:val="none"/>
        </w:rPr>
        <w:t>kepuasan</w:t>
      </w:r>
      <w:r w:rsidRPr="00A63CB0">
        <w:rPr>
          <w:rFonts w:eastAsia="Times New Roman"/>
          <w:spacing w:val="-6"/>
          <w:sz w:val="24"/>
          <w:szCs w:val="24"/>
          <w:lang w:val="id-ID"/>
          <w14:ligatures w14:val="none"/>
        </w:rPr>
        <w:t xml:space="preserve"> </w:t>
      </w:r>
      <w:r w:rsidRPr="00A63CB0">
        <w:rPr>
          <w:rFonts w:eastAsia="Times New Roman"/>
          <w:sz w:val="24"/>
          <w:szCs w:val="24"/>
          <w:lang w:val="id-ID"/>
          <w14:ligatures w14:val="none"/>
        </w:rPr>
        <w:t>pelanggan</w:t>
      </w:r>
      <w:r w:rsidRPr="00A63CB0">
        <w:rPr>
          <w:rFonts w:eastAsia="Times New Roman"/>
          <w:spacing w:val="-6"/>
          <w:sz w:val="24"/>
          <w:szCs w:val="24"/>
          <w:lang w:val="id-ID"/>
          <w14:ligatures w14:val="none"/>
        </w:rPr>
        <w:t xml:space="preserve"> </w:t>
      </w:r>
      <w:r w:rsidRPr="00A63CB0">
        <w:rPr>
          <w:rFonts w:eastAsia="Times New Roman"/>
          <w:sz w:val="24"/>
          <w:szCs w:val="24"/>
          <w:lang w:val="id-ID"/>
          <w14:ligatures w14:val="none"/>
        </w:rPr>
        <w:t>ada</w:t>
      </w:r>
      <w:r w:rsidRPr="00A63CB0">
        <w:rPr>
          <w:rFonts w:eastAsia="Times New Roman"/>
          <w:spacing w:val="-2"/>
          <w:sz w:val="24"/>
          <w:szCs w:val="24"/>
          <w:lang w:val="id-ID"/>
          <w14:ligatures w14:val="none"/>
        </w:rPr>
        <w:t xml:space="preserve"> </w:t>
      </w:r>
      <w:r w:rsidRPr="00A63CB0">
        <w:rPr>
          <w:rFonts w:eastAsia="Times New Roman"/>
          <w:sz w:val="24"/>
          <w:szCs w:val="24"/>
          <w:lang w:val="id-ID"/>
          <w14:ligatures w14:val="none"/>
        </w:rPr>
        <w:t>4</w:t>
      </w:r>
      <w:r w:rsidRPr="00A63CB0">
        <w:rPr>
          <w:rFonts w:eastAsia="Times New Roman"/>
          <w:spacing w:val="-1"/>
          <w:sz w:val="24"/>
          <w:szCs w:val="24"/>
          <w:lang w:val="id-ID"/>
          <w14:ligatures w14:val="none"/>
        </w:rPr>
        <w:t xml:space="preserve"> </w:t>
      </w:r>
      <w:r w:rsidRPr="00A63CB0">
        <w:rPr>
          <w:rFonts w:eastAsia="Times New Roman"/>
          <w:sz w:val="24"/>
          <w:szCs w:val="24"/>
          <w:lang w:val="id-ID"/>
          <w14:ligatures w14:val="none"/>
        </w:rPr>
        <w:t>faktor yaitu, efisiensi, ketersediaan</w:t>
      </w:r>
      <w:r w:rsidRPr="00A63CB0">
        <w:rPr>
          <w:rFonts w:eastAsia="Times New Roman"/>
          <w:spacing w:val="-6"/>
          <w:sz w:val="24"/>
          <w:szCs w:val="24"/>
          <w:lang w:val="id-ID"/>
          <w14:ligatures w14:val="none"/>
        </w:rPr>
        <w:t xml:space="preserve"> </w:t>
      </w:r>
      <w:r w:rsidRPr="00A63CB0">
        <w:rPr>
          <w:rFonts w:eastAsia="Times New Roman"/>
          <w:sz w:val="24"/>
          <w:szCs w:val="24"/>
          <w:lang w:val="id-ID"/>
          <w14:ligatures w14:val="none"/>
        </w:rPr>
        <w:t xml:space="preserve">sistem, Pemenuhan Kebutuhan, Privasi Terhadap Kepuasan pelanggan pada PT. Kereta Api </w:t>
      </w:r>
      <w:r w:rsidRPr="00A63CB0">
        <w:rPr>
          <w:rFonts w:eastAsia="Times New Roman"/>
          <w:spacing w:val="-2"/>
          <w:sz w:val="24"/>
          <w:szCs w:val="24"/>
          <w:lang w:val="id-ID"/>
          <w14:ligatures w14:val="none"/>
        </w:rPr>
        <w:t>Indonesia.</w:t>
      </w:r>
    </w:p>
    <w:p w14:paraId="1AEAAE6D" w14:textId="77777777" w:rsidR="00A63CB0" w:rsidRDefault="00A63CB0" w:rsidP="00A63CB0">
      <w:pPr>
        <w:widowControl w:val="0"/>
        <w:autoSpaceDE w:val="0"/>
        <w:autoSpaceDN w:val="0"/>
        <w:ind w:right="143"/>
        <w:jc w:val="both"/>
        <w:rPr>
          <w:rFonts w:eastAsia="Times New Roman"/>
          <w:sz w:val="24"/>
          <w:szCs w:val="24"/>
          <w:lang w:val="id-ID"/>
          <w14:ligatures w14:val="none"/>
        </w:rPr>
      </w:pPr>
    </w:p>
    <w:p w14:paraId="6A2F32B7" w14:textId="77777777" w:rsidR="00A63CB0" w:rsidRDefault="00A63CB0" w:rsidP="00A63CB0">
      <w:pPr>
        <w:widowControl w:val="0"/>
        <w:autoSpaceDE w:val="0"/>
        <w:autoSpaceDN w:val="0"/>
        <w:ind w:right="143"/>
        <w:jc w:val="both"/>
        <w:rPr>
          <w:rFonts w:eastAsia="Times New Roman"/>
          <w:sz w:val="24"/>
          <w:szCs w:val="24"/>
          <w:lang w:val="id-ID"/>
          <w14:ligatures w14:val="none"/>
        </w:rPr>
      </w:pPr>
      <w:r w:rsidRPr="00A63CB0">
        <w:rPr>
          <w:rFonts w:eastAsia="Times New Roman"/>
          <w:sz w:val="24"/>
          <w:szCs w:val="24"/>
          <w:lang w:val="id-ID"/>
          <w14:ligatures w14:val="none"/>
        </w:rPr>
        <w:t>Pertama</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Efisien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menyediakan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situs</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tiket</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online</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yang</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memudahkan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dalam mengakses</w:t>
      </w:r>
      <w:r w:rsidRPr="00A63CB0">
        <w:rPr>
          <w:rFonts w:eastAsia="Times New Roman"/>
          <w:spacing w:val="-10"/>
          <w:sz w:val="24"/>
          <w:szCs w:val="24"/>
          <w:lang w:val="id-ID"/>
          <w14:ligatures w14:val="none"/>
        </w:rPr>
        <w:t xml:space="preserve"> </w:t>
      </w:r>
      <w:r w:rsidRPr="00A63CB0">
        <w:rPr>
          <w:rFonts w:eastAsia="Times New Roman"/>
          <w:sz w:val="24"/>
          <w:szCs w:val="24"/>
          <w:lang w:val="id-ID"/>
          <w14:ligatures w14:val="none"/>
        </w:rPr>
        <w:t>aplikasi,</w:t>
      </w:r>
      <w:r w:rsidRPr="00A63CB0">
        <w:rPr>
          <w:rFonts w:eastAsia="Times New Roman"/>
          <w:spacing w:val="-2"/>
          <w:sz w:val="24"/>
          <w:szCs w:val="24"/>
          <w:lang w:val="id-ID"/>
          <w14:ligatures w14:val="none"/>
        </w:rPr>
        <w:t xml:space="preserve"> </w:t>
      </w:r>
      <w:r w:rsidRPr="00A63CB0">
        <w:rPr>
          <w:rFonts w:eastAsia="Times New Roman"/>
          <w:sz w:val="24"/>
          <w:szCs w:val="24"/>
          <w:lang w:val="id-ID"/>
          <w14:ligatures w14:val="none"/>
        </w:rPr>
        <w:t>mendapatkan</w:t>
      </w:r>
      <w:r w:rsidRPr="00A63CB0">
        <w:rPr>
          <w:rFonts w:eastAsia="Times New Roman"/>
          <w:spacing w:val="-8"/>
          <w:sz w:val="24"/>
          <w:szCs w:val="24"/>
          <w:lang w:val="id-ID"/>
          <w14:ligatures w14:val="none"/>
        </w:rPr>
        <w:t xml:space="preserve"> </w:t>
      </w:r>
      <w:r w:rsidRPr="00A63CB0">
        <w:rPr>
          <w:rFonts w:eastAsia="Times New Roman"/>
          <w:sz w:val="24"/>
          <w:szCs w:val="24"/>
          <w:lang w:val="id-ID"/>
          <w14:ligatures w14:val="none"/>
        </w:rPr>
        <w:t>informasi</w:t>
      </w:r>
      <w:r w:rsidRPr="00A63CB0">
        <w:rPr>
          <w:rFonts w:eastAsia="Times New Roman"/>
          <w:spacing w:val="-12"/>
          <w:sz w:val="24"/>
          <w:szCs w:val="24"/>
          <w:lang w:val="id-ID"/>
          <w14:ligatures w14:val="none"/>
        </w:rPr>
        <w:t xml:space="preserve"> </w:t>
      </w:r>
      <w:r w:rsidRPr="00A63CB0">
        <w:rPr>
          <w:rFonts w:eastAsia="Times New Roman"/>
          <w:sz w:val="24"/>
          <w:szCs w:val="24"/>
          <w:lang w:val="id-ID"/>
          <w14:ligatures w14:val="none"/>
        </w:rPr>
        <w:t>dengan</w:t>
      </w:r>
      <w:r w:rsidRPr="00A63CB0">
        <w:rPr>
          <w:rFonts w:eastAsia="Times New Roman"/>
          <w:spacing w:val="-8"/>
          <w:sz w:val="24"/>
          <w:szCs w:val="24"/>
          <w:lang w:val="id-ID"/>
          <w14:ligatures w14:val="none"/>
        </w:rPr>
        <w:t xml:space="preserve"> </w:t>
      </w:r>
      <w:r w:rsidRPr="00A63CB0">
        <w:rPr>
          <w:rFonts w:eastAsia="Times New Roman"/>
          <w:sz w:val="24"/>
          <w:szCs w:val="24"/>
          <w:lang w:val="id-ID"/>
          <w14:ligatures w14:val="none"/>
        </w:rPr>
        <w:t>mudah.</w:t>
      </w:r>
      <w:r w:rsidRPr="00A63CB0">
        <w:rPr>
          <w:rFonts w:eastAsia="Times New Roman"/>
          <w:spacing w:val="-6"/>
          <w:sz w:val="24"/>
          <w:szCs w:val="24"/>
          <w:lang w:val="id-ID"/>
          <w14:ligatures w14:val="none"/>
        </w:rPr>
        <w:t xml:space="preserve"> </w:t>
      </w:r>
      <w:r w:rsidRPr="00A63CB0">
        <w:rPr>
          <w:rFonts w:eastAsia="Times New Roman"/>
          <w:sz w:val="24"/>
          <w:szCs w:val="24"/>
          <w:lang w:val="id-ID"/>
          <w14:ligatures w14:val="none"/>
        </w:rPr>
        <w:t>Maka</w:t>
      </w:r>
      <w:r w:rsidRPr="00A63CB0">
        <w:rPr>
          <w:rFonts w:eastAsia="Times New Roman"/>
          <w:spacing w:val="-9"/>
          <w:sz w:val="24"/>
          <w:szCs w:val="24"/>
          <w:lang w:val="id-ID"/>
          <w14:ligatures w14:val="none"/>
        </w:rPr>
        <w:t xml:space="preserve"> </w:t>
      </w:r>
      <w:r w:rsidRPr="00A63CB0">
        <w:rPr>
          <w:rFonts w:eastAsia="Times New Roman"/>
          <w:sz w:val="24"/>
          <w:szCs w:val="24"/>
          <w:lang w:val="id-ID"/>
          <w14:ligatures w14:val="none"/>
        </w:rPr>
        <w:t>efisien</w:t>
      </w:r>
      <w:r w:rsidRPr="00A63CB0">
        <w:rPr>
          <w:rFonts w:eastAsia="Times New Roman"/>
          <w:spacing w:val="-8"/>
          <w:sz w:val="24"/>
          <w:szCs w:val="24"/>
          <w:lang w:val="id-ID"/>
          <w14:ligatures w14:val="none"/>
        </w:rPr>
        <w:t xml:space="preserve"> </w:t>
      </w:r>
      <w:r w:rsidRPr="00A63CB0">
        <w:rPr>
          <w:rFonts w:eastAsia="Times New Roman"/>
          <w:sz w:val="24"/>
          <w:szCs w:val="24"/>
          <w:lang w:val="id-ID"/>
          <w14:ligatures w14:val="none"/>
        </w:rPr>
        <w:t>merupakan sejauh mana pelanggan bisa secara cepat dalam mengakses aplikasi. Semakin cepat dan mudah konsumen mengakses tiket online maka seamakin tinggi kepuasan yang didapat.</w:t>
      </w:r>
      <w:r w:rsidRPr="00A63CB0">
        <w:rPr>
          <w:rFonts w:eastAsia="Times New Roman"/>
          <w:spacing w:val="-3"/>
          <w:sz w:val="24"/>
          <w:szCs w:val="24"/>
          <w:lang w:val="id-ID"/>
          <w14:ligatures w14:val="none"/>
        </w:rPr>
        <w:t xml:space="preserve"> </w:t>
      </w:r>
      <w:r w:rsidRPr="00A63CB0">
        <w:rPr>
          <w:rFonts w:eastAsia="Times New Roman"/>
          <w:sz w:val="24"/>
          <w:szCs w:val="24"/>
          <w:lang w:val="id-ID"/>
          <w14:ligatures w14:val="none"/>
        </w:rPr>
        <w:t>Kedua, Ketersedian</w:t>
      </w:r>
      <w:r w:rsidRPr="00A63CB0">
        <w:rPr>
          <w:rFonts w:eastAsia="Times New Roman"/>
          <w:spacing w:val="-5"/>
          <w:sz w:val="24"/>
          <w:szCs w:val="24"/>
          <w:lang w:val="id-ID"/>
          <w14:ligatures w14:val="none"/>
        </w:rPr>
        <w:t xml:space="preserve"> </w:t>
      </w:r>
      <w:r w:rsidRPr="00A63CB0">
        <w:rPr>
          <w:rFonts w:eastAsia="Times New Roman"/>
          <w:sz w:val="24"/>
          <w:szCs w:val="24"/>
          <w:lang w:val="id-ID"/>
          <w14:ligatures w14:val="none"/>
        </w:rPr>
        <w:t>sistem</w:t>
      </w:r>
      <w:r w:rsidRPr="00A63CB0">
        <w:rPr>
          <w:rFonts w:eastAsia="Times New Roman"/>
          <w:spacing w:val="-5"/>
          <w:sz w:val="24"/>
          <w:szCs w:val="24"/>
          <w:lang w:val="id-ID"/>
          <w14:ligatures w14:val="none"/>
        </w:rPr>
        <w:t xml:space="preserve"> </w:t>
      </w:r>
      <w:r w:rsidRPr="00A63CB0">
        <w:rPr>
          <w:rFonts w:eastAsia="Times New Roman"/>
          <w:sz w:val="24"/>
          <w:szCs w:val="24"/>
          <w:lang w:val="id-ID"/>
          <w14:ligatures w14:val="none"/>
        </w:rPr>
        <w:t>berarti</w:t>
      </w:r>
      <w:r w:rsidRPr="00A63CB0">
        <w:rPr>
          <w:rFonts w:eastAsia="Times New Roman"/>
          <w:spacing w:val="-14"/>
          <w:sz w:val="24"/>
          <w:szCs w:val="24"/>
          <w:lang w:val="id-ID"/>
          <w14:ligatures w14:val="none"/>
        </w:rPr>
        <w:t xml:space="preserve"> </w:t>
      </w:r>
      <w:r w:rsidRPr="00A63CB0">
        <w:rPr>
          <w:rFonts w:eastAsia="Times New Roman"/>
          <w:sz w:val="24"/>
          <w:szCs w:val="24"/>
          <w:lang w:val="id-ID"/>
          <w14:ligatures w14:val="none"/>
        </w:rPr>
        <w:t>penilaian</w:t>
      </w:r>
      <w:r w:rsidRPr="00A63CB0">
        <w:rPr>
          <w:rFonts w:eastAsia="Times New Roman"/>
          <w:spacing w:val="-10"/>
          <w:sz w:val="24"/>
          <w:szCs w:val="24"/>
          <w:lang w:val="id-ID"/>
          <w14:ligatures w14:val="none"/>
        </w:rPr>
        <w:t xml:space="preserve"> </w:t>
      </w:r>
      <w:r w:rsidRPr="00A63CB0">
        <w:rPr>
          <w:rFonts w:eastAsia="Times New Roman"/>
          <w:sz w:val="24"/>
          <w:szCs w:val="24"/>
          <w:lang w:val="id-ID"/>
          <w14:ligatures w14:val="none"/>
        </w:rPr>
        <w:t>pelanggan</w:t>
      </w:r>
      <w:r w:rsidRPr="00A63CB0">
        <w:rPr>
          <w:rFonts w:eastAsia="Times New Roman"/>
          <w:spacing w:val="-10"/>
          <w:sz w:val="24"/>
          <w:szCs w:val="24"/>
          <w:lang w:val="id-ID"/>
          <w14:ligatures w14:val="none"/>
        </w:rPr>
        <w:t xml:space="preserve"> </w:t>
      </w:r>
      <w:r w:rsidRPr="00A63CB0">
        <w:rPr>
          <w:rFonts w:eastAsia="Times New Roman"/>
          <w:sz w:val="24"/>
          <w:szCs w:val="24"/>
          <w:lang w:val="id-ID"/>
          <w14:ligatures w14:val="none"/>
        </w:rPr>
        <w:t>terhadap</w:t>
      </w:r>
      <w:r w:rsidRPr="00A63CB0">
        <w:rPr>
          <w:rFonts w:eastAsia="Times New Roman"/>
          <w:spacing w:val="-5"/>
          <w:sz w:val="24"/>
          <w:szCs w:val="24"/>
          <w:lang w:val="id-ID"/>
          <w14:ligatures w14:val="none"/>
        </w:rPr>
        <w:t xml:space="preserve"> </w:t>
      </w:r>
      <w:r w:rsidRPr="00A63CB0">
        <w:rPr>
          <w:rFonts w:eastAsia="Times New Roman"/>
          <w:sz w:val="24"/>
          <w:szCs w:val="24"/>
          <w:lang w:val="id-ID"/>
          <w14:ligatures w14:val="none"/>
        </w:rPr>
        <w:t>kemampuan dan</w:t>
      </w:r>
      <w:r w:rsidRPr="00A63CB0">
        <w:rPr>
          <w:rFonts w:eastAsia="Times New Roman"/>
          <w:spacing w:val="-13"/>
          <w:sz w:val="24"/>
          <w:szCs w:val="24"/>
          <w:lang w:val="id-ID"/>
          <w14:ligatures w14:val="none"/>
        </w:rPr>
        <w:t xml:space="preserve"> </w:t>
      </w:r>
      <w:r w:rsidRPr="00A63CB0">
        <w:rPr>
          <w:rFonts w:eastAsia="Times New Roman"/>
          <w:sz w:val="24"/>
          <w:szCs w:val="24"/>
          <w:lang w:val="id-ID"/>
          <w14:ligatures w14:val="none"/>
        </w:rPr>
        <w:t>kelengkapan</w:t>
      </w:r>
      <w:r w:rsidRPr="00A63CB0">
        <w:rPr>
          <w:rFonts w:eastAsia="Times New Roman"/>
          <w:spacing w:val="-13"/>
          <w:sz w:val="24"/>
          <w:szCs w:val="24"/>
          <w:lang w:val="id-ID"/>
          <w14:ligatures w14:val="none"/>
        </w:rPr>
        <w:t xml:space="preserve"> </w:t>
      </w:r>
      <w:r w:rsidRPr="00A63CB0">
        <w:rPr>
          <w:rFonts w:eastAsia="Times New Roman"/>
          <w:sz w:val="24"/>
          <w:szCs w:val="24"/>
          <w:lang w:val="id-ID"/>
          <w14:ligatures w14:val="none"/>
        </w:rPr>
        <w:t>dalam</w:t>
      </w:r>
      <w:r w:rsidRPr="00A63CB0">
        <w:rPr>
          <w:rFonts w:eastAsia="Times New Roman"/>
          <w:spacing w:val="-13"/>
          <w:sz w:val="24"/>
          <w:szCs w:val="24"/>
          <w:lang w:val="id-ID"/>
          <w14:ligatures w14:val="none"/>
        </w:rPr>
        <w:t xml:space="preserve"> </w:t>
      </w:r>
      <w:r w:rsidRPr="00A63CB0">
        <w:rPr>
          <w:rFonts w:eastAsia="Times New Roman"/>
          <w:sz w:val="24"/>
          <w:szCs w:val="24"/>
          <w:lang w:val="id-ID"/>
          <w14:ligatures w14:val="none"/>
        </w:rPr>
        <w:t>mengakses</w:t>
      </w:r>
      <w:r w:rsidRPr="00A63CB0">
        <w:rPr>
          <w:rFonts w:eastAsia="Times New Roman"/>
          <w:spacing w:val="-11"/>
          <w:sz w:val="24"/>
          <w:szCs w:val="24"/>
          <w:lang w:val="id-ID"/>
          <w14:ligatures w14:val="none"/>
        </w:rPr>
        <w:t xml:space="preserve"> </w:t>
      </w:r>
      <w:r w:rsidRPr="00A63CB0">
        <w:rPr>
          <w:rFonts w:eastAsia="Times New Roman"/>
          <w:sz w:val="24"/>
          <w:szCs w:val="24"/>
          <w:lang w:val="id-ID"/>
          <w14:ligatures w14:val="none"/>
        </w:rPr>
        <w:t>aplikasi</w:t>
      </w:r>
      <w:r w:rsidRPr="00A63CB0">
        <w:rPr>
          <w:rFonts w:eastAsia="Times New Roman"/>
          <w:spacing w:val="-13"/>
          <w:sz w:val="24"/>
          <w:szCs w:val="24"/>
          <w:lang w:val="id-ID"/>
          <w14:ligatures w14:val="none"/>
        </w:rPr>
        <w:t xml:space="preserve"> </w:t>
      </w:r>
      <w:r w:rsidRPr="00A63CB0">
        <w:rPr>
          <w:rFonts w:eastAsia="Times New Roman"/>
          <w:sz w:val="24"/>
          <w:szCs w:val="24"/>
          <w:lang w:val="id-ID"/>
          <w14:ligatures w14:val="none"/>
        </w:rPr>
        <w:t>tiket</w:t>
      </w:r>
      <w:r w:rsidRPr="00A63CB0">
        <w:rPr>
          <w:rFonts w:eastAsia="Times New Roman"/>
          <w:spacing w:val="-8"/>
          <w:sz w:val="24"/>
          <w:szCs w:val="24"/>
          <w:lang w:val="id-ID"/>
          <w14:ligatures w14:val="none"/>
        </w:rPr>
        <w:t xml:space="preserve"> </w:t>
      </w:r>
      <w:r w:rsidRPr="00A63CB0">
        <w:rPr>
          <w:rFonts w:eastAsia="Times New Roman"/>
          <w:sz w:val="24"/>
          <w:szCs w:val="24"/>
          <w:lang w:val="id-ID"/>
          <w14:ligatures w14:val="none"/>
        </w:rPr>
        <w:t>online.</w:t>
      </w:r>
      <w:r w:rsidRPr="00A63CB0">
        <w:rPr>
          <w:rFonts w:eastAsia="Times New Roman"/>
          <w:spacing w:val="-7"/>
          <w:sz w:val="24"/>
          <w:szCs w:val="24"/>
          <w:lang w:val="id-ID"/>
          <w14:ligatures w14:val="none"/>
        </w:rPr>
        <w:t xml:space="preserve"> </w:t>
      </w:r>
      <w:r w:rsidRPr="00A63CB0">
        <w:rPr>
          <w:rFonts w:eastAsia="Times New Roman"/>
          <w:sz w:val="24"/>
          <w:szCs w:val="24"/>
          <w:lang w:val="id-ID"/>
          <w14:ligatures w14:val="none"/>
        </w:rPr>
        <w:t>Ketersedian</w:t>
      </w:r>
      <w:r w:rsidRPr="00A63CB0">
        <w:rPr>
          <w:rFonts w:eastAsia="Times New Roman"/>
          <w:spacing w:val="-13"/>
          <w:sz w:val="24"/>
          <w:szCs w:val="24"/>
          <w:lang w:val="id-ID"/>
          <w14:ligatures w14:val="none"/>
        </w:rPr>
        <w:t xml:space="preserve"> </w:t>
      </w:r>
      <w:r w:rsidRPr="00A63CB0">
        <w:rPr>
          <w:rFonts w:eastAsia="Times New Roman"/>
          <w:sz w:val="24"/>
          <w:szCs w:val="24"/>
          <w:lang w:val="id-ID"/>
          <w14:ligatures w14:val="none"/>
        </w:rPr>
        <w:t>sistem</w:t>
      </w:r>
      <w:r w:rsidRPr="00A63CB0">
        <w:rPr>
          <w:rFonts w:eastAsia="Times New Roman"/>
          <w:spacing w:val="-13"/>
          <w:sz w:val="24"/>
          <w:szCs w:val="24"/>
          <w:lang w:val="id-ID"/>
          <w14:ligatures w14:val="none"/>
        </w:rPr>
        <w:t xml:space="preserve"> </w:t>
      </w:r>
      <w:r w:rsidRPr="00A63CB0">
        <w:rPr>
          <w:rFonts w:eastAsia="Times New Roman"/>
          <w:sz w:val="24"/>
          <w:szCs w:val="24"/>
          <w:lang w:val="id-ID"/>
          <w14:ligatures w14:val="none"/>
        </w:rPr>
        <w:t>berfungsi sebagai</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mestinya</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seperti,</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tidak</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adanya</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gangguan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saat</w:t>
      </w:r>
      <w:r w:rsidRPr="00A63CB0">
        <w:rPr>
          <w:rFonts w:eastAsia="Times New Roman"/>
          <w:spacing w:val="79"/>
          <w:sz w:val="24"/>
          <w:szCs w:val="24"/>
          <w:lang w:val="id-ID"/>
          <w14:ligatures w14:val="none"/>
        </w:rPr>
        <w:t xml:space="preserve"> </w:t>
      </w:r>
      <w:r w:rsidRPr="00A63CB0">
        <w:rPr>
          <w:rFonts w:eastAsia="Times New Roman"/>
          <w:sz w:val="24"/>
          <w:szCs w:val="24"/>
          <w:lang w:val="id-ID"/>
          <w14:ligatures w14:val="none"/>
        </w:rPr>
        <w:t>mengakses</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aplikasi,</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dan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kestabilan halaman pada saat aplikasi</w:t>
      </w:r>
      <w:r w:rsidRPr="00A63CB0">
        <w:rPr>
          <w:rFonts w:eastAsia="Times New Roman"/>
          <w:spacing w:val="-2"/>
          <w:sz w:val="24"/>
          <w:szCs w:val="24"/>
          <w:lang w:val="id-ID"/>
          <w14:ligatures w14:val="none"/>
        </w:rPr>
        <w:t xml:space="preserve"> </w:t>
      </w:r>
      <w:r w:rsidRPr="00A63CB0">
        <w:rPr>
          <w:rFonts w:eastAsia="Times New Roman"/>
          <w:sz w:val="24"/>
          <w:szCs w:val="24"/>
          <w:lang w:val="id-ID"/>
          <w14:ligatures w14:val="none"/>
        </w:rPr>
        <w:t>digunakan. Semakin lengkap sistem informasi yang diberikan oleh aplikasi Tiket Online maka semakin besar kepuasan pelanggan. Ketiga,</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Pemenuhan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kebutuhan,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pelayanan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yang</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dijanjikan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oleh</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PT.</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Kereta</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Api Indonesia</w:t>
      </w:r>
      <w:r w:rsidRPr="00A63CB0">
        <w:rPr>
          <w:rFonts w:eastAsia="Times New Roman"/>
          <w:spacing w:val="-3"/>
          <w:sz w:val="24"/>
          <w:szCs w:val="24"/>
          <w:lang w:val="id-ID"/>
          <w14:ligatures w14:val="none"/>
        </w:rPr>
        <w:t xml:space="preserve"> </w:t>
      </w:r>
      <w:r w:rsidRPr="00A63CB0">
        <w:rPr>
          <w:rFonts w:eastAsia="Times New Roman"/>
          <w:sz w:val="24"/>
          <w:szCs w:val="24"/>
          <w:lang w:val="id-ID"/>
          <w14:ligatures w14:val="none"/>
        </w:rPr>
        <w:t>yaitu</w:t>
      </w:r>
      <w:r w:rsidRPr="00A63CB0">
        <w:rPr>
          <w:rFonts w:eastAsia="Times New Roman"/>
          <w:spacing w:val="-7"/>
          <w:sz w:val="24"/>
          <w:szCs w:val="24"/>
          <w:lang w:val="id-ID"/>
          <w14:ligatures w14:val="none"/>
        </w:rPr>
        <w:t xml:space="preserve"> </w:t>
      </w:r>
      <w:r w:rsidRPr="00A63CB0">
        <w:rPr>
          <w:rFonts w:eastAsia="Times New Roman"/>
          <w:sz w:val="24"/>
          <w:szCs w:val="24"/>
          <w:lang w:val="id-ID"/>
          <w14:ligatures w14:val="none"/>
        </w:rPr>
        <w:t>pemesanan</w:t>
      </w:r>
      <w:r w:rsidRPr="00A63CB0">
        <w:rPr>
          <w:rFonts w:eastAsia="Times New Roman"/>
          <w:spacing w:val="-12"/>
          <w:sz w:val="24"/>
          <w:szCs w:val="24"/>
          <w:lang w:val="id-ID"/>
          <w14:ligatures w14:val="none"/>
        </w:rPr>
        <w:t xml:space="preserve"> </w:t>
      </w:r>
      <w:r w:rsidRPr="00A63CB0">
        <w:rPr>
          <w:rFonts w:eastAsia="Times New Roman"/>
          <w:sz w:val="24"/>
          <w:szCs w:val="24"/>
          <w:lang w:val="id-ID"/>
          <w14:ligatures w14:val="none"/>
        </w:rPr>
        <w:t>tiket</w:t>
      </w:r>
      <w:r w:rsidRPr="00A63CB0">
        <w:rPr>
          <w:rFonts w:eastAsia="Times New Roman"/>
          <w:spacing w:val="-2"/>
          <w:sz w:val="24"/>
          <w:szCs w:val="24"/>
          <w:lang w:val="id-ID"/>
          <w14:ligatures w14:val="none"/>
        </w:rPr>
        <w:t xml:space="preserve"> </w:t>
      </w:r>
      <w:r w:rsidRPr="00A63CB0">
        <w:rPr>
          <w:rFonts w:eastAsia="Times New Roman"/>
          <w:sz w:val="24"/>
          <w:szCs w:val="24"/>
          <w:lang w:val="id-ID"/>
          <w14:ligatures w14:val="none"/>
        </w:rPr>
        <w:t>secara</w:t>
      </w:r>
      <w:r w:rsidRPr="00A63CB0">
        <w:rPr>
          <w:rFonts w:eastAsia="Times New Roman"/>
          <w:spacing w:val="-8"/>
          <w:sz w:val="24"/>
          <w:szCs w:val="24"/>
          <w:lang w:val="id-ID"/>
          <w14:ligatures w14:val="none"/>
        </w:rPr>
        <w:t xml:space="preserve"> </w:t>
      </w:r>
      <w:r w:rsidRPr="00A63CB0">
        <w:rPr>
          <w:rFonts w:eastAsia="Times New Roman"/>
          <w:sz w:val="24"/>
          <w:szCs w:val="24"/>
          <w:lang w:val="id-ID"/>
          <w14:ligatures w14:val="none"/>
        </w:rPr>
        <w:t>online</w:t>
      </w:r>
      <w:r w:rsidRPr="00A63CB0">
        <w:rPr>
          <w:rFonts w:eastAsia="Times New Roman"/>
          <w:spacing w:val="-3"/>
          <w:sz w:val="24"/>
          <w:szCs w:val="24"/>
          <w:lang w:val="id-ID"/>
          <w14:ligatures w14:val="none"/>
        </w:rPr>
        <w:t xml:space="preserve"> </w:t>
      </w:r>
      <w:r w:rsidRPr="00A63CB0">
        <w:rPr>
          <w:rFonts w:eastAsia="Times New Roman"/>
          <w:sz w:val="24"/>
          <w:szCs w:val="24"/>
          <w:lang w:val="id-ID"/>
          <w14:ligatures w14:val="none"/>
        </w:rPr>
        <w:t>yang</w:t>
      </w:r>
      <w:r w:rsidRPr="00A63CB0">
        <w:rPr>
          <w:rFonts w:eastAsia="Times New Roman"/>
          <w:spacing w:val="-2"/>
          <w:sz w:val="24"/>
          <w:szCs w:val="24"/>
          <w:lang w:val="id-ID"/>
          <w14:ligatures w14:val="none"/>
        </w:rPr>
        <w:t xml:space="preserve"> </w:t>
      </w:r>
      <w:r w:rsidRPr="00A63CB0">
        <w:rPr>
          <w:rFonts w:eastAsia="Times New Roman"/>
          <w:sz w:val="24"/>
          <w:szCs w:val="24"/>
          <w:lang w:val="id-ID"/>
          <w14:ligatures w14:val="none"/>
        </w:rPr>
        <w:t>semakin</w:t>
      </w:r>
      <w:r w:rsidRPr="00A63CB0">
        <w:rPr>
          <w:rFonts w:eastAsia="Times New Roman"/>
          <w:spacing w:val="-7"/>
          <w:sz w:val="24"/>
          <w:szCs w:val="24"/>
          <w:lang w:val="id-ID"/>
          <w14:ligatures w14:val="none"/>
        </w:rPr>
        <w:t xml:space="preserve"> </w:t>
      </w:r>
      <w:r w:rsidRPr="00A63CB0">
        <w:rPr>
          <w:rFonts w:eastAsia="Times New Roman"/>
          <w:sz w:val="24"/>
          <w:szCs w:val="24"/>
          <w:lang w:val="id-ID"/>
          <w14:ligatures w14:val="none"/>
        </w:rPr>
        <w:t>memudahkan</w:t>
      </w:r>
      <w:r w:rsidRPr="00A63CB0">
        <w:rPr>
          <w:rFonts w:eastAsia="Times New Roman"/>
          <w:spacing w:val="-12"/>
          <w:sz w:val="24"/>
          <w:szCs w:val="24"/>
          <w:lang w:val="id-ID"/>
          <w14:ligatures w14:val="none"/>
        </w:rPr>
        <w:t xml:space="preserve"> </w:t>
      </w:r>
      <w:r w:rsidRPr="00A63CB0">
        <w:rPr>
          <w:rFonts w:eastAsia="Times New Roman"/>
          <w:sz w:val="24"/>
          <w:szCs w:val="24"/>
          <w:lang w:val="id-ID"/>
          <w14:ligatures w14:val="none"/>
        </w:rPr>
        <w:t>pelanggan dalam</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melakukan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pembelian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tiket</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kapan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saja</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dan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diamana</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saja.</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Semakin</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tinggi pemenuhan kebutuhan yang diberikan maka akan semakin memengaruhi kepuasan pelanggan. Dan yang terakhir Privasi, dimana jaminan dan kemampuan perusahaan dalam menjaga integritas data pelanggan akan mempengaruhi kepuasan pelanggan.</w:t>
      </w:r>
    </w:p>
    <w:p w14:paraId="7D95EBF2" w14:textId="77777777" w:rsidR="00A63CB0" w:rsidRDefault="00A63CB0" w:rsidP="00A63CB0">
      <w:pPr>
        <w:widowControl w:val="0"/>
        <w:autoSpaceDE w:val="0"/>
        <w:autoSpaceDN w:val="0"/>
        <w:ind w:right="143"/>
        <w:jc w:val="both"/>
        <w:rPr>
          <w:rFonts w:eastAsia="Times New Roman"/>
          <w:sz w:val="24"/>
          <w:szCs w:val="24"/>
          <w:lang w:val="id-ID"/>
          <w14:ligatures w14:val="none"/>
        </w:rPr>
      </w:pPr>
    </w:p>
    <w:p w14:paraId="2873D72E" w14:textId="015D0FAE" w:rsidR="00A63CB0" w:rsidRDefault="00A63CB0" w:rsidP="00A63CB0">
      <w:pPr>
        <w:widowControl w:val="0"/>
        <w:autoSpaceDE w:val="0"/>
        <w:autoSpaceDN w:val="0"/>
        <w:ind w:right="143"/>
        <w:jc w:val="both"/>
        <w:rPr>
          <w:rFonts w:eastAsia="Times New Roman"/>
          <w:sz w:val="24"/>
          <w:szCs w:val="24"/>
          <w:lang w:val="id-ID"/>
          <w14:ligatures w14:val="none"/>
        </w:rPr>
      </w:pPr>
      <w:r w:rsidRPr="00A63CB0">
        <w:rPr>
          <w:rFonts w:eastAsia="Times New Roman"/>
          <w:sz w:val="24"/>
          <w:szCs w:val="24"/>
          <w:lang w:val="id-ID"/>
          <w14:ligatures w14:val="none"/>
        </w:rPr>
        <w:t>Dapat disimpulkan bahwa ke empat faktor tersebut memberikan pengaruh positif dan signifikan terhadap kepuasan pelanggan PT. Kereta Api Indonesia (Persero) Divre 1 Medan.</w:t>
      </w:r>
    </w:p>
    <w:p w14:paraId="6A99C3C3" w14:textId="77777777" w:rsidR="00A63CB0" w:rsidRPr="00A63CB0" w:rsidRDefault="00A63CB0" w:rsidP="00A63CB0">
      <w:pPr>
        <w:widowControl w:val="0"/>
        <w:autoSpaceDE w:val="0"/>
        <w:autoSpaceDN w:val="0"/>
        <w:ind w:right="143"/>
        <w:jc w:val="both"/>
        <w:rPr>
          <w:rFonts w:eastAsia="Times New Roman"/>
          <w:sz w:val="24"/>
          <w:szCs w:val="24"/>
          <w:lang w:val="id-ID"/>
          <w14:ligatures w14:val="none"/>
        </w:rPr>
      </w:pPr>
    </w:p>
    <w:p w14:paraId="7F12D9D9" w14:textId="77777777" w:rsidR="00A63CB0" w:rsidRPr="00A63CB0" w:rsidRDefault="00A63CB0" w:rsidP="00A63CB0">
      <w:pPr>
        <w:widowControl w:val="0"/>
        <w:tabs>
          <w:tab w:val="left" w:pos="1138"/>
        </w:tabs>
        <w:autoSpaceDE w:val="0"/>
        <w:autoSpaceDN w:val="0"/>
        <w:jc w:val="both"/>
        <w:outlineLvl w:val="2"/>
        <w:rPr>
          <w:rFonts w:eastAsia="Times New Roman"/>
          <w:b/>
          <w:bCs/>
          <w:sz w:val="24"/>
          <w:szCs w:val="24"/>
          <w:lang w:val="id-ID"/>
          <w14:ligatures w14:val="none"/>
        </w:rPr>
      </w:pPr>
      <w:bookmarkStart w:id="10" w:name="_TOC_250004"/>
      <w:r w:rsidRPr="00A63CB0">
        <w:rPr>
          <w:rFonts w:eastAsia="Times New Roman"/>
          <w:b/>
          <w:bCs/>
          <w:sz w:val="24"/>
          <w:szCs w:val="24"/>
          <w:lang w:val="id-ID"/>
          <w14:ligatures w14:val="none"/>
        </w:rPr>
        <w:t>Pengaruh</w:t>
      </w:r>
      <w:r w:rsidRPr="00A63CB0">
        <w:rPr>
          <w:rFonts w:eastAsia="Times New Roman"/>
          <w:b/>
          <w:bCs/>
          <w:spacing w:val="-3"/>
          <w:sz w:val="24"/>
          <w:szCs w:val="24"/>
          <w:lang w:val="id-ID"/>
          <w14:ligatures w14:val="none"/>
        </w:rPr>
        <w:t xml:space="preserve"> </w:t>
      </w:r>
      <w:r w:rsidRPr="00A63CB0">
        <w:rPr>
          <w:rFonts w:eastAsia="Times New Roman"/>
          <w:b/>
          <w:bCs/>
          <w:sz w:val="24"/>
          <w:szCs w:val="24"/>
          <w:lang w:val="id-ID"/>
          <w14:ligatures w14:val="none"/>
        </w:rPr>
        <w:t>Terhadap</w:t>
      </w:r>
      <w:r w:rsidRPr="00A63CB0">
        <w:rPr>
          <w:rFonts w:eastAsia="Times New Roman"/>
          <w:b/>
          <w:bCs/>
          <w:spacing w:val="-3"/>
          <w:sz w:val="24"/>
          <w:szCs w:val="24"/>
          <w:lang w:val="id-ID"/>
          <w14:ligatures w14:val="none"/>
        </w:rPr>
        <w:t xml:space="preserve"> </w:t>
      </w:r>
      <w:r w:rsidRPr="00A63CB0">
        <w:rPr>
          <w:rFonts w:eastAsia="Times New Roman"/>
          <w:b/>
          <w:bCs/>
          <w:sz w:val="24"/>
          <w:szCs w:val="24"/>
          <w:lang w:val="id-ID"/>
          <w14:ligatures w14:val="none"/>
        </w:rPr>
        <w:t>Kepuasan</w:t>
      </w:r>
      <w:r w:rsidRPr="00A63CB0">
        <w:rPr>
          <w:rFonts w:eastAsia="Times New Roman"/>
          <w:b/>
          <w:bCs/>
          <w:spacing w:val="-6"/>
          <w:sz w:val="24"/>
          <w:szCs w:val="24"/>
          <w:lang w:val="id-ID"/>
          <w14:ligatures w14:val="none"/>
        </w:rPr>
        <w:t xml:space="preserve"> </w:t>
      </w:r>
      <w:bookmarkEnd w:id="10"/>
      <w:r w:rsidRPr="00A63CB0">
        <w:rPr>
          <w:rFonts w:eastAsia="Times New Roman"/>
          <w:b/>
          <w:bCs/>
          <w:spacing w:val="-2"/>
          <w:sz w:val="24"/>
          <w:szCs w:val="24"/>
          <w:lang w:val="id-ID"/>
          <w14:ligatures w14:val="none"/>
        </w:rPr>
        <w:t>Pelanggan</w:t>
      </w:r>
    </w:p>
    <w:p w14:paraId="68D30BC8" w14:textId="77777777" w:rsidR="00A63CB0" w:rsidRDefault="00A63CB0" w:rsidP="00A63CB0">
      <w:pPr>
        <w:widowControl w:val="0"/>
        <w:autoSpaceDE w:val="0"/>
        <w:autoSpaceDN w:val="0"/>
        <w:ind w:right="1"/>
        <w:jc w:val="both"/>
        <w:rPr>
          <w:rFonts w:eastAsia="Times New Roman"/>
          <w:sz w:val="24"/>
          <w:szCs w:val="24"/>
          <w:lang w:val="id-ID"/>
          <w14:ligatures w14:val="none"/>
        </w:rPr>
      </w:pPr>
      <w:r w:rsidRPr="00A63CB0">
        <w:rPr>
          <w:rFonts w:eastAsia="Times New Roman"/>
          <w:sz w:val="24"/>
          <w:szCs w:val="24"/>
          <w:lang w:val="id-ID"/>
          <w14:ligatures w14:val="none"/>
        </w:rPr>
        <w:t>Penelitian</w:t>
      </w:r>
      <w:r w:rsidRPr="00A63CB0">
        <w:rPr>
          <w:rFonts w:eastAsia="Times New Roman"/>
          <w:spacing w:val="-1"/>
          <w:sz w:val="24"/>
          <w:szCs w:val="24"/>
          <w:lang w:val="id-ID"/>
          <w14:ligatures w14:val="none"/>
        </w:rPr>
        <w:t xml:space="preserve"> </w:t>
      </w:r>
      <w:r w:rsidRPr="00A63CB0">
        <w:rPr>
          <w:rFonts w:eastAsia="Times New Roman"/>
          <w:sz w:val="24"/>
          <w:szCs w:val="24"/>
          <w:lang w:val="id-ID"/>
          <w14:ligatures w14:val="none"/>
        </w:rPr>
        <w:t>ini</w:t>
      </w:r>
      <w:r w:rsidRPr="00A63CB0">
        <w:rPr>
          <w:rFonts w:eastAsia="Times New Roman"/>
          <w:spacing w:val="-1"/>
          <w:sz w:val="24"/>
          <w:szCs w:val="24"/>
          <w:lang w:val="id-ID"/>
          <w14:ligatures w14:val="none"/>
        </w:rPr>
        <w:t xml:space="preserve"> </w:t>
      </w:r>
      <w:r w:rsidRPr="00A63CB0">
        <w:rPr>
          <w:rFonts w:eastAsia="Times New Roman"/>
          <w:sz w:val="24"/>
          <w:szCs w:val="24"/>
          <w:lang w:val="id-ID"/>
          <w14:ligatures w14:val="none"/>
        </w:rPr>
        <w:t>bertujuan</w:t>
      </w:r>
      <w:r w:rsidRPr="00A63CB0">
        <w:rPr>
          <w:rFonts w:eastAsia="Times New Roman"/>
          <w:spacing w:val="-6"/>
          <w:sz w:val="24"/>
          <w:szCs w:val="24"/>
          <w:lang w:val="id-ID"/>
          <w14:ligatures w14:val="none"/>
        </w:rPr>
        <w:t xml:space="preserve"> </w:t>
      </w:r>
      <w:r w:rsidRPr="00A63CB0">
        <w:rPr>
          <w:rFonts w:eastAsia="Times New Roman"/>
          <w:sz w:val="24"/>
          <w:szCs w:val="24"/>
          <w:lang w:val="id-ID"/>
          <w14:ligatures w14:val="none"/>
        </w:rPr>
        <w:t>untuk</w:t>
      </w:r>
      <w:r w:rsidRPr="00A63CB0">
        <w:rPr>
          <w:rFonts w:eastAsia="Times New Roman"/>
          <w:spacing w:val="-1"/>
          <w:sz w:val="24"/>
          <w:szCs w:val="24"/>
          <w:lang w:val="id-ID"/>
          <w14:ligatures w14:val="none"/>
        </w:rPr>
        <w:t xml:space="preserve"> </w:t>
      </w:r>
      <w:r w:rsidRPr="00A63CB0">
        <w:rPr>
          <w:rFonts w:eastAsia="Times New Roman"/>
          <w:sz w:val="24"/>
          <w:szCs w:val="24"/>
          <w:lang w:val="id-ID"/>
          <w14:ligatures w14:val="none"/>
        </w:rPr>
        <w:t>mengetahui</w:t>
      </w:r>
      <w:r w:rsidRPr="00A63CB0">
        <w:rPr>
          <w:rFonts w:eastAsia="Times New Roman"/>
          <w:spacing w:val="-6"/>
          <w:sz w:val="24"/>
          <w:szCs w:val="24"/>
          <w:lang w:val="id-ID"/>
          <w14:ligatures w14:val="none"/>
        </w:rPr>
        <w:t xml:space="preserve"> </w:t>
      </w:r>
      <w:r w:rsidRPr="00A63CB0">
        <w:rPr>
          <w:rFonts w:eastAsia="Times New Roman"/>
          <w:sz w:val="24"/>
          <w:szCs w:val="24"/>
          <w:lang w:val="id-ID"/>
          <w14:ligatures w14:val="none"/>
        </w:rPr>
        <w:t>dan</w:t>
      </w:r>
      <w:r w:rsidRPr="00A63CB0">
        <w:rPr>
          <w:rFonts w:eastAsia="Times New Roman"/>
          <w:spacing w:val="-1"/>
          <w:sz w:val="24"/>
          <w:szCs w:val="24"/>
          <w:lang w:val="id-ID"/>
          <w14:ligatures w14:val="none"/>
        </w:rPr>
        <w:t xml:space="preserve"> </w:t>
      </w:r>
      <w:r w:rsidRPr="00A63CB0">
        <w:rPr>
          <w:rFonts w:eastAsia="Times New Roman"/>
          <w:sz w:val="24"/>
          <w:szCs w:val="24"/>
          <w:lang w:val="id-ID"/>
          <w14:ligatures w14:val="none"/>
        </w:rPr>
        <w:t>menganalisis pengaruh</w:t>
      </w:r>
      <w:r w:rsidRPr="00A63CB0">
        <w:rPr>
          <w:rFonts w:eastAsia="Times New Roman"/>
          <w:spacing w:val="-6"/>
          <w:sz w:val="24"/>
          <w:szCs w:val="24"/>
          <w:lang w:val="id-ID"/>
          <w14:ligatures w14:val="none"/>
        </w:rPr>
        <w:t xml:space="preserve"> </w:t>
      </w:r>
      <w:r w:rsidRPr="00A63CB0">
        <w:rPr>
          <w:rFonts w:eastAsia="Times New Roman"/>
          <w:sz w:val="24"/>
          <w:szCs w:val="24"/>
          <w:lang w:val="id-ID"/>
          <w14:ligatures w14:val="none"/>
        </w:rPr>
        <w:t>terhadap kepuasan</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pelanggan</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terhadap</w:t>
      </w:r>
      <w:r w:rsidRPr="00A63CB0">
        <w:rPr>
          <w:rFonts w:eastAsia="Times New Roman"/>
          <w:spacing w:val="-11"/>
          <w:sz w:val="24"/>
          <w:szCs w:val="24"/>
          <w:lang w:val="id-ID"/>
          <w14:ligatures w14:val="none"/>
        </w:rPr>
        <w:t xml:space="preserve"> </w:t>
      </w:r>
      <w:r w:rsidRPr="00A63CB0">
        <w:rPr>
          <w:rFonts w:eastAsia="Times New Roman"/>
          <w:sz w:val="24"/>
          <w:szCs w:val="24"/>
          <w:lang w:val="id-ID"/>
          <w14:ligatures w14:val="none"/>
        </w:rPr>
        <w:t>pada</w:t>
      </w:r>
      <w:r w:rsidRPr="00A63CB0">
        <w:rPr>
          <w:rFonts w:eastAsia="Times New Roman"/>
          <w:spacing w:val="-12"/>
          <w:sz w:val="24"/>
          <w:szCs w:val="24"/>
          <w:lang w:val="id-ID"/>
          <w14:ligatures w14:val="none"/>
        </w:rPr>
        <w:t xml:space="preserve"> </w:t>
      </w:r>
      <w:r w:rsidRPr="00A63CB0">
        <w:rPr>
          <w:rFonts w:eastAsia="Times New Roman"/>
          <w:sz w:val="24"/>
          <w:szCs w:val="24"/>
          <w:lang w:val="id-ID"/>
          <w14:ligatures w14:val="none"/>
        </w:rPr>
        <w:t>PT.</w:t>
      </w:r>
      <w:r w:rsidRPr="00A63CB0">
        <w:rPr>
          <w:rFonts w:eastAsia="Times New Roman"/>
          <w:spacing w:val="-9"/>
          <w:sz w:val="24"/>
          <w:szCs w:val="24"/>
          <w:lang w:val="id-ID"/>
          <w14:ligatures w14:val="none"/>
        </w:rPr>
        <w:t xml:space="preserve"> </w:t>
      </w:r>
      <w:r w:rsidRPr="00A63CB0">
        <w:rPr>
          <w:rFonts w:eastAsia="Times New Roman"/>
          <w:sz w:val="24"/>
          <w:szCs w:val="24"/>
          <w:lang w:val="id-ID"/>
          <w14:ligatures w14:val="none"/>
        </w:rPr>
        <w:t>Kereta</w:t>
      </w:r>
      <w:r w:rsidRPr="00A63CB0">
        <w:rPr>
          <w:rFonts w:eastAsia="Times New Roman"/>
          <w:spacing w:val="-12"/>
          <w:sz w:val="24"/>
          <w:szCs w:val="24"/>
          <w:lang w:val="id-ID"/>
          <w14:ligatures w14:val="none"/>
        </w:rPr>
        <w:t xml:space="preserve"> </w:t>
      </w:r>
      <w:r w:rsidRPr="00A63CB0">
        <w:rPr>
          <w:rFonts w:eastAsia="Times New Roman"/>
          <w:sz w:val="24"/>
          <w:szCs w:val="24"/>
          <w:lang w:val="id-ID"/>
          <w14:ligatures w14:val="none"/>
        </w:rPr>
        <w:t>Api</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Indonesia.</w:t>
      </w:r>
      <w:r w:rsidRPr="00A63CB0">
        <w:rPr>
          <w:rFonts w:eastAsia="Times New Roman"/>
          <w:spacing w:val="-8"/>
          <w:sz w:val="24"/>
          <w:szCs w:val="24"/>
          <w:lang w:val="id-ID"/>
          <w14:ligatures w14:val="none"/>
        </w:rPr>
        <w:t xml:space="preserve"> </w:t>
      </w:r>
      <w:r w:rsidRPr="00A63CB0">
        <w:rPr>
          <w:rFonts w:eastAsia="Times New Roman"/>
          <w:sz w:val="24"/>
          <w:szCs w:val="24"/>
          <w:lang w:val="id-ID"/>
          <w14:ligatures w14:val="none"/>
        </w:rPr>
        <w:t>Penelitian</w:t>
      </w:r>
      <w:r w:rsidRPr="00A63CB0">
        <w:rPr>
          <w:rFonts w:eastAsia="Times New Roman"/>
          <w:spacing w:val="-11"/>
          <w:sz w:val="24"/>
          <w:szCs w:val="24"/>
          <w:lang w:val="id-ID"/>
          <w14:ligatures w14:val="none"/>
        </w:rPr>
        <w:t xml:space="preserve"> </w:t>
      </w:r>
      <w:r w:rsidRPr="00A63CB0">
        <w:rPr>
          <w:rFonts w:eastAsia="Times New Roman"/>
          <w:sz w:val="24"/>
          <w:szCs w:val="24"/>
          <w:lang w:val="id-ID"/>
          <w14:ligatures w14:val="none"/>
        </w:rPr>
        <w:t>ini</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dilakukan dengan menggunakan metode analisis regresi sederhana dan metode statistik, Pada metode</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Analisis</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sederhana</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diperoleh</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informasi</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dari</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responden</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melalui</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kuesioner</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yang berisikan tentang karaktreristik responden yaitu jenis kelamin, usia atas pernyataan dalam</w:t>
      </w:r>
      <w:r w:rsidRPr="00A63CB0">
        <w:rPr>
          <w:rFonts w:eastAsia="Times New Roman"/>
          <w:spacing w:val="-15"/>
          <w:sz w:val="24"/>
          <w:szCs w:val="24"/>
          <w:lang w:val="id-ID"/>
          <w14:ligatures w14:val="none"/>
        </w:rPr>
        <w:t xml:space="preserve"> </w:t>
      </w:r>
      <w:r w:rsidRPr="00A63CB0">
        <w:rPr>
          <w:rFonts w:eastAsia="Times New Roman"/>
          <w:sz w:val="24"/>
          <w:szCs w:val="24"/>
          <w:lang w:val="id-ID"/>
          <w14:ligatures w14:val="none"/>
        </w:rPr>
        <w:t>kuesioner.</w:t>
      </w:r>
      <w:r w:rsidRPr="00A63CB0">
        <w:rPr>
          <w:rFonts w:eastAsia="Times New Roman"/>
          <w:spacing w:val="-4"/>
          <w:sz w:val="24"/>
          <w:szCs w:val="24"/>
          <w:lang w:val="id-ID"/>
          <w14:ligatures w14:val="none"/>
        </w:rPr>
        <w:t xml:space="preserve"> </w:t>
      </w:r>
      <w:r w:rsidRPr="00A63CB0">
        <w:rPr>
          <w:rFonts w:eastAsia="Times New Roman"/>
          <w:sz w:val="24"/>
          <w:szCs w:val="24"/>
          <w:lang w:val="id-ID"/>
          <w14:ligatures w14:val="none"/>
        </w:rPr>
        <w:t>Sedangkan</w:t>
      </w:r>
      <w:r w:rsidRPr="00A63CB0">
        <w:rPr>
          <w:rFonts w:eastAsia="Times New Roman"/>
          <w:spacing w:val="-12"/>
          <w:sz w:val="24"/>
          <w:szCs w:val="24"/>
          <w:lang w:val="id-ID"/>
          <w14:ligatures w14:val="none"/>
        </w:rPr>
        <w:t xml:space="preserve"> </w:t>
      </w:r>
      <w:r w:rsidRPr="00A63CB0">
        <w:rPr>
          <w:rFonts w:eastAsia="Times New Roman"/>
          <w:sz w:val="24"/>
          <w:szCs w:val="24"/>
          <w:lang w:val="id-ID"/>
          <w14:ligatures w14:val="none"/>
        </w:rPr>
        <w:t>pada</w:t>
      </w:r>
      <w:r w:rsidRPr="00A63CB0">
        <w:rPr>
          <w:rFonts w:eastAsia="Times New Roman"/>
          <w:spacing w:val="-9"/>
          <w:sz w:val="24"/>
          <w:szCs w:val="24"/>
          <w:lang w:val="id-ID"/>
          <w14:ligatures w14:val="none"/>
        </w:rPr>
        <w:t xml:space="preserve"> </w:t>
      </w:r>
      <w:r w:rsidRPr="00A63CB0">
        <w:rPr>
          <w:rFonts w:eastAsia="Times New Roman"/>
          <w:sz w:val="24"/>
          <w:szCs w:val="24"/>
          <w:lang w:val="id-ID"/>
          <w14:ligatures w14:val="none"/>
        </w:rPr>
        <w:t>metode</w:t>
      </w:r>
      <w:r w:rsidRPr="00A63CB0">
        <w:rPr>
          <w:rFonts w:eastAsia="Times New Roman"/>
          <w:spacing w:val="-13"/>
          <w:sz w:val="24"/>
          <w:szCs w:val="24"/>
          <w:lang w:val="id-ID"/>
          <w14:ligatures w14:val="none"/>
        </w:rPr>
        <w:t xml:space="preserve"> </w:t>
      </w:r>
      <w:r w:rsidRPr="00A63CB0">
        <w:rPr>
          <w:rFonts w:eastAsia="Times New Roman"/>
          <w:sz w:val="24"/>
          <w:szCs w:val="24"/>
          <w:lang w:val="id-ID"/>
          <w14:ligatures w14:val="none"/>
        </w:rPr>
        <w:t>statistik</w:t>
      </w:r>
      <w:r w:rsidRPr="00A63CB0">
        <w:rPr>
          <w:rFonts w:eastAsia="Times New Roman"/>
          <w:spacing w:val="-8"/>
          <w:sz w:val="24"/>
          <w:szCs w:val="24"/>
          <w:lang w:val="id-ID"/>
          <w14:ligatures w14:val="none"/>
        </w:rPr>
        <w:t xml:space="preserve"> </w:t>
      </w:r>
      <w:r w:rsidRPr="00A63CB0">
        <w:rPr>
          <w:rFonts w:eastAsia="Times New Roman"/>
          <w:sz w:val="24"/>
          <w:szCs w:val="24"/>
          <w:lang w:val="id-ID"/>
          <w14:ligatures w14:val="none"/>
        </w:rPr>
        <w:t>pengolahan</w:t>
      </w:r>
      <w:r w:rsidRPr="00A63CB0">
        <w:rPr>
          <w:rFonts w:eastAsia="Times New Roman"/>
          <w:spacing w:val="-12"/>
          <w:sz w:val="24"/>
          <w:szCs w:val="24"/>
          <w:lang w:val="id-ID"/>
          <w14:ligatures w14:val="none"/>
        </w:rPr>
        <w:t xml:space="preserve"> </w:t>
      </w:r>
      <w:r w:rsidRPr="00A63CB0">
        <w:rPr>
          <w:rFonts w:eastAsia="Times New Roman"/>
          <w:sz w:val="24"/>
          <w:szCs w:val="24"/>
          <w:lang w:val="id-ID"/>
          <w14:ligatures w14:val="none"/>
        </w:rPr>
        <w:t>data</w:t>
      </w:r>
      <w:r w:rsidRPr="00A63CB0">
        <w:rPr>
          <w:rFonts w:eastAsia="Times New Roman"/>
          <w:spacing w:val="-9"/>
          <w:sz w:val="24"/>
          <w:szCs w:val="24"/>
          <w:lang w:val="id-ID"/>
          <w14:ligatures w14:val="none"/>
        </w:rPr>
        <w:t xml:space="preserve"> </w:t>
      </w:r>
      <w:r w:rsidRPr="00A63CB0">
        <w:rPr>
          <w:rFonts w:eastAsia="Times New Roman"/>
          <w:sz w:val="24"/>
          <w:szCs w:val="24"/>
          <w:lang w:val="id-ID"/>
          <w14:ligatures w14:val="none"/>
        </w:rPr>
        <w:t>dilakukan</w:t>
      </w:r>
      <w:r w:rsidRPr="00A63CB0">
        <w:rPr>
          <w:rFonts w:eastAsia="Times New Roman"/>
          <w:spacing w:val="-12"/>
          <w:sz w:val="24"/>
          <w:szCs w:val="24"/>
          <w:lang w:val="id-ID"/>
          <w14:ligatures w14:val="none"/>
        </w:rPr>
        <w:t xml:space="preserve"> </w:t>
      </w:r>
      <w:r w:rsidRPr="00A63CB0">
        <w:rPr>
          <w:rFonts w:eastAsia="Times New Roman"/>
          <w:sz w:val="24"/>
          <w:szCs w:val="24"/>
          <w:lang w:val="id-ID"/>
          <w14:ligatures w14:val="none"/>
        </w:rPr>
        <w:t>dengan program SPSS Statistics 23.</w:t>
      </w:r>
    </w:p>
    <w:p w14:paraId="72418B07" w14:textId="77777777" w:rsidR="00A63CB0" w:rsidRDefault="00A63CB0" w:rsidP="00A63CB0">
      <w:pPr>
        <w:widowControl w:val="0"/>
        <w:autoSpaceDE w:val="0"/>
        <w:autoSpaceDN w:val="0"/>
        <w:ind w:right="1"/>
        <w:jc w:val="both"/>
        <w:rPr>
          <w:rFonts w:eastAsia="Times New Roman"/>
          <w:sz w:val="24"/>
          <w:szCs w:val="24"/>
          <w:lang w:val="id-ID"/>
          <w14:ligatures w14:val="none"/>
        </w:rPr>
      </w:pPr>
    </w:p>
    <w:p w14:paraId="03EFA3E9" w14:textId="30F602B8" w:rsidR="00A63CB0" w:rsidRPr="00A63CB0" w:rsidRDefault="00A63CB0" w:rsidP="00A63CB0">
      <w:pPr>
        <w:widowControl w:val="0"/>
        <w:autoSpaceDE w:val="0"/>
        <w:autoSpaceDN w:val="0"/>
        <w:ind w:right="1"/>
        <w:jc w:val="both"/>
        <w:rPr>
          <w:rFonts w:eastAsia="Times New Roman"/>
          <w:sz w:val="24"/>
          <w:szCs w:val="24"/>
          <w:lang w:val="id-ID"/>
          <w14:ligatures w14:val="none"/>
        </w:rPr>
      </w:pPr>
      <w:r w:rsidRPr="00A63CB0">
        <w:rPr>
          <w:rFonts w:eastAsia="Times New Roman"/>
          <w:sz w:val="24"/>
          <w:szCs w:val="24"/>
          <w:lang w:val="id-ID"/>
          <w14:ligatures w14:val="none"/>
        </w:rPr>
        <w:t>Berdasarkan hasil penelitian bahwa nilai R</w:t>
      </w:r>
      <w:r w:rsidRPr="00A63CB0">
        <w:rPr>
          <w:rFonts w:eastAsia="Times New Roman"/>
          <w:sz w:val="24"/>
          <w:szCs w:val="24"/>
          <w:vertAlign w:val="superscript"/>
          <w:lang w:val="id-ID"/>
          <w14:ligatures w14:val="none"/>
        </w:rPr>
        <w:t>2</w:t>
      </w:r>
      <w:r w:rsidRPr="00A63CB0">
        <w:rPr>
          <w:rFonts w:eastAsia="Times New Roman"/>
          <w:sz w:val="24"/>
          <w:szCs w:val="24"/>
          <w:lang w:val="id-ID"/>
          <w14:ligatures w14:val="none"/>
        </w:rPr>
        <w:t xml:space="preserve"> sebesar 0,598 yang berarti Efesiensi, Ketersediaan sistem, Pemenuhan kebutuhan, dan Privasi terhadap Kepuasan pelanggan memberikan pengaruh terhadap variabel Kepuasan pelanggan tiket</w:t>
      </w:r>
      <w:r w:rsidRPr="00A63CB0">
        <w:rPr>
          <w:rFonts w:eastAsia="Times New Roman"/>
          <w:spacing w:val="40"/>
          <w:sz w:val="24"/>
          <w:szCs w:val="24"/>
          <w:lang w:val="id-ID"/>
          <w14:ligatures w14:val="none"/>
        </w:rPr>
        <w:t xml:space="preserve"> </w:t>
      </w:r>
      <w:r w:rsidRPr="00A63CB0">
        <w:rPr>
          <w:rFonts w:eastAsia="Times New Roman"/>
          <w:sz w:val="24"/>
          <w:szCs w:val="24"/>
          <w:lang w:val="id-ID"/>
          <w14:ligatures w14:val="none"/>
        </w:rPr>
        <w:t>online sebesar 59,8%, Sedangkan sisanya 40,2% dijelaskan oleh faktor lain diluar dari variabel penelitian ini.</w:t>
      </w:r>
    </w:p>
    <w:p w14:paraId="5E86C9A7" w14:textId="23EEE708" w:rsidR="00A63CB0" w:rsidRDefault="00A63CB0" w:rsidP="008F6B0D">
      <w:pPr>
        <w:pStyle w:val="ListParagraph"/>
        <w:spacing w:after="120"/>
        <w:ind w:left="0"/>
        <w:contextualSpacing w:val="0"/>
        <w:rPr>
          <w:rFonts w:ascii="Times New Roman" w:hAnsi="Times New Roman"/>
          <w:b/>
          <w:color w:val="000000" w:themeColor="text1"/>
          <w:sz w:val="24"/>
          <w:szCs w:val="24"/>
        </w:rPr>
      </w:pPr>
    </w:p>
    <w:p w14:paraId="3CFD5595" w14:textId="77777777" w:rsidR="00A63CB0" w:rsidRDefault="00A63CB0" w:rsidP="008F6B0D">
      <w:pPr>
        <w:pStyle w:val="ListParagraph"/>
        <w:spacing w:after="120"/>
        <w:ind w:left="0"/>
        <w:contextualSpacing w:val="0"/>
        <w:rPr>
          <w:rFonts w:ascii="Times New Roman" w:hAnsi="Times New Roman"/>
          <w:b/>
          <w:color w:val="000000" w:themeColor="text1"/>
          <w:sz w:val="24"/>
          <w:szCs w:val="24"/>
        </w:rPr>
      </w:pPr>
    </w:p>
    <w:p w14:paraId="04A67966" w14:textId="77777777" w:rsidR="00A63CB0" w:rsidRDefault="00A63CB0" w:rsidP="008F6B0D">
      <w:pPr>
        <w:pStyle w:val="ListParagraph"/>
        <w:spacing w:after="120"/>
        <w:ind w:left="0"/>
        <w:contextualSpacing w:val="0"/>
        <w:rPr>
          <w:rFonts w:ascii="Times New Roman" w:hAnsi="Times New Roman"/>
          <w:b/>
          <w:color w:val="000000" w:themeColor="text1"/>
          <w:sz w:val="24"/>
          <w:szCs w:val="24"/>
        </w:rPr>
      </w:pPr>
    </w:p>
    <w:p w14:paraId="1B280956" w14:textId="6AF10293" w:rsidR="00B0516B" w:rsidRDefault="00000000" w:rsidP="008F6B0D">
      <w:pPr>
        <w:pStyle w:val="ListParagraph"/>
        <w:spacing w:after="120"/>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lastRenderedPageBreak/>
        <w:t>E. KESIMPULAN</w:t>
      </w:r>
    </w:p>
    <w:p w14:paraId="50C0B331" w14:textId="476DE646" w:rsidR="00B827DD" w:rsidRPr="00B827DD" w:rsidRDefault="00B827DD" w:rsidP="00B827DD">
      <w:pPr>
        <w:jc w:val="both"/>
        <w:rPr>
          <w:color w:val="000000" w:themeColor="text1"/>
          <w:sz w:val="24"/>
          <w:szCs w:val="24"/>
          <w:lang w:val="id"/>
        </w:rPr>
      </w:pPr>
      <w:r w:rsidRPr="00B827DD">
        <w:rPr>
          <w:color w:val="000000" w:themeColor="text1"/>
          <w:sz w:val="24"/>
          <w:szCs w:val="24"/>
          <w:lang w:val="id"/>
        </w:rPr>
        <w:t>Berdasarkan hasil analisis data dan pembahasan mengenai pengaruh kualitas pelayanan tiket online terhadap kepuasan pelanggan PT. Kereta Api Indonesia Divre I Medan. Maka hasil penelitian ini dapat disimpulkan sebagai berikut:</w:t>
      </w:r>
    </w:p>
    <w:p w14:paraId="0BA73FC3" w14:textId="77777777" w:rsidR="00B827DD" w:rsidRPr="00B827DD" w:rsidRDefault="00B827DD" w:rsidP="00B827DD">
      <w:pPr>
        <w:numPr>
          <w:ilvl w:val="0"/>
          <w:numId w:val="92"/>
        </w:numPr>
        <w:ind w:left="709"/>
        <w:jc w:val="both"/>
        <w:rPr>
          <w:color w:val="000000" w:themeColor="text1"/>
          <w:sz w:val="24"/>
          <w:szCs w:val="24"/>
          <w:lang w:val="id"/>
        </w:rPr>
      </w:pPr>
      <w:r w:rsidRPr="00B827DD">
        <w:rPr>
          <w:color w:val="000000" w:themeColor="text1"/>
          <w:sz w:val="24"/>
          <w:szCs w:val="24"/>
          <w:lang w:val="id"/>
        </w:rPr>
        <w:t>Berdasarkan uji validitas menyatakan bahwa nilai rhitung &gt; rtabel yang artinya setiap pernyataan yang digunakan pada angket dalam penelitian ini merupakan pernyataan yang valid.</w:t>
      </w:r>
    </w:p>
    <w:p w14:paraId="2A45D0F7" w14:textId="77777777" w:rsidR="00B827DD" w:rsidRPr="00B827DD" w:rsidRDefault="00B827DD" w:rsidP="00B827DD">
      <w:pPr>
        <w:numPr>
          <w:ilvl w:val="0"/>
          <w:numId w:val="92"/>
        </w:numPr>
        <w:ind w:left="709"/>
        <w:jc w:val="both"/>
        <w:rPr>
          <w:color w:val="000000" w:themeColor="text1"/>
          <w:sz w:val="24"/>
          <w:szCs w:val="24"/>
          <w:lang w:val="id"/>
        </w:rPr>
      </w:pPr>
      <w:r w:rsidRPr="00B827DD">
        <w:rPr>
          <w:color w:val="000000" w:themeColor="text1"/>
          <w:sz w:val="24"/>
          <w:szCs w:val="24"/>
          <w:lang w:val="id"/>
        </w:rPr>
        <w:t xml:space="preserve">Berdasarkan hasil uji reliabilitas menyatakan bahwa nilai </w:t>
      </w:r>
      <w:r w:rsidRPr="00B827DD">
        <w:rPr>
          <w:i/>
          <w:color w:val="000000" w:themeColor="text1"/>
          <w:sz w:val="24"/>
          <w:szCs w:val="24"/>
          <w:lang w:val="id"/>
        </w:rPr>
        <w:t xml:space="preserve">Cronbach Alpha </w:t>
      </w:r>
      <w:r w:rsidRPr="00B827DD">
        <w:rPr>
          <w:color w:val="000000" w:themeColor="text1"/>
          <w:sz w:val="24"/>
          <w:szCs w:val="24"/>
          <w:lang w:val="id"/>
        </w:rPr>
        <w:t>&gt; 0,70 dengan nilai variabel independent 0,865 dan variabel dependen 0,801 yang artinya variabel yang digunakan dalam penelitian ini layak digunakan.</w:t>
      </w:r>
    </w:p>
    <w:p w14:paraId="536E6540" w14:textId="77777777" w:rsidR="00B827DD" w:rsidRPr="00B827DD" w:rsidRDefault="00B827DD" w:rsidP="00B827DD">
      <w:pPr>
        <w:numPr>
          <w:ilvl w:val="0"/>
          <w:numId w:val="92"/>
        </w:numPr>
        <w:ind w:left="709"/>
        <w:jc w:val="both"/>
        <w:rPr>
          <w:color w:val="000000" w:themeColor="text1"/>
          <w:sz w:val="24"/>
          <w:szCs w:val="24"/>
          <w:lang w:val="id"/>
        </w:rPr>
      </w:pPr>
      <w:r w:rsidRPr="00B827DD">
        <w:rPr>
          <w:color w:val="000000" w:themeColor="text1"/>
          <w:sz w:val="24"/>
          <w:szCs w:val="24"/>
          <w:lang w:val="id"/>
        </w:rPr>
        <w:t>Berdasarkan uji parsial (uji t) variabel kualitas pelayanan (X) berpengaruh terhadap Kepuasan Pelanggan (Y) pada PT. Kereta Api. Hal ini dibuktikan berdasarkan pada nilai thitung lebih besar dari ttabel, yaitu thitung (3,683 &gt; ttabel (0,361), selanjutnya nilai signifikansi lebih kecil yaitu (0,02 &lt; 0,05). Maka H0 ditolak dan H1 diterima (berpengaruh positif).</w:t>
      </w:r>
    </w:p>
    <w:p w14:paraId="69FAE60E" w14:textId="4D2F3A11" w:rsidR="00B0516B" w:rsidRPr="00B827DD" w:rsidRDefault="00B827DD" w:rsidP="00B827DD">
      <w:pPr>
        <w:jc w:val="both"/>
        <w:rPr>
          <w:color w:val="000000" w:themeColor="text1"/>
          <w:sz w:val="24"/>
          <w:szCs w:val="24"/>
          <w:lang w:val="id-ID"/>
        </w:rPr>
      </w:pPr>
      <w:r w:rsidRPr="00B827DD">
        <w:rPr>
          <w:color w:val="000000" w:themeColor="text1"/>
          <w:sz w:val="24"/>
          <w:szCs w:val="24"/>
          <w:lang w:val="id"/>
        </w:rPr>
        <w:t>Berdasarkan hasil uji determinasi melalui SPSS 23 menunjukkan bahwa variabel kualitas pelayanan terhadap variabel kepuasan pelanggan sebesar 16,4% dan sisanya 83,6 % dipengaruhi oleh faktor variabel lain di luar penelitian ini.</w:t>
      </w:r>
      <w:r w:rsidRPr="00B827DD">
        <w:rPr>
          <w:color w:val="000000" w:themeColor="text1"/>
          <w:sz w:val="24"/>
          <w:szCs w:val="24"/>
          <w:lang w:val="id-ID"/>
        </w:rPr>
        <w:t>.</w:t>
      </w:r>
    </w:p>
    <w:p w14:paraId="5958A1AB" w14:textId="77777777" w:rsidR="00B0516B" w:rsidRDefault="00B0516B" w:rsidP="008F6B0D">
      <w:pPr>
        <w:jc w:val="both"/>
        <w:rPr>
          <w:color w:val="000000" w:themeColor="text1"/>
          <w:sz w:val="24"/>
          <w:szCs w:val="24"/>
          <w:lang w:val="id-ID"/>
        </w:rPr>
      </w:pPr>
    </w:p>
    <w:p w14:paraId="383EFD41" w14:textId="77777777" w:rsidR="00B0516B" w:rsidRDefault="00000000" w:rsidP="008F6B0D">
      <w:pPr>
        <w:tabs>
          <w:tab w:val="left" w:pos="284"/>
        </w:tabs>
        <w:jc w:val="both"/>
        <w:rPr>
          <w:b/>
          <w:color w:val="000000" w:themeColor="text1"/>
          <w:sz w:val="24"/>
          <w:szCs w:val="24"/>
          <w:lang w:val="id-ID"/>
        </w:rPr>
      </w:pPr>
      <w:r>
        <w:rPr>
          <w:b/>
          <w:color w:val="000000" w:themeColor="text1"/>
          <w:sz w:val="24"/>
          <w:szCs w:val="24"/>
        </w:rPr>
        <w:t>F. DAFTAR PUSTAKA</w:t>
      </w:r>
    </w:p>
    <w:p w14:paraId="6386822C" w14:textId="77777777" w:rsidR="00B0516B" w:rsidRDefault="00B0516B" w:rsidP="008F6B0D">
      <w:pPr>
        <w:tabs>
          <w:tab w:val="left" w:pos="284"/>
        </w:tabs>
        <w:jc w:val="both"/>
        <w:rPr>
          <w:color w:val="000000" w:themeColor="text1"/>
          <w:sz w:val="24"/>
          <w:szCs w:val="24"/>
          <w:lang w:val="id-ID"/>
        </w:rPr>
      </w:pPr>
    </w:p>
    <w:p w14:paraId="6369A0E9" w14:textId="77777777" w:rsidR="00B827DD" w:rsidRDefault="00B827DD" w:rsidP="00B827DD">
      <w:pPr>
        <w:autoSpaceDE w:val="0"/>
        <w:autoSpaceDN w:val="0"/>
        <w:adjustRightInd w:val="0"/>
        <w:ind w:left="709" w:hanging="709"/>
        <w:jc w:val="both"/>
        <w:rPr>
          <w:color w:val="000000" w:themeColor="text1"/>
          <w:sz w:val="24"/>
          <w:szCs w:val="24"/>
        </w:rPr>
      </w:pPr>
      <w:r w:rsidRPr="00B827DD">
        <w:rPr>
          <w:color w:val="000000" w:themeColor="text1"/>
          <w:sz w:val="24"/>
          <w:szCs w:val="24"/>
        </w:rPr>
        <w:t xml:space="preserve">Basu </w:t>
      </w:r>
      <w:proofErr w:type="spellStart"/>
      <w:r w:rsidRPr="00B827DD">
        <w:rPr>
          <w:color w:val="000000" w:themeColor="text1"/>
          <w:sz w:val="24"/>
          <w:szCs w:val="24"/>
        </w:rPr>
        <w:t>Swasta</w:t>
      </w:r>
      <w:proofErr w:type="spellEnd"/>
      <w:r w:rsidRPr="00B827DD">
        <w:rPr>
          <w:color w:val="000000" w:themeColor="text1"/>
          <w:sz w:val="24"/>
          <w:szCs w:val="24"/>
        </w:rPr>
        <w:t xml:space="preserve"> Irawan, </w:t>
      </w:r>
      <w:proofErr w:type="spellStart"/>
      <w:r w:rsidRPr="00B827DD">
        <w:rPr>
          <w:color w:val="000000" w:themeColor="text1"/>
          <w:sz w:val="24"/>
          <w:szCs w:val="24"/>
        </w:rPr>
        <w:t>Manajemen</w:t>
      </w:r>
      <w:proofErr w:type="spellEnd"/>
      <w:r w:rsidRPr="00B827DD">
        <w:rPr>
          <w:color w:val="000000" w:themeColor="text1"/>
          <w:sz w:val="24"/>
          <w:szCs w:val="24"/>
        </w:rPr>
        <w:t xml:space="preserve"> </w:t>
      </w:r>
      <w:proofErr w:type="spellStart"/>
      <w:r w:rsidRPr="00B827DD">
        <w:rPr>
          <w:color w:val="000000" w:themeColor="text1"/>
          <w:sz w:val="24"/>
          <w:szCs w:val="24"/>
        </w:rPr>
        <w:t>Pemasaran</w:t>
      </w:r>
      <w:proofErr w:type="spellEnd"/>
      <w:r w:rsidRPr="00B827DD">
        <w:rPr>
          <w:color w:val="000000" w:themeColor="text1"/>
          <w:sz w:val="24"/>
          <w:szCs w:val="24"/>
        </w:rPr>
        <w:t xml:space="preserve"> Modern (Yogyakarta: Liberty, 2018), 11923. </w:t>
      </w:r>
      <w:proofErr w:type="spellStart"/>
      <w:r w:rsidRPr="00B827DD">
        <w:rPr>
          <w:color w:val="000000" w:themeColor="text1"/>
          <w:sz w:val="24"/>
          <w:szCs w:val="24"/>
        </w:rPr>
        <w:t>Edisi</w:t>
      </w:r>
      <w:proofErr w:type="spellEnd"/>
      <w:r w:rsidRPr="00B827DD">
        <w:rPr>
          <w:color w:val="000000" w:themeColor="text1"/>
          <w:sz w:val="24"/>
          <w:szCs w:val="24"/>
        </w:rPr>
        <w:t xml:space="preserve"> 8. Semarang: Badan </w:t>
      </w:r>
      <w:proofErr w:type="spellStart"/>
      <w:r w:rsidRPr="00B827DD">
        <w:rPr>
          <w:color w:val="000000" w:themeColor="text1"/>
          <w:sz w:val="24"/>
          <w:szCs w:val="24"/>
        </w:rPr>
        <w:t>Penerbit</w:t>
      </w:r>
      <w:proofErr w:type="spellEnd"/>
      <w:r w:rsidRPr="00B827DD">
        <w:rPr>
          <w:color w:val="000000" w:themeColor="text1"/>
          <w:sz w:val="24"/>
          <w:szCs w:val="24"/>
        </w:rPr>
        <w:t xml:space="preserve"> Universitas </w:t>
      </w:r>
      <w:proofErr w:type="spellStart"/>
      <w:r w:rsidRPr="00B827DD">
        <w:rPr>
          <w:color w:val="000000" w:themeColor="text1"/>
          <w:sz w:val="24"/>
          <w:szCs w:val="24"/>
        </w:rPr>
        <w:t>Diponegoro</w:t>
      </w:r>
      <w:proofErr w:type="spellEnd"/>
      <w:r w:rsidRPr="00B827DD">
        <w:rPr>
          <w:color w:val="000000" w:themeColor="text1"/>
          <w:sz w:val="24"/>
          <w:szCs w:val="24"/>
        </w:rPr>
        <w:t>.</w:t>
      </w:r>
    </w:p>
    <w:p w14:paraId="738EE64C"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Chrismastianto</w:t>
      </w:r>
      <w:proofErr w:type="spellEnd"/>
      <w:r w:rsidRPr="00B827DD">
        <w:rPr>
          <w:color w:val="000000" w:themeColor="text1"/>
          <w:sz w:val="24"/>
          <w:szCs w:val="24"/>
        </w:rPr>
        <w:t xml:space="preserve">, I. A. W. (2017). </w:t>
      </w:r>
      <w:proofErr w:type="spellStart"/>
      <w:r w:rsidRPr="00B827DD">
        <w:rPr>
          <w:color w:val="000000" w:themeColor="text1"/>
          <w:sz w:val="24"/>
          <w:szCs w:val="24"/>
        </w:rPr>
        <w:t>Analisis</w:t>
      </w:r>
      <w:proofErr w:type="spellEnd"/>
      <w:r w:rsidRPr="00B827DD">
        <w:rPr>
          <w:color w:val="000000" w:themeColor="text1"/>
          <w:sz w:val="24"/>
          <w:szCs w:val="24"/>
        </w:rPr>
        <w:t xml:space="preserve"> swot </w:t>
      </w:r>
      <w:proofErr w:type="spellStart"/>
      <w:r w:rsidRPr="00B827DD">
        <w:rPr>
          <w:color w:val="000000" w:themeColor="text1"/>
          <w:sz w:val="24"/>
          <w:szCs w:val="24"/>
        </w:rPr>
        <w:t>implementasi</w:t>
      </w:r>
      <w:proofErr w:type="spellEnd"/>
      <w:r w:rsidRPr="00B827DD">
        <w:rPr>
          <w:color w:val="000000" w:themeColor="text1"/>
          <w:sz w:val="24"/>
          <w:szCs w:val="24"/>
        </w:rPr>
        <w:t xml:space="preserve"> </w:t>
      </w:r>
      <w:proofErr w:type="spellStart"/>
      <w:r w:rsidRPr="00B827DD">
        <w:rPr>
          <w:color w:val="000000" w:themeColor="text1"/>
          <w:sz w:val="24"/>
          <w:szCs w:val="24"/>
        </w:rPr>
        <w:t>teknologi</w:t>
      </w:r>
      <w:proofErr w:type="spellEnd"/>
      <w:r w:rsidRPr="00B827DD">
        <w:rPr>
          <w:color w:val="000000" w:themeColor="text1"/>
          <w:sz w:val="24"/>
          <w:szCs w:val="24"/>
        </w:rPr>
        <w:t xml:space="preserve"> </w:t>
      </w:r>
      <w:proofErr w:type="spellStart"/>
      <w:r w:rsidRPr="00B827DD">
        <w:rPr>
          <w:color w:val="000000" w:themeColor="text1"/>
          <w:sz w:val="24"/>
          <w:szCs w:val="24"/>
        </w:rPr>
        <w:t>finansial</w:t>
      </w:r>
      <w:proofErr w:type="spellEnd"/>
      <w:r w:rsidRPr="00B827DD">
        <w:rPr>
          <w:color w:val="000000" w:themeColor="text1"/>
          <w:sz w:val="24"/>
          <w:szCs w:val="24"/>
        </w:rPr>
        <w:t xml:space="preserve"> </w:t>
      </w:r>
      <w:proofErr w:type="spellStart"/>
      <w:r w:rsidRPr="00B827DD">
        <w:rPr>
          <w:color w:val="000000" w:themeColor="text1"/>
          <w:sz w:val="24"/>
          <w:szCs w:val="24"/>
        </w:rPr>
        <w:t>terhadap</w:t>
      </w:r>
      <w:proofErr w:type="spellEnd"/>
      <w:r w:rsidRPr="00B827DD">
        <w:rPr>
          <w:color w:val="000000" w:themeColor="text1"/>
          <w:sz w:val="24"/>
          <w:szCs w:val="24"/>
        </w:rPr>
        <w:t xml:space="preserve"> </w:t>
      </w:r>
      <w:proofErr w:type="spellStart"/>
      <w:r w:rsidRPr="00B827DD">
        <w:rPr>
          <w:color w:val="000000" w:themeColor="text1"/>
          <w:sz w:val="24"/>
          <w:szCs w:val="24"/>
        </w:rPr>
        <w:t>kualitas</w:t>
      </w:r>
      <w:proofErr w:type="spellEnd"/>
      <w:r w:rsidRPr="00B827DD">
        <w:rPr>
          <w:color w:val="000000" w:themeColor="text1"/>
          <w:sz w:val="24"/>
          <w:szCs w:val="24"/>
        </w:rPr>
        <w:t xml:space="preserve"> </w:t>
      </w:r>
      <w:proofErr w:type="spellStart"/>
      <w:r w:rsidRPr="00B827DD">
        <w:rPr>
          <w:color w:val="000000" w:themeColor="text1"/>
          <w:sz w:val="24"/>
          <w:szCs w:val="24"/>
        </w:rPr>
        <w:t>layanan</w:t>
      </w:r>
      <w:proofErr w:type="spellEnd"/>
      <w:r w:rsidRPr="00B827DD">
        <w:rPr>
          <w:color w:val="000000" w:themeColor="text1"/>
          <w:sz w:val="24"/>
          <w:szCs w:val="24"/>
        </w:rPr>
        <w:t xml:space="preserve"> </w:t>
      </w:r>
      <w:proofErr w:type="spellStart"/>
      <w:r w:rsidRPr="00B827DD">
        <w:rPr>
          <w:color w:val="000000" w:themeColor="text1"/>
          <w:sz w:val="24"/>
          <w:szCs w:val="24"/>
        </w:rPr>
        <w:t>perbankan</w:t>
      </w:r>
      <w:proofErr w:type="spellEnd"/>
      <w:r w:rsidRPr="00B827DD">
        <w:rPr>
          <w:color w:val="000000" w:themeColor="text1"/>
          <w:sz w:val="24"/>
          <w:szCs w:val="24"/>
        </w:rPr>
        <w:t xml:space="preserve"> di </w:t>
      </w:r>
      <w:proofErr w:type="spellStart"/>
      <w:r w:rsidRPr="00B827DD">
        <w:rPr>
          <w:color w:val="000000" w:themeColor="text1"/>
          <w:sz w:val="24"/>
          <w:szCs w:val="24"/>
        </w:rPr>
        <w:t>indonesia</w:t>
      </w:r>
      <w:proofErr w:type="spellEnd"/>
      <w:r w:rsidRPr="00B827DD">
        <w:rPr>
          <w:color w:val="000000" w:themeColor="text1"/>
          <w:sz w:val="24"/>
          <w:szCs w:val="24"/>
        </w:rPr>
        <w:t xml:space="preserve">. </w:t>
      </w:r>
      <w:proofErr w:type="spellStart"/>
      <w:r w:rsidRPr="00B827DD">
        <w:rPr>
          <w:color w:val="000000" w:themeColor="text1"/>
          <w:sz w:val="24"/>
          <w:szCs w:val="24"/>
        </w:rPr>
        <w:t>Jurnal</w:t>
      </w:r>
      <w:proofErr w:type="spellEnd"/>
      <w:r w:rsidRPr="00B827DD">
        <w:rPr>
          <w:color w:val="000000" w:themeColor="text1"/>
          <w:sz w:val="24"/>
          <w:szCs w:val="24"/>
        </w:rPr>
        <w:t xml:space="preserve"> Ekonomi dan </w:t>
      </w:r>
      <w:proofErr w:type="spellStart"/>
      <w:r w:rsidRPr="00B827DD">
        <w:rPr>
          <w:color w:val="000000" w:themeColor="text1"/>
          <w:sz w:val="24"/>
          <w:szCs w:val="24"/>
        </w:rPr>
        <w:t>Bisnis</w:t>
      </w:r>
      <w:proofErr w:type="spellEnd"/>
      <w:r w:rsidRPr="00B827DD">
        <w:rPr>
          <w:color w:val="000000" w:themeColor="text1"/>
          <w:sz w:val="24"/>
          <w:szCs w:val="24"/>
        </w:rPr>
        <w:t>, 20(1), 133-144.</w:t>
      </w:r>
    </w:p>
    <w:p w14:paraId="54D12C57" w14:textId="77777777" w:rsidR="00B827DD" w:rsidRDefault="00B827DD" w:rsidP="00B827DD">
      <w:pPr>
        <w:autoSpaceDE w:val="0"/>
        <w:autoSpaceDN w:val="0"/>
        <w:adjustRightInd w:val="0"/>
        <w:ind w:left="709" w:hanging="709"/>
        <w:jc w:val="both"/>
        <w:rPr>
          <w:color w:val="000000" w:themeColor="text1"/>
          <w:sz w:val="24"/>
          <w:szCs w:val="24"/>
        </w:rPr>
      </w:pPr>
      <w:r w:rsidRPr="00B827DD">
        <w:rPr>
          <w:color w:val="000000" w:themeColor="text1"/>
          <w:sz w:val="24"/>
          <w:szCs w:val="24"/>
        </w:rPr>
        <w:t xml:space="preserve">Demirci Orel, F., &amp; Kara, A. (2019). Supermarket self-checkout service quality, customer satisfaction, and loyalty: Empirical evidence from an emerging market. Journal of Retailing and Consumer Services, 21, pp.118–129.Fajrianthi, &amp; Farrah, Z. (2019). Strategi </w:t>
      </w:r>
      <w:proofErr w:type="spellStart"/>
      <w:r w:rsidRPr="00B827DD">
        <w:rPr>
          <w:color w:val="000000" w:themeColor="text1"/>
          <w:sz w:val="24"/>
          <w:szCs w:val="24"/>
        </w:rPr>
        <w:t>Perluasan</w:t>
      </w:r>
      <w:proofErr w:type="spellEnd"/>
      <w:r w:rsidRPr="00B827DD">
        <w:rPr>
          <w:color w:val="000000" w:themeColor="text1"/>
          <w:sz w:val="24"/>
          <w:szCs w:val="24"/>
        </w:rPr>
        <w:t xml:space="preserve"> Merek dan </w:t>
      </w:r>
      <w:proofErr w:type="spellStart"/>
      <w:r w:rsidRPr="00B827DD">
        <w:rPr>
          <w:color w:val="000000" w:themeColor="text1"/>
          <w:sz w:val="24"/>
          <w:szCs w:val="24"/>
        </w:rPr>
        <w:t>loyalitas</w:t>
      </w:r>
      <w:proofErr w:type="spellEnd"/>
      <w:r w:rsidRPr="00B827DD">
        <w:rPr>
          <w:color w:val="000000" w:themeColor="text1"/>
          <w:sz w:val="24"/>
          <w:szCs w:val="24"/>
        </w:rPr>
        <w:t xml:space="preserve"> </w:t>
      </w:r>
      <w:proofErr w:type="spellStart"/>
      <w:r w:rsidRPr="00B827DD">
        <w:rPr>
          <w:color w:val="000000" w:themeColor="text1"/>
          <w:sz w:val="24"/>
          <w:szCs w:val="24"/>
        </w:rPr>
        <w:t>konsumen</w:t>
      </w:r>
      <w:proofErr w:type="spellEnd"/>
    </w:p>
    <w:p w14:paraId="7E26D5CA" w14:textId="77777777" w:rsidR="00B827DD" w:rsidRDefault="00B827DD" w:rsidP="00B827DD">
      <w:pPr>
        <w:autoSpaceDE w:val="0"/>
        <w:autoSpaceDN w:val="0"/>
        <w:adjustRightInd w:val="0"/>
        <w:ind w:left="709" w:hanging="709"/>
        <w:jc w:val="both"/>
        <w:rPr>
          <w:color w:val="000000" w:themeColor="text1"/>
          <w:sz w:val="24"/>
          <w:szCs w:val="24"/>
        </w:rPr>
      </w:pPr>
      <w:r w:rsidRPr="00B827DD">
        <w:rPr>
          <w:color w:val="000000" w:themeColor="text1"/>
          <w:sz w:val="24"/>
          <w:szCs w:val="24"/>
        </w:rPr>
        <w:t xml:space="preserve"> Fandy </w:t>
      </w:r>
      <w:proofErr w:type="spellStart"/>
      <w:r w:rsidRPr="00B827DD">
        <w:rPr>
          <w:color w:val="000000" w:themeColor="text1"/>
          <w:sz w:val="24"/>
          <w:szCs w:val="24"/>
        </w:rPr>
        <w:t>Tjiptono</w:t>
      </w:r>
      <w:proofErr w:type="spellEnd"/>
      <w:r w:rsidRPr="00B827DD">
        <w:rPr>
          <w:color w:val="000000" w:themeColor="text1"/>
          <w:sz w:val="24"/>
          <w:szCs w:val="24"/>
        </w:rPr>
        <w:t xml:space="preserve"> dan Diana, A. (2017). </w:t>
      </w:r>
      <w:proofErr w:type="spellStart"/>
      <w:r w:rsidRPr="00B827DD">
        <w:rPr>
          <w:color w:val="000000" w:themeColor="text1"/>
          <w:sz w:val="24"/>
          <w:szCs w:val="24"/>
        </w:rPr>
        <w:t>Pemasaran</w:t>
      </w:r>
      <w:proofErr w:type="spellEnd"/>
      <w:r w:rsidRPr="00B827DD">
        <w:rPr>
          <w:color w:val="000000" w:themeColor="text1"/>
          <w:sz w:val="24"/>
          <w:szCs w:val="24"/>
        </w:rPr>
        <w:t xml:space="preserve"> </w:t>
      </w:r>
      <w:proofErr w:type="spellStart"/>
      <w:r w:rsidRPr="00B827DD">
        <w:rPr>
          <w:color w:val="000000" w:themeColor="text1"/>
          <w:sz w:val="24"/>
          <w:szCs w:val="24"/>
        </w:rPr>
        <w:t>Esensi</w:t>
      </w:r>
      <w:proofErr w:type="spellEnd"/>
      <w:r w:rsidRPr="00B827DD">
        <w:rPr>
          <w:color w:val="000000" w:themeColor="text1"/>
          <w:sz w:val="24"/>
          <w:szCs w:val="24"/>
        </w:rPr>
        <w:t xml:space="preserve"> dan </w:t>
      </w:r>
      <w:proofErr w:type="spellStart"/>
      <w:r w:rsidRPr="00B827DD">
        <w:rPr>
          <w:color w:val="000000" w:themeColor="text1"/>
          <w:sz w:val="24"/>
          <w:szCs w:val="24"/>
        </w:rPr>
        <w:t>Aplikasi</w:t>
      </w:r>
      <w:proofErr w:type="spellEnd"/>
      <w:r w:rsidRPr="00B827DD">
        <w:rPr>
          <w:color w:val="000000" w:themeColor="text1"/>
          <w:sz w:val="24"/>
          <w:szCs w:val="24"/>
        </w:rPr>
        <w:t>. Yogyakarta:</w:t>
      </w:r>
      <w:r>
        <w:rPr>
          <w:color w:val="000000" w:themeColor="text1"/>
          <w:sz w:val="24"/>
          <w:szCs w:val="24"/>
        </w:rPr>
        <w:t xml:space="preserve"> </w:t>
      </w:r>
      <w:proofErr w:type="spellStart"/>
      <w:r w:rsidRPr="00B827DD">
        <w:rPr>
          <w:color w:val="000000" w:themeColor="text1"/>
          <w:sz w:val="24"/>
          <w:szCs w:val="24"/>
        </w:rPr>
        <w:t>Penerbit</w:t>
      </w:r>
      <w:proofErr w:type="spellEnd"/>
      <w:r w:rsidRPr="00B827DD">
        <w:rPr>
          <w:color w:val="000000" w:themeColor="text1"/>
          <w:sz w:val="24"/>
          <w:szCs w:val="24"/>
        </w:rPr>
        <w:t xml:space="preserve"> Andi.</w:t>
      </w:r>
    </w:p>
    <w:p w14:paraId="17C0DF52"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Ghozali</w:t>
      </w:r>
      <w:proofErr w:type="spellEnd"/>
      <w:r w:rsidRPr="00B827DD">
        <w:rPr>
          <w:color w:val="000000" w:themeColor="text1"/>
          <w:sz w:val="24"/>
          <w:szCs w:val="24"/>
        </w:rPr>
        <w:t xml:space="preserve">, Imam. (2019). </w:t>
      </w:r>
      <w:proofErr w:type="spellStart"/>
      <w:r w:rsidRPr="00B827DD">
        <w:rPr>
          <w:color w:val="000000" w:themeColor="text1"/>
          <w:sz w:val="24"/>
          <w:szCs w:val="24"/>
        </w:rPr>
        <w:t>Aplikasi</w:t>
      </w:r>
      <w:proofErr w:type="spellEnd"/>
      <w:r w:rsidRPr="00B827DD">
        <w:rPr>
          <w:color w:val="000000" w:themeColor="text1"/>
          <w:sz w:val="24"/>
          <w:szCs w:val="24"/>
        </w:rPr>
        <w:t xml:space="preserve"> </w:t>
      </w:r>
      <w:proofErr w:type="spellStart"/>
      <w:r w:rsidRPr="00B827DD">
        <w:rPr>
          <w:color w:val="000000" w:themeColor="text1"/>
          <w:sz w:val="24"/>
          <w:szCs w:val="24"/>
        </w:rPr>
        <w:t>Analisis</w:t>
      </w:r>
      <w:proofErr w:type="spellEnd"/>
      <w:r w:rsidRPr="00B827DD">
        <w:rPr>
          <w:color w:val="000000" w:themeColor="text1"/>
          <w:sz w:val="24"/>
          <w:szCs w:val="24"/>
        </w:rPr>
        <w:t xml:space="preserve"> </w:t>
      </w:r>
      <w:proofErr w:type="spellStart"/>
      <w:r w:rsidRPr="00B827DD">
        <w:rPr>
          <w:color w:val="000000" w:themeColor="text1"/>
          <w:sz w:val="24"/>
          <w:szCs w:val="24"/>
        </w:rPr>
        <w:t>Multivariete</w:t>
      </w:r>
      <w:proofErr w:type="spellEnd"/>
      <w:r w:rsidRPr="00B827DD">
        <w:rPr>
          <w:color w:val="000000" w:themeColor="text1"/>
          <w:sz w:val="24"/>
          <w:szCs w:val="24"/>
        </w:rPr>
        <w:t xml:space="preserve"> </w:t>
      </w:r>
      <w:proofErr w:type="spellStart"/>
      <w:r w:rsidRPr="00B827DD">
        <w:rPr>
          <w:color w:val="000000" w:themeColor="text1"/>
          <w:sz w:val="24"/>
          <w:szCs w:val="24"/>
        </w:rPr>
        <w:t>Dengan</w:t>
      </w:r>
      <w:proofErr w:type="spellEnd"/>
      <w:r w:rsidRPr="00B827DD">
        <w:rPr>
          <w:color w:val="000000" w:themeColor="text1"/>
          <w:sz w:val="24"/>
          <w:szCs w:val="24"/>
        </w:rPr>
        <w:t xml:space="preserve"> Program IBM SPSS</w:t>
      </w:r>
    </w:p>
    <w:p w14:paraId="641EC54F"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Izzuddin</w:t>
      </w:r>
      <w:proofErr w:type="spellEnd"/>
      <w:r w:rsidRPr="00B827DD">
        <w:rPr>
          <w:color w:val="000000" w:themeColor="text1"/>
          <w:sz w:val="24"/>
          <w:szCs w:val="24"/>
        </w:rPr>
        <w:t xml:space="preserve">, A., &amp; Muhsin, M. (2020). </w:t>
      </w:r>
      <w:proofErr w:type="spellStart"/>
      <w:r w:rsidRPr="00B827DD">
        <w:rPr>
          <w:color w:val="000000" w:themeColor="text1"/>
          <w:sz w:val="24"/>
          <w:szCs w:val="24"/>
        </w:rPr>
        <w:t>Pengaruh</w:t>
      </w:r>
      <w:proofErr w:type="spellEnd"/>
      <w:r w:rsidRPr="00B827DD">
        <w:rPr>
          <w:color w:val="000000" w:themeColor="text1"/>
          <w:sz w:val="24"/>
          <w:szCs w:val="24"/>
        </w:rPr>
        <w:t xml:space="preserve"> </w:t>
      </w:r>
      <w:proofErr w:type="spellStart"/>
      <w:r w:rsidRPr="00B827DD">
        <w:rPr>
          <w:color w:val="000000" w:themeColor="text1"/>
          <w:sz w:val="24"/>
          <w:szCs w:val="24"/>
        </w:rPr>
        <w:t>Kualitas</w:t>
      </w:r>
      <w:proofErr w:type="spellEnd"/>
      <w:r w:rsidRPr="00B827DD">
        <w:rPr>
          <w:color w:val="000000" w:themeColor="text1"/>
          <w:sz w:val="24"/>
          <w:szCs w:val="24"/>
        </w:rPr>
        <w:t xml:space="preserve"> </w:t>
      </w:r>
      <w:proofErr w:type="spellStart"/>
      <w:r w:rsidRPr="00B827DD">
        <w:rPr>
          <w:color w:val="000000" w:themeColor="text1"/>
          <w:sz w:val="24"/>
          <w:szCs w:val="24"/>
        </w:rPr>
        <w:t>Produk</w:t>
      </w:r>
      <w:proofErr w:type="spellEnd"/>
      <w:r w:rsidRPr="00B827DD">
        <w:rPr>
          <w:color w:val="000000" w:themeColor="text1"/>
          <w:sz w:val="24"/>
          <w:szCs w:val="24"/>
        </w:rPr>
        <w:t xml:space="preserve">, </w:t>
      </w:r>
      <w:proofErr w:type="spellStart"/>
      <w:r w:rsidRPr="00B827DD">
        <w:rPr>
          <w:color w:val="000000" w:themeColor="text1"/>
          <w:sz w:val="24"/>
          <w:szCs w:val="24"/>
        </w:rPr>
        <w:t>Kualitas</w:t>
      </w:r>
      <w:proofErr w:type="spellEnd"/>
      <w:r w:rsidRPr="00B827DD">
        <w:rPr>
          <w:color w:val="000000" w:themeColor="text1"/>
          <w:sz w:val="24"/>
          <w:szCs w:val="24"/>
        </w:rPr>
        <w:t xml:space="preserve"> </w:t>
      </w:r>
      <w:proofErr w:type="spellStart"/>
      <w:r w:rsidRPr="00B827DD">
        <w:rPr>
          <w:color w:val="000000" w:themeColor="text1"/>
          <w:sz w:val="24"/>
          <w:szCs w:val="24"/>
        </w:rPr>
        <w:t>Layanan</w:t>
      </w:r>
      <w:proofErr w:type="spellEnd"/>
      <w:r w:rsidRPr="00B827DD">
        <w:rPr>
          <w:color w:val="000000" w:themeColor="text1"/>
          <w:sz w:val="24"/>
          <w:szCs w:val="24"/>
        </w:rPr>
        <w:t xml:space="preserve"> Dan Lokasi </w:t>
      </w:r>
      <w:proofErr w:type="spellStart"/>
      <w:r w:rsidRPr="00B827DD">
        <w:rPr>
          <w:color w:val="000000" w:themeColor="text1"/>
          <w:sz w:val="24"/>
          <w:szCs w:val="24"/>
        </w:rPr>
        <w:t>Terhadap</w:t>
      </w:r>
      <w:proofErr w:type="spellEnd"/>
      <w:r w:rsidRPr="00B827DD">
        <w:rPr>
          <w:color w:val="000000" w:themeColor="text1"/>
          <w:sz w:val="24"/>
          <w:szCs w:val="24"/>
        </w:rPr>
        <w:t xml:space="preserve"> </w:t>
      </w:r>
      <w:proofErr w:type="spellStart"/>
      <w:r w:rsidRPr="00B827DD">
        <w:rPr>
          <w:color w:val="000000" w:themeColor="text1"/>
          <w:sz w:val="24"/>
          <w:szCs w:val="24"/>
        </w:rPr>
        <w:t>Kepuasan</w:t>
      </w:r>
      <w:proofErr w:type="spellEnd"/>
      <w:r w:rsidRPr="00B827DD">
        <w:rPr>
          <w:color w:val="000000" w:themeColor="text1"/>
          <w:sz w:val="24"/>
          <w:szCs w:val="24"/>
        </w:rPr>
        <w:t xml:space="preserve"> </w:t>
      </w:r>
      <w:proofErr w:type="spellStart"/>
      <w:r w:rsidRPr="00B827DD">
        <w:rPr>
          <w:color w:val="000000" w:themeColor="text1"/>
          <w:sz w:val="24"/>
          <w:szCs w:val="24"/>
        </w:rPr>
        <w:t>Konsumen</w:t>
      </w:r>
      <w:proofErr w:type="spellEnd"/>
      <w:r w:rsidRPr="00B827DD">
        <w:rPr>
          <w:color w:val="000000" w:themeColor="text1"/>
          <w:sz w:val="24"/>
          <w:szCs w:val="24"/>
        </w:rPr>
        <w:t xml:space="preserve">. </w:t>
      </w:r>
      <w:proofErr w:type="spellStart"/>
      <w:r w:rsidRPr="00B827DD">
        <w:rPr>
          <w:color w:val="000000" w:themeColor="text1"/>
          <w:sz w:val="24"/>
          <w:szCs w:val="24"/>
        </w:rPr>
        <w:t>Jurnal</w:t>
      </w:r>
      <w:proofErr w:type="spellEnd"/>
      <w:r w:rsidRPr="00B827DD">
        <w:rPr>
          <w:color w:val="000000" w:themeColor="text1"/>
          <w:sz w:val="24"/>
          <w:szCs w:val="24"/>
        </w:rPr>
        <w:t xml:space="preserve"> </w:t>
      </w:r>
      <w:proofErr w:type="spellStart"/>
      <w:r w:rsidRPr="00B827DD">
        <w:rPr>
          <w:color w:val="000000" w:themeColor="text1"/>
          <w:sz w:val="24"/>
          <w:szCs w:val="24"/>
        </w:rPr>
        <w:t>Manajemen</w:t>
      </w:r>
      <w:proofErr w:type="spellEnd"/>
      <w:r w:rsidRPr="00B827DD">
        <w:rPr>
          <w:color w:val="000000" w:themeColor="text1"/>
          <w:sz w:val="24"/>
          <w:szCs w:val="24"/>
        </w:rPr>
        <w:t xml:space="preserve"> Dan </w:t>
      </w:r>
      <w:proofErr w:type="spellStart"/>
      <w:r w:rsidRPr="00B827DD">
        <w:rPr>
          <w:color w:val="000000" w:themeColor="text1"/>
          <w:sz w:val="24"/>
          <w:szCs w:val="24"/>
        </w:rPr>
        <w:t>Bisnis</w:t>
      </w:r>
      <w:proofErr w:type="spellEnd"/>
      <w:r w:rsidRPr="00B827DD">
        <w:rPr>
          <w:color w:val="000000" w:themeColor="text1"/>
          <w:sz w:val="24"/>
          <w:szCs w:val="24"/>
        </w:rPr>
        <w:t xml:space="preserve"> Indonesia, 6(1), 72-</w:t>
      </w:r>
      <w:proofErr w:type="gramStart"/>
      <w:r w:rsidRPr="00B827DD">
        <w:rPr>
          <w:color w:val="000000" w:themeColor="text1"/>
          <w:sz w:val="24"/>
          <w:szCs w:val="24"/>
        </w:rPr>
        <w:t>78.Insan</w:t>
      </w:r>
      <w:proofErr w:type="gramEnd"/>
      <w:r w:rsidRPr="00B827DD">
        <w:rPr>
          <w:color w:val="000000" w:themeColor="text1"/>
          <w:sz w:val="24"/>
          <w:szCs w:val="24"/>
        </w:rPr>
        <w:t xml:space="preserve"> Vol. 7 No. 3, </w:t>
      </w:r>
      <w:proofErr w:type="spellStart"/>
      <w:r w:rsidRPr="00B827DD">
        <w:rPr>
          <w:color w:val="000000" w:themeColor="text1"/>
          <w:sz w:val="24"/>
          <w:szCs w:val="24"/>
        </w:rPr>
        <w:t>Desember</w:t>
      </w:r>
      <w:proofErr w:type="spellEnd"/>
      <w:r w:rsidRPr="00B827DD">
        <w:rPr>
          <w:color w:val="000000" w:themeColor="text1"/>
          <w:sz w:val="24"/>
          <w:szCs w:val="24"/>
        </w:rPr>
        <w:t xml:space="preserve"> 2005, 7, 276-288.</w:t>
      </w:r>
    </w:p>
    <w:p w14:paraId="2EBE7A56" w14:textId="77777777" w:rsidR="00B827DD" w:rsidRDefault="00B827DD" w:rsidP="00B827DD">
      <w:pPr>
        <w:autoSpaceDE w:val="0"/>
        <w:autoSpaceDN w:val="0"/>
        <w:adjustRightInd w:val="0"/>
        <w:ind w:left="709" w:hanging="709"/>
        <w:jc w:val="both"/>
        <w:rPr>
          <w:color w:val="000000" w:themeColor="text1"/>
          <w:sz w:val="24"/>
          <w:szCs w:val="24"/>
        </w:rPr>
      </w:pPr>
      <w:r w:rsidRPr="00B827DD">
        <w:rPr>
          <w:color w:val="000000" w:themeColor="text1"/>
          <w:sz w:val="24"/>
          <w:szCs w:val="24"/>
        </w:rPr>
        <w:t>Kotler, P., &amp; Keller, L. K. (2016). Marketing Management. 15e Edition. Pearson Education Limited.</w:t>
      </w:r>
    </w:p>
    <w:p w14:paraId="08D4D170"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Kuntari</w:t>
      </w:r>
      <w:proofErr w:type="spellEnd"/>
      <w:r w:rsidRPr="00B827DD">
        <w:rPr>
          <w:color w:val="000000" w:themeColor="text1"/>
          <w:sz w:val="24"/>
          <w:szCs w:val="24"/>
        </w:rPr>
        <w:t xml:space="preserve">, B., </w:t>
      </w:r>
      <w:proofErr w:type="spellStart"/>
      <w:r w:rsidRPr="00B827DD">
        <w:rPr>
          <w:color w:val="000000" w:themeColor="text1"/>
          <w:sz w:val="24"/>
          <w:szCs w:val="24"/>
        </w:rPr>
        <w:t>Kumadji</w:t>
      </w:r>
      <w:proofErr w:type="spellEnd"/>
      <w:r w:rsidRPr="00B827DD">
        <w:rPr>
          <w:color w:val="000000" w:themeColor="text1"/>
          <w:sz w:val="24"/>
          <w:szCs w:val="24"/>
        </w:rPr>
        <w:t>, S., &amp; Hidayat, K. (2016). PENGARUH KUALITAS PELAYANAN   TERHADAP   KEPUASAN   DAN   LOYALITAS</w:t>
      </w:r>
      <w:r>
        <w:rPr>
          <w:color w:val="000000" w:themeColor="text1"/>
          <w:sz w:val="24"/>
          <w:szCs w:val="24"/>
        </w:rPr>
        <w:t xml:space="preserve"> </w:t>
      </w:r>
      <w:r w:rsidRPr="00B827DD">
        <w:rPr>
          <w:color w:val="000000" w:themeColor="text1"/>
          <w:sz w:val="24"/>
          <w:szCs w:val="24"/>
        </w:rPr>
        <w:t>PELANGGAN (</w:t>
      </w:r>
      <w:proofErr w:type="spellStart"/>
      <w:r w:rsidRPr="00B827DD">
        <w:rPr>
          <w:color w:val="000000" w:themeColor="text1"/>
          <w:sz w:val="24"/>
          <w:szCs w:val="24"/>
        </w:rPr>
        <w:t>Survei</w:t>
      </w:r>
      <w:proofErr w:type="spellEnd"/>
      <w:r w:rsidRPr="00B827DD">
        <w:rPr>
          <w:color w:val="000000" w:themeColor="text1"/>
          <w:sz w:val="24"/>
          <w:szCs w:val="24"/>
        </w:rPr>
        <w:t xml:space="preserve"> Pada </w:t>
      </w:r>
      <w:proofErr w:type="spellStart"/>
      <w:r w:rsidRPr="00B827DD">
        <w:rPr>
          <w:color w:val="000000" w:themeColor="text1"/>
          <w:sz w:val="24"/>
          <w:szCs w:val="24"/>
        </w:rPr>
        <w:t>Pelanggan</w:t>
      </w:r>
      <w:proofErr w:type="spellEnd"/>
      <w:r w:rsidRPr="00B827DD">
        <w:rPr>
          <w:color w:val="000000" w:themeColor="text1"/>
          <w:sz w:val="24"/>
          <w:szCs w:val="24"/>
        </w:rPr>
        <w:t xml:space="preserve"> </w:t>
      </w:r>
      <w:proofErr w:type="spellStart"/>
      <w:r w:rsidRPr="00B827DD">
        <w:rPr>
          <w:color w:val="000000" w:themeColor="text1"/>
          <w:sz w:val="24"/>
          <w:szCs w:val="24"/>
        </w:rPr>
        <w:t>Bengkel</w:t>
      </w:r>
      <w:proofErr w:type="spellEnd"/>
      <w:r w:rsidRPr="00B827DD">
        <w:rPr>
          <w:color w:val="000000" w:themeColor="text1"/>
          <w:sz w:val="24"/>
          <w:szCs w:val="24"/>
        </w:rPr>
        <w:t xml:space="preserve"> PT Astra International </w:t>
      </w:r>
      <w:proofErr w:type="spellStart"/>
      <w:r w:rsidRPr="00B827DD">
        <w:rPr>
          <w:color w:val="000000" w:themeColor="text1"/>
          <w:sz w:val="24"/>
          <w:szCs w:val="24"/>
        </w:rPr>
        <w:t>Tbk</w:t>
      </w:r>
      <w:proofErr w:type="spellEnd"/>
      <w:r w:rsidRPr="00B827DD">
        <w:rPr>
          <w:color w:val="000000" w:themeColor="text1"/>
          <w:sz w:val="24"/>
          <w:szCs w:val="24"/>
        </w:rPr>
        <w:t xml:space="preserve"> â Daihatsu Malang). </w:t>
      </w:r>
      <w:proofErr w:type="spellStart"/>
      <w:r w:rsidRPr="00B827DD">
        <w:rPr>
          <w:color w:val="000000" w:themeColor="text1"/>
          <w:sz w:val="24"/>
          <w:szCs w:val="24"/>
        </w:rPr>
        <w:t>Jurnal</w:t>
      </w:r>
      <w:proofErr w:type="spellEnd"/>
      <w:r w:rsidRPr="00B827DD">
        <w:rPr>
          <w:color w:val="000000" w:themeColor="text1"/>
          <w:sz w:val="24"/>
          <w:szCs w:val="24"/>
        </w:rPr>
        <w:t xml:space="preserve"> </w:t>
      </w:r>
      <w:proofErr w:type="spellStart"/>
      <w:r w:rsidRPr="00B827DD">
        <w:rPr>
          <w:color w:val="000000" w:themeColor="text1"/>
          <w:sz w:val="24"/>
          <w:szCs w:val="24"/>
        </w:rPr>
        <w:t>Administrasi</w:t>
      </w:r>
      <w:proofErr w:type="spellEnd"/>
      <w:r w:rsidRPr="00B827DD">
        <w:rPr>
          <w:color w:val="000000" w:themeColor="text1"/>
          <w:sz w:val="24"/>
          <w:szCs w:val="24"/>
        </w:rPr>
        <w:t xml:space="preserve"> </w:t>
      </w:r>
      <w:proofErr w:type="spellStart"/>
      <w:r w:rsidRPr="00B827DD">
        <w:rPr>
          <w:color w:val="000000" w:themeColor="text1"/>
          <w:sz w:val="24"/>
          <w:szCs w:val="24"/>
        </w:rPr>
        <w:t>Bisnis</w:t>
      </w:r>
      <w:proofErr w:type="spellEnd"/>
      <w:r w:rsidRPr="00B827DD">
        <w:rPr>
          <w:color w:val="000000" w:themeColor="text1"/>
          <w:sz w:val="24"/>
          <w:szCs w:val="24"/>
        </w:rPr>
        <w:t xml:space="preserve"> S1 Universitas </w:t>
      </w:r>
      <w:proofErr w:type="spellStart"/>
      <w:r w:rsidRPr="00B827DD">
        <w:rPr>
          <w:color w:val="000000" w:themeColor="text1"/>
          <w:sz w:val="24"/>
          <w:szCs w:val="24"/>
        </w:rPr>
        <w:t>Brawijaya</w:t>
      </w:r>
      <w:proofErr w:type="spellEnd"/>
      <w:r w:rsidRPr="00B827DD">
        <w:rPr>
          <w:color w:val="000000" w:themeColor="text1"/>
          <w:sz w:val="24"/>
          <w:szCs w:val="24"/>
        </w:rPr>
        <w:t>, 36(1), 196–202.</w:t>
      </w:r>
    </w:p>
    <w:p w14:paraId="0102C879"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Mutiawati</w:t>
      </w:r>
      <w:proofErr w:type="spellEnd"/>
      <w:r w:rsidRPr="00B827DD">
        <w:rPr>
          <w:color w:val="000000" w:themeColor="text1"/>
          <w:sz w:val="24"/>
          <w:szCs w:val="24"/>
        </w:rPr>
        <w:t xml:space="preserve"> et al., (2019:7) </w:t>
      </w:r>
      <w:proofErr w:type="spellStart"/>
      <w:r w:rsidRPr="00B827DD">
        <w:rPr>
          <w:color w:val="000000" w:themeColor="text1"/>
          <w:sz w:val="24"/>
          <w:szCs w:val="24"/>
        </w:rPr>
        <w:t>Mutiawati</w:t>
      </w:r>
      <w:proofErr w:type="spellEnd"/>
      <w:r w:rsidRPr="00B827DD">
        <w:rPr>
          <w:color w:val="000000" w:themeColor="text1"/>
          <w:sz w:val="24"/>
          <w:szCs w:val="24"/>
        </w:rPr>
        <w:t xml:space="preserve">, C., Suryani, F. M., </w:t>
      </w:r>
      <w:proofErr w:type="spellStart"/>
      <w:r w:rsidRPr="00B827DD">
        <w:rPr>
          <w:color w:val="000000" w:themeColor="text1"/>
          <w:sz w:val="24"/>
          <w:szCs w:val="24"/>
        </w:rPr>
        <w:t>Anggraini</w:t>
      </w:r>
      <w:proofErr w:type="spellEnd"/>
      <w:r w:rsidRPr="00B827DD">
        <w:rPr>
          <w:color w:val="000000" w:themeColor="text1"/>
          <w:sz w:val="24"/>
          <w:szCs w:val="24"/>
        </w:rPr>
        <w:t xml:space="preserve">, R., &amp; </w:t>
      </w:r>
      <w:proofErr w:type="spellStart"/>
      <w:r w:rsidRPr="00B827DD">
        <w:rPr>
          <w:color w:val="000000" w:themeColor="text1"/>
          <w:sz w:val="24"/>
          <w:szCs w:val="24"/>
        </w:rPr>
        <w:t>Azmeri</w:t>
      </w:r>
      <w:proofErr w:type="spellEnd"/>
      <w:r w:rsidRPr="00B827DD">
        <w:rPr>
          <w:color w:val="000000" w:themeColor="text1"/>
          <w:sz w:val="24"/>
          <w:szCs w:val="24"/>
        </w:rPr>
        <w:t xml:space="preserve">. (2019). Kinerja </w:t>
      </w:r>
      <w:proofErr w:type="spellStart"/>
      <w:r w:rsidRPr="00B827DD">
        <w:rPr>
          <w:color w:val="000000" w:themeColor="text1"/>
          <w:sz w:val="24"/>
          <w:szCs w:val="24"/>
        </w:rPr>
        <w:t>Pelayanan</w:t>
      </w:r>
      <w:proofErr w:type="spellEnd"/>
      <w:r w:rsidRPr="00B827DD">
        <w:rPr>
          <w:color w:val="000000" w:themeColor="text1"/>
          <w:sz w:val="24"/>
          <w:szCs w:val="24"/>
        </w:rPr>
        <w:t xml:space="preserve"> </w:t>
      </w:r>
      <w:proofErr w:type="spellStart"/>
      <w:r w:rsidRPr="00B827DD">
        <w:rPr>
          <w:color w:val="000000" w:themeColor="text1"/>
          <w:sz w:val="24"/>
          <w:szCs w:val="24"/>
        </w:rPr>
        <w:t>Angkutan</w:t>
      </w:r>
      <w:proofErr w:type="spellEnd"/>
      <w:r w:rsidRPr="00B827DD">
        <w:rPr>
          <w:color w:val="000000" w:themeColor="text1"/>
          <w:sz w:val="24"/>
          <w:szCs w:val="24"/>
        </w:rPr>
        <w:t xml:space="preserve"> Umum Jalan Raya. Sleman. </w:t>
      </w:r>
      <w:proofErr w:type="spellStart"/>
      <w:r w:rsidRPr="00B827DD">
        <w:rPr>
          <w:color w:val="000000" w:themeColor="text1"/>
          <w:sz w:val="24"/>
          <w:szCs w:val="24"/>
        </w:rPr>
        <w:t>Deepublish</w:t>
      </w:r>
      <w:proofErr w:type="spellEnd"/>
      <w:r w:rsidRPr="00B827DD">
        <w:rPr>
          <w:color w:val="000000" w:themeColor="text1"/>
          <w:sz w:val="24"/>
          <w:szCs w:val="24"/>
        </w:rPr>
        <w:t xml:space="preserve"> (</w:t>
      </w:r>
      <w:proofErr w:type="spellStart"/>
      <w:r w:rsidRPr="00B827DD">
        <w:rPr>
          <w:color w:val="000000" w:themeColor="text1"/>
          <w:sz w:val="24"/>
          <w:szCs w:val="24"/>
        </w:rPr>
        <w:t>Grup</w:t>
      </w:r>
      <w:proofErr w:type="spellEnd"/>
      <w:r w:rsidRPr="00B827DD">
        <w:rPr>
          <w:color w:val="000000" w:themeColor="text1"/>
          <w:sz w:val="24"/>
          <w:szCs w:val="24"/>
        </w:rPr>
        <w:t xml:space="preserve"> </w:t>
      </w:r>
      <w:proofErr w:type="spellStart"/>
      <w:r w:rsidRPr="00B827DD">
        <w:rPr>
          <w:color w:val="000000" w:themeColor="text1"/>
          <w:sz w:val="24"/>
          <w:szCs w:val="24"/>
        </w:rPr>
        <w:t>Penerbitan</w:t>
      </w:r>
      <w:proofErr w:type="spellEnd"/>
      <w:r w:rsidRPr="00B827DD">
        <w:rPr>
          <w:color w:val="000000" w:themeColor="text1"/>
          <w:sz w:val="24"/>
          <w:szCs w:val="24"/>
        </w:rPr>
        <w:t xml:space="preserve"> </w:t>
      </w:r>
      <w:proofErr w:type="spellStart"/>
      <w:r w:rsidRPr="00B827DD">
        <w:rPr>
          <w:color w:val="000000" w:themeColor="text1"/>
          <w:sz w:val="24"/>
          <w:szCs w:val="24"/>
        </w:rPr>
        <w:t>Cv</w:t>
      </w:r>
      <w:proofErr w:type="spellEnd"/>
      <w:r w:rsidRPr="00B827DD">
        <w:rPr>
          <w:color w:val="000000" w:themeColor="text1"/>
          <w:sz w:val="24"/>
          <w:szCs w:val="24"/>
        </w:rPr>
        <w:t xml:space="preserve"> Budi </w:t>
      </w:r>
      <w:proofErr w:type="gramStart"/>
      <w:r w:rsidRPr="00B827DD">
        <w:rPr>
          <w:color w:val="000000" w:themeColor="text1"/>
          <w:sz w:val="24"/>
          <w:szCs w:val="24"/>
        </w:rPr>
        <w:t>Utama )</w:t>
      </w:r>
      <w:proofErr w:type="gramEnd"/>
      <w:r w:rsidRPr="00B827DD">
        <w:rPr>
          <w:color w:val="000000" w:themeColor="text1"/>
          <w:sz w:val="24"/>
          <w:szCs w:val="24"/>
        </w:rPr>
        <w:t>.</w:t>
      </w:r>
    </w:p>
    <w:p w14:paraId="72B2C08F" w14:textId="77777777" w:rsidR="00B827DD" w:rsidRDefault="00B827DD" w:rsidP="00B827DD">
      <w:pPr>
        <w:autoSpaceDE w:val="0"/>
        <w:autoSpaceDN w:val="0"/>
        <w:adjustRightInd w:val="0"/>
        <w:ind w:left="709" w:hanging="709"/>
        <w:jc w:val="both"/>
        <w:rPr>
          <w:color w:val="000000" w:themeColor="text1"/>
          <w:sz w:val="24"/>
          <w:szCs w:val="24"/>
        </w:rPr>
      </w:pPr>
      <w:r w:rsidRPr="00B827DD">
        <w:rPr>
          <w:color w:val="000000" w:themeColor="text1"/>
          <w:sz w:val="24"/>
          <w:szCs w:val="24"/>
        </w:rPr>
        <w:t xml:space="preserve">Nasution, </w:t>
      </w:r>
      <w:proofErr w:type="gramStart"/>
      <w:r w:rsidRPr="00B827DD">
        <w:rPr>
          <w:color w:val="000000" w:themeColor="text1"/>
          <w:sz w:val="24"/>
          <w:szCs w:val="24"/>
        </w:rPr>
        <w:t>M.Nur</w:t>
      </w:r>
      <w:proofErr w:type="gramEnd"/>
      <w:r w:rsidRPr="00B827DD">
        <w:rPr>
          <w:color w:val="000000" w:themeColor="text1"/>
          <w:sz w:val="24"/>
          <w:szCs w:val="24"/>
        </w:rPr>
        <w:t xml:space="preserve">.2015. </w:t>
      </w:r>
      <w:proofErr w:type="spellStart"/>
      <w:r w:rsidRPr="00B827DD">
        <w:rPr>
          <w:color w:val="000000" w:themeColor="text1"/>
          <w:sz w:val="24"/>
          <w:szCs w:val="24"/>
        </w:rPr>
        <w:t>Manajemen</w:t>
      </w:r>
      <w:proofErr w:type="spellEnd"/>
      <w:r w:rsidRPr="00B827DD">
        <w:rPr>
          <w:color w:val="000000" w:themeColor="text1"/>
          <w:sz w:val="24"/>
          <w:szCs w:val="24"/>
        </w:rPr>
        <w:t xml:space="preserve"> Mutu </w:t>
      </w:r>
      <w:proofErr w:type="spellStart"/>
      <w:r w:rsidRPr="00B827DD">
        <w:rPr>
          <w:color w:val="000000" w:themeColor="text1"/>
          <w:sz w:val="24"/>
          <w:szCs w:val="24"/>
        </w:rPr>
        <w:t>Terpadu</w:t>
      </w:r>
      <w:proofErr w:type="spellEnd"/>
      <w:r w:rsidRPr="00B827DD">
        <w:rPr>
          <w:color w:val="000000" w:themeColor="text1"/>
          <w:sz w:val="24"/>
          <w:szCs w:val="24"/>
        </w:rPr>
        <w:t xml:space="preserve">. </w:t>
      </w:r>
      <w:proofErr w:type="gramStart"/>
      <w:r w:rsidRPr="00B827DD">
        <w:rPr>
          <w:color w:val="000000" w:themeColor="text1"/>
          <w:sz w:val="24"/>
          <w:szCs w:val="24"/>
        </w:rPr>
        <w:t>Jakarta :</w:t>
      </w:r>
      <w:proofErr w:type="gramEnd"/>
      <w:r w:rsidRPr="00B827DD">
        <w:rPr>
          <w:color w:val="000000" w:themeColor="text1"/>
          <w:sz w:val="24"/>
          <w:szCs w:val="24"/>
        </w:rPr>
        <w:t xml:space="preserve"> Ghali Indonesia.</w:t>
      </w:r>
    </w:p>
    <w:p w14:paraId="6E352245" w14:textId="77777777" w:rsidR="00B827DD" w:rsidRDefault="00B827DD" w:rsidP="00B827DD">
      <w:pPr>
        <w:autoSpaceDE w:val="0"/>
        <w:autoSpaceDN w:val="0"/>
        <w:adjustRightInd w:val="0"/>
        <w:ind w:left="709" w:hanging="709"/>
        <w:jc w:val="both"/>
        <w:rPr>
          <w:color w:val="000000" w:themeColor="text1"/>
          <w:sz w:val="24"/>
          <w:szCs w:val="24"/>
        </w:rPr>
      </w:pPr>
      <w:r w:rsidRPr="00B827DD">
        <w:rPr>
          <w:color w:val="000000" w:themeColor="text1"/>
          <w:sz w:val="24"/>
          <w:szCs w:val="24"/>
        </w:rPr>
        <w:lastRenderedPageBreak/>
        <w:t xml:space="preserve">Ningsih, D. H.U., Santoso, D. </w:t>
      </w:r>
      <w:proofErr w:type="spellStart"/>
      <w:proofErr w:type="gramStart"/>
      <w:r w:rsidRPr="00B827DD">
        <w:rPr>
          <w:color w:val="000000" w:themeColor="text1"/>
          <w:sz w:val="24"/>
          <w:szCs w:val="24"/>
        </w:rPr>
        <w:t>B.,Mariana</w:t>
      </w:r>
      <w:proofErr w:type="spellEnd"/>
      <w:proofErr w:type="gramEnd"/>
      <w:r w:rsidRPr="00B827DD">
        <w:rPr>
          <w:color w:val="000000" w:themeColor="text1"/>
          <w:sz w:val="24"/>
          <w:szCs w:val="24"/>
        </w:rPr>
        <w:t xml:space="preserve">, N., &amp; </w:t>
      </w:r>
      <w:proofErr w:type="spellStart"/>
      <w:r w:rsidRPr="00B827DD">
        <w:rPr>
          <w:color w:val="000000" w:themeColor="text1"/>
          <w:sz w:val="24"/>
          <w:szCs w:val="24"/>
        </w:rPr>
        <w:t>Saefurrohman</w:t>
      </w:r>
      <w:proofErr w:type="spellEnd"/>
      <w:r w:rsidRPr="00B827DD">
        <w:rPr>
          <w:color w:val="000000" w:themeColor="text1"/>
          <w:sz w:val="24"/>
          <w:szCs w:val="24"/>
        </w:rPr>
        <w:t xml:space="preserve">, S. (2022). Model </w:t>
      </w:r>
      <w:proofErr w:type="spellStart"/>
      <w:r w:rsidRPr="00B827DD">
        <w:rPr>
          <w:color w:val="000000" w:themeColor="text1"/>
          <w:sz w:val="24"/>
          <w:szCs w:val="24"/>
        </w:rPr>
        <w:t>Serach</w:t>
      </w:r>
      <w:proofErr w:type="spellEnd"/>
      <w:r w:rsidRPr="00B827DD">
        <w:rPr>
          <w:color w:val="000000" w:themeColor="text1"/>
          <w:sz w:val="24"/>
          <w:szCs w:val="24"/>
        </w:rPr>
        <w:t xml:space="preserve"> Engine Optimization (SEO) </w:t>
      </w:r>
      <w:proofErr w:type="spellStart"/>
      <w:r w:rsidRPr="00B827DD">
        <w:rPr>
          <w:color w:val="000000" w:themeColor="text1"/>
          <w:sz w:val="24"/>
          <w:szCs w:val="24"/>
        </w:rPr>
        <w:t>bagi</w:t>
      </w:r>
      <w:proofErr w:type="spellEnd"/>
      <w:r w:rsidRPr="00B827DD">
        <w:rPr>
          <w:color w:val="000000" w:themeColor="text1"/>
          <w:sz w:val="24"/>
          <w:szCs w:val="24"/>
        </w:rPr>
        <w:t xml:space="preserve"> UMKM </w:t>
      </w:r>
      <w:proofErr w:type="spellStart"/>
      <w:r w:rsidRPr="00B827DD">
        <w:rPr>
          <w:color w:val="000000" w:themeColor="text1"/>
          <w:sz w:val="24"/>
          <w:szCs w:val="24"/>
        </w:rPr>
        <w:t>Untuk</w:t>
      </w:r>
      <w:proofErr w:type="spellEnd"/>
      <w:r w:rsidRPr="00B827DD">
        <w:rPr>
          <w:color w:val="000000" w:themeColor="text1"/>
          <w:sz w:val="24"/>
          <w:szCs w:val="24"/>
        </w:rPr>
        <w:t xml:space="preserve"> </w:t>
      </w:r>
      <w:proofErr w:type="spellStart"/>
      <w:r w:rsidRPr="00B827DD">
        <w:rPr>
          <w:color w:val="000000" w:themeColor="text1"/>
          <w:sz w:val="24"/>
          <w:szCs w:val="24"/>
        </w:rPr>
        <w:t>Meningkatkan</w:t>
      </w:r>
      <w:proofErr w:type="spellEnd"/>
      <w:r w:rsidRPr="00B827DD">
        <w:rPr>
          <w:color w:val="000000" w:themeColor="text1"/>
          <w:sz w:val="24"/>
          <w:szCs w:val="24"/>
        </w:rPr>
        <w:t xml:space="preserve"> </w:t>
      </w:r>
      <w:proofErr w:type="spellStart"/>
      <w:r w:rsidRPr="00B827DD">
        <w:rPr>
          <w:color w:val="000000" w:themeColor="text1"/>
          <w:sz w:val="24"/>
          <w:szCs w:val="24"/>
        </w:rPr>
        <w:t>Popularitas</w:t>
      </w:r>
      <w:proofErr w:type="spellEnd"/>
      <w:r w:rsidRPr="00B827DD">
        <w:rPr>
          <w:color w:val="000000" w:themeColor="text1"/>
          <w:sz w:val="24"/>
          <w:szCs w:val="24"/>
        </w:rPr>
        <w:t xml:space="preserve"> Dan </w:t>
      </w:r>
      <w:proofErr w:type="spellStart"/>
      <w:r w:rsidRPr="00B827DD">
        <w:rPr>
          <w:color w:val="000000" w:themeColor="text1"/>
          <w:sz w:val="24"/>
          <w:szCs w:val="24"/>
        </w:rPr>
        <w:t>Pengunjung</w:t>
      </w:r>
      <w:proofErr w:type="spellEnd"/>
      <w:r w:rsidRPr="00B827DD">
        <w:rPr>
          <w:color w:val="000000" w:themeColor="text1"/>
          <w:sz w:val="24"/>
          <w:szCs w:val="24"/>
        </w:rPr>
        <w:t xml:space="preserve"> Website. </w:t>
      </w:r>
      <w:proofErr w:type="spellStart"/>
      <w:r w:rsidRPr="00B827DD">
        <w:rPr>
          <w:color w:val="000000" w:themeColor="text1"/>
          <w:sz w:val="24"/>
          <w:szCs w:val="24"/>
        </w:rPr>
        <w:t>Jurnal</w:t>
      </w:r>
      <w:proofErr w:type="spellEnd"/>
      <w:r w:rsidRPr="00B827DD">
        <w:rPr>
          <w:color w:val="000000" w:themeColor="text1"/>
          <w:sz w:val="24"/>
          <w:szCs w:val="24"/>
        </w:rPr>
        <w:t xml:space="preserve"> </w:t>
      </w:r>
      <w:proofErr w:type="spellStart"/>
      <w:r w:rsidRPr="00B827DD">
        <w:rPr>
          <w:color w:val="000000" w:themeColor="text1"/>
          <w:sz w:val="24"/>
          <w:szCs w:val="24"/>
        </w:rPr>
        <w:t>Sisfokom</w:t>
      </w:r>
      <w:proofErr w:type="spellEnd"/>
      <w:r w:rsidRPr="00B827DD">
        <w:rPr>
          <w:color w:val="000000" w:themeColor="text1"/>
          <w:sz w:val="24"/>
          <w:szCs w:val="24"/>
        </w:rPr>
        <w:t xml:space="preserve"> (</w:t>
      </w:r>
      <w:proofErr w:type="spellStart"/>
      <w:r w:rsidRPr="00B827DD">
        <w:rPr>
          <w:color w:val="000000" w:themeColor="text1"/>
          <w:sz w:val="24"/>
          <w:szCs w:val="24"/>
        </w:rPr>
        <w:t>Sistem</w:t>
      </w:r>
      <w:proofErr w:type="spellEnd"/>
      <w:r w:rsidRPr="00B827DD">
        <w:rPr>
          <w:color w:val="000000" w:themeColor="text1"/>
          <w:sz w:val="24"/>
          <w:szCs w:val="24"/>
        </w:rPr>
        <w:t xml:space="preserve"> </w:t>
      </w:r>
      <w:proofErr w:type="spellStart"/>
      <w:r w:rsidRPr="00B827DD">
        <w:rPr>
          <w:color w:val="000000" w:themeColor="text1"/>
          <w:sz w:val="24"/>
          <w:szCs w:val="24"/>
        </w:rPr>
        <w:t>Informasi</w:t>
      </w:r>
      <w:proofErr w:type="spellEnd"/>
      <w:r w:rsidRPr="00B827DD">
        <w:rPr>
          <w:color w:val="000000" w:themeColor="text1"/>
          <w:sz w:val="24"/>
          <w:szCs w:val="24"/>
        </w:rPr>
        <w:t xml:space="preserve"> dan </w:t>
      </w:r>
      <w:proofErr w:type="spellStart"/>
      <w:r w:rsidRPr="00B827DD">
        <w:rPr>
          <w:color w:val="000000" w:themeColor="text1"/>
          <w:sz w:val="24"/>
          <w:szCs w:val="24"/>
        </w:rPr>
        <w:t>Komputer</w:t>
      </w:r>
      <w:proofErr w:type="spellEnd"/>
      <w:r w:rsidRPr="00B827DD">
        <w:rPr>
          <w:color w:val="000000" w:themeColor="text1"/>
          <w:sz w:val="24"/>
          <w:szCs w:val="24"/>
        </w:rPr>
        <w:t>), 11(3), 415-422</w:t>
      </w:r>
    </w:p>
    <w:p w14:paraId="6A514E21"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Orientani</w:t>
      </w:r>
      <w:proofErr w:type="spellEnd"/>
      <w:r w:rsidRPr="00B827DD">
        <w:rPr>
          <w:color w:val="000000" w:themeColor="text1"/>
          <w:sz w:val="24"/>
          <w:szCs w:val="24"/>
        </w:rPr>
        <w:t xml:space="preserve">, R., &amp; </w:t>
      </w:r>
      <w:proofErr w:type="spellStart"/>
      <w:r w:rsidRPr="00B827DD">
        <w:rPr>
          <w:color w:val="000000" w:themeColor="text1"/>
          <w:sz w:val="24"/>
          <w:szCs w:val="24"/>
        </w:rPr>
        <w:t>Jumhur</w:t>
      </w:r>
      <w:proofErr w:type="spellEnd"/>
      <w:r w:rsidRPr="00B827DD">
        <w:rPr>
          <w:color w:val="000000" w:themeColor="text1"/>
          <w:sz w:val="24"/>
          <w:szCs w:val="24"/>
        </w:rPr>
        <w:t xml:space="preserve">, H. M. (2017). </w:t>
      </w:r>
      <w:proofErr w:type="spellStart"/>
      <w:r w:rsidRPr="00B827DD">
        <w:rPr>
          <w:color w:val="000000" w:themeColor="text1"/>
          <w:sz w:val="24"/>
          <w:szCs w:val="24"/>
        </w:rPr>
        <w:t>Kualitas</w:t>
      </w:r>
      <w:proofErr w:type="spellEnd"/>
      <w:r w:rsidRPr="00B827DD">
        <w:rPr>
          <w:color w:val="000000" w:themeColor="text1"/>
          <w:sz w:val="24"/>
          <w:szCs w:val="24"/>
        </w:rPr>
        <w:t xml:space="preserve"> </w:t>
      </w:r>
      <w:proofErr w:type="spellStart"/>
      <w:r w:rsidRPr="00B827DD">
        <w:rPr>
          <w:color w:val="000000" w:themeColor="text1"/>
          <w:sz w:val="24"/>
          <w:szCs w:val="24"/>
        </w:rPr>
        <w:t>Layanan</w:t>
      </w:r>
      <w:proofErr w:type="spellEnd"/>
      <w:r w:rsidRPr="00B827DD">
        <w:rPr>
          <w:color w:val="000000" w:themeColor="text1"/>
          <w:sz w:val="24"/>
          <w:szCs w:val="24"/>
        </w:rPr>
        <w:t xml:space="preserve"> </w:t>
      </w:r>
      <w:proofErr w:type="spellStart"/>
      <w:r w:rsidRPr="00B827DD">
        <w:rPr>
          <w:color w:val="000000" w:themeColor="text1"/>
          <w:sz w:val="24"/>
          <w:szCs w:val="24"/>
        </w:rPr>
        <w:t>Tiket</w:t>
      </w:r>
      <w:proofErr w:type="spellEnd"/>
      <w:r w:rsidRPr="00B827DD">
        <w:rPr>
          <w:color w:val="000000" w:themeColor="text1"/>
          <w:sz w:val="24"/>
          <w:szCs w:val="24"/>
        </w:rPr>
        <w:t xml:space="preserve"> Elektronik </w:t>
      </w:r>
      <w:proofErr w:type="spellStart"/>
      <w:r w:rsidRPr="00B827DD">
        <w:rPr>
          <w:color w:val="000000" w:themeColor="text1"/>
          <w:sz w:val="24"/>
          <w:szCs w:val="24"/>
        </w:rPr>
        <w:t>Terhadap</w:t>
      </w:r>
      <w:proofErr w:type="spellEnd"/>
      <w:r w:rsidRPr="00B827DD">
        <w:rPr>
          <w:color w:val="000000" w:themeColor="text1"/>
          <w:sz w:val="24"/>
          <w:szCs w:val="24"/>
        </w:rPr>
        <w:t xml:space="preserve"> </w:t>
      </w:r>
      <w:proofErr w:type="spellStart"/>
      <w:r w:rsidRPr="00B827DD">
        <w:rPr>
          <w:color w:val="000000" w:themeColor="text1"/>
          <w:sz w:val="24"/>
          <w:szCs w:val="24"/>
        </w:rPr>
        <w:t>Kepuasan</w:t>
      </w:r>
      <w:proofErr w:type="spellEnd"/>
      <w:r w:rsidRPr="00B827DD">
        <w:rPr>
          <w:color w:val="000000" w:themeColor="text1"/>
          <w:sz w:val="24"/>
          <w:szCs w:val="24"/>
        </w:rPr>
        <w:t xml:space="preserve"> </w:t>
      </w:r>
      <w:proofErr w:type="spellStart"/>
      <w:r w:rsidRPr="00B827DD">
        <w:rPr>
          <w:color w:val="000000" w:themeColor="text1"/>
          <w:sz w:val="24"/>
          <w:szCs w:val="24"/>
        </w:rPr>
        <w:t>Konsumen</w:t>
      </w:r>
      <w:proofErr w:type="spellEnd"/>
      <w:r w:rsidRPr="00B827DD">
        <w:rPr>
          <w:color w:val="000000" w:themeColor="text1"/>
          <w:sz w:val="24"/>
          <w:szCs w:val="24"/>
        </w:rPr>
        <w:t xml:space="preserve">. </w:t>
      </w:r>
      <w:proofErr w:type="spellStart"/>
      <w:r w:rsidRPr="00B827DD">
        <w:rPr>
          <w:color w:val="000000" w:themeColor="text1"/>
          <w:sz w:val="24"/>
          <w:szCs w:val="24"/>
        </w:rPr>
        <w:t>Jurnal</w:t>
      </w:r>
      <w:proofErr w:type="spellEnd"/>
      <w:r w:rsidRPr="00B827DD">
        <w:rPr>
          <w:color w:val="000000" w:themeColor="text1"/>
          <w:sz w:val="24"/>
          <w:szCs w:val="24"/>
        </w:rPr>
        <w:t xml:space="preserve"> Riset </w:t>
      </w:r>
      <w:proofErr w:type="spellStart"/>
      <w:r w:rsidRPr="00B827DD">
        <w:rPr>
          <w:color w:val="000000" w:themeColor="text1"/>
          <w:sz w:val="24"/>
          <w:szCs w:val="24"/>
        </w:rPr>
        <w:t>Bisnis</w:t>
      </w:r>
      <w:proofErr w:type="spellEnd"/>
      <w:r w:rsidRPr="00B827DD">
        <w:rPr>
          <w:color w:val="000000" w:themeColor="text1"/>
          <w:sz w:val="24"/>
          <w:szCs w:val="24"/>
        </w:rPr>
        <w:t xml:space="preserve"> dan </w:t>
      </w:r>
      <w:proofErr w:type="spellStart"/>
      <w:r w:rsidRPr="00B827DD">
        <w:rPr>
          <w:color w:val="000000" w:themeColor="text1"/>
          <w:sz w:val="24"/>
          <w:szCs w:val="24"/>
        </w:rPr>
        <w:t>Manajemen</w:t>
      </w:r>
      <w:proofErr w:type="spellEnd"/>
      <w:r w:rsidRPr="00B827DD">
        <w:rPr>
          <w:color w:val="000000" w:themeColor="text1"/>
          <w:sz w:val="24"/>
          <w:szCs w:val="24"/>
        </w:rPr>
        <w:t>, 10(2), 42-49.</w:t>
      </w:r>
    </w:p>
    <w:p w14:paraId="2DE6E168"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Pattaray</w:t>
      </w:r>
      <w:proofErr w:type="spellEnd"/>
      <w:r w:rsidRPr="00B827DD">
        <w:rPr>
          <w:color w:val="000000" w:themeColor="text1"/>
          <w:sz w:val="24"/>
          <w:szCs w:val="24"/>
        </w:rPr>
        <w:t xml:space="preserve">, A., Aini, W., </w:t>
      </w:r>
      <w:proofErr w:type="spellStart"/>
      <w:r w:rsidRPr="00B827DD">
        <w:rPr>
          <w:color w:val="000000" w:themeColor="text1"/>
          <w:sz w:val="24"/>
          <w:szCs w:val="24"/>
        </w:rPr>
        <w:t>Ratmaja</w:t>
      </w:r>
      <w:proofErr w:type="spellEnd"/>
      <w:r w:rsidRPr="00B827DD">
        <w:rPr>
          <w:color w:val="000000" w:themeColor="text1"/>
          <w:sz w:val="24"/>
          <w:szCs w:val="24"/>
        </w:rPr>
        <w:t xml:space="preserve">, L., Sri Wahyuni, E., &amp; Hadi, A. (2021). </w:t>
      </w:r>
      <w:proofErr w:type="spellStart"/>
      <w:r w:rsidRPr="00B827DD">
        <w:rPr>
          <w:color w:val="000000" w:themeColor="text1"/>
          <w:sz w:val="24"/>
          <w:szCs w:val="24"/>
        </w:rPr>
        <w:t>Konsep</w:t>
      </w:r>
      <w:proofErr w:type="spellEnd"/>
      <w:r w:rsidRPr="00B827DD">
        <w:rPr>
          <w:color w:val="000000" w:themeColor="text1"/>
          <w:sz w:val="24"/>
          <w:szCs w:val="24"/>
        </w:rPr>
        <w:t xml:space="preserve"> </w:t>
      </w:r>
      <w:proofErr w:type="spellStart"/>
      <w:r w:rsidRPr="00B827DD">
        <w:rPr>
          <w:color w:val="000000" w:themeColor="text1"/>
          <w:sz w:val="24"/>
          <w:szCs w:val="24"/>
        </w:rPr>
        <w:t>Pelayanan</w:t>
      </w:r>
      <w:proofErr w:type="spellEnd"/>
      <w:r w:rsidRPr="00B827DD">
        <w:rPr>
          <w:color w:val="000000" w:themeColor="text1"/>
          <w:sz w:val="24"/>
          <w:szCs w:val="24"/>
        </w:rPr>
        <w:t xml:space="preserve"> Bagi </w:t>
      </w:r>
      <w:proofErr w:type="spellStart"/>
      <w:r w:rsidRPr="00B827DD">
        <w:rPr>
          <w:color w:val="000000" w:themeColor="text1"/>
          <w:sz w:val="24"/>
          <w:szCs w:val="24"/>
        </w:rPr>
        <w:t>Wisatawan</w:t>
      </w:r>
      <w:proofErr w:type="spellEnd"/>
      <w:r w:rsidRPr="00B827DD">
        <w:rPr>
          <w:color w:val="000000" w:themeColor="text1"/>
          <w:sz w:val="24"/>
          <w:szCs w:val="24"/>
        </w:rPr>
        <w:t xml:space="preserve"> </w:t>
      </w:r>
      <w:proofErr w:type="spellStart"/>
      <w:r w:rsidRPr="00B827DD">
        <w:rPr>
          <w:color w:val="000000" w:themeColor="text1"/>
          <w:sz w:val="24"/>
          <w:szCs w:val="24"/>
        </w:rPr>
        <w:t>Penyandang</w:t>
      </w:r>
      <w:proofErr w:type="spellEnd"/>
      <w:r w:rsidRPr="00B827DD">
        <w:rPr>
          <w:color w:val="000000" w:themeColor="text1"/>
          <w:sz w:val="24"/>
          <w:szCs w:val="24"/>
        </w:rPr>
        <w:t xml:space="preserve"> </w:t>
      </w:r>
      <w:proofErr w:type="spellStart"/>
      <w:r w:rsidRPr="00B827DD">
        <w:rPr>
          <w:color w:val="000000" w:themeColor="text1"/>
          <w:sz w:val="24"/>
          <w:szCs w:val="24"/>
        </w:rPr>
        <w:t>Disabilitas</w:t>
      </w:r>
      <w:proofErr w:type="spellEnd"/>
      <w:r w:rsidRPr="00B827DD">
        <w:rPr>
          <w:color w:val="000000" w:themeColor="text1"/>
          <w:sz w:val="24"/>
          <w:szCs w:val="24"/>
        </w:rPr>
        <w:t xml:space="preserve">. Malang. CV </w:t>
      </w:r>
      <w:proofErr w:type="spellStart"/>
      <w:r w:rsidRPr="00B827DD">
        <w:rPr>
          <w:color w:val="000000" w:themeColor="text1"/>
          <w:sz w:val="24"/>
          <w:szCs w:val="24"/>
        </w:rPr>
        <w:t>Literasi</w:t>
      </w:r>
      <w:proofErr w:type="spellEnd"/>
      <w:r w:rsidRPr="00B827DD">
        <w:rPr>
          <w:color w:val="000000" w:themeColor="text1"/>
          <w:sz w:val="24"/>
          <w:szCs w:val="24"/>
        </w:rPr>
        <w:t xml:space="preserve"> Nusantara Abadi.</w:t>
      </w:r>
    </w:p>
    <w:p w14:paraId="022300F8"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Prasetio</w:t>
      </w:r>
      <w:proofErr w:type="spellEnd"/>
      <w:r w:rsidRPr="00B827DD">
        <w:rPr>
          <w:color w:val="000000" w:themeColor="text1"/>
          <w:sz w:val="24"/>
          <w:szCs w:val="24"/>
        </w:rPr>
        <w:t xml:space="preserve">, A., </w:t>
      </w:r>
      <w:proofErr w:type="spellStart"/>
      <w:r w:rsidRPr="00B827DD">
        <w:rPr>
          <w:color w:val="000000" w:themeColor="text1"/>
          <w:sz w:val="24"/>
          <w:szCs w:val="24"/>
        </w:rPr>
        <w:t>Ashoer</w:t>
      </w:r>
      <w:proofErr w:type="spellEnd"/>
      <w:r w:rsidRPr="00B827DD">
        <w:rPr>
          <w:color w:val="000000" w:themeColor="text1"/>
          <w:sz w:val="24"/>
          <w:szCs w:val="24"/>
        </w:rPr>
        <w:t xml:space="preserve">, M., </w:t>
      </w:r>
      <w:proofErr w:type="spellStart"/>
      <w:r w:rsidRPr="00B827DD">
        <w:rPr>
          <w:color w:val="000000" w:themeColor="text1"/>
          <w:sz w:val="24"/>
          <w:szCs w:val="24"/>
        </w:rPr>
        <w:t>Hutahaean</w:t>
      </w:r>
      <w:proofErr w:type="spellEnd"/>
      <w:r w:rsidRPr="00B827DD">
        <w:rPr>
          <w:color w:val="000000" w:themeColor="text1"/>
          <w:sz w:val="24"/>
          <w:szCs w:val="24"/>
        </w:rPr>
        <w:t xml:space="preserve">, J., &amp; </w:t>
      </w:r>
      <w:proofErr w:type="spellStart"/>
      <w:r w:rsidRPr="00B827DD">
        <w:rPr>
          <w:color w:val="000000" w:themeColor="text1"/>
          <w:sz w:val="24"/>
          <w:szCs w:val="24"/>
        </w:rPr>
        <w:t>Simarmata</w:t>
      </w:r>
      <w:proofErr w:type="spellEnd"/>
      <w:r w:rsidRPr="00B827DD">
        <w:rPr>
          <w:color w:val="000000" w:themeColor="text1"/>
          <w:sz w:val="24"/>
          <w:szCs w:val="24"/>
        </w:rPr>
        <w:t xml:space="preserve">, J. (2021). </w:t>
      </w:r>
      <w:proofErr w:type="spellStart"/>
      <w:r w:rsidRPr="00B827DD">
        <w:rPr>
          <w:color w:val="000000" w:themeColor="text1"/>
          <w:sz w:val="24"/>
          <w:szCs w:val="24"/>
        </w:rPr>
        <w:t>Konsep</w:t>
      </w:r>
      <w:proofErr w:type="spellEnd"/>
      <w:r w:rsidRPr="00B827DD">
        <w:rPr>
          <w:color w:val="000000" w:themeColor="text1"/>
          <w:sz w:val="24"/>
          <w:szCs w:val="24"/>
        </w:rPr>
        <w:t xml:space="preserve"> Dasar E- Commerce. Yayasan Kita </w:t>
      </w:r>
      <w:proofErr w:type="spellStart"/>
      <w:r w:rsidRPr="00B827DD">
        <w:rPr>
          <w:color w:val="000000" w:themeColor="text1"/>
          <w:sz w:val="24"/>
          <w:szCs w:val="24"/>
        </w:rPr>
        <w:t>Menulis</w:t>
      </w:r>
      <w:proofErr w:type="spellEnd"/>
      <w:r w:rsidRPr="00B827DD">
        <w:rPr>
          <w:color w:val="000000" w:themeColor="text1"/>
          <w:sz w:val="24"/>
          <w:szCs w:val="24"/>
        </w:rPr>
        <w:t>.</w:t>
      </w:r>
    </w:p>
    <w:p w14:paraId="6C1D91C8"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Purba</w:t>
      </w:r>
      <w:proofErr w:type="spellEnd"/>
      <w:r w:rsidRPr="00B827DD">
        <w:rPr>
          <w:color w:val="000000" w:themeColor="text1"/>
          <w:sz w:val="24"/>
          <w:szCs w:val="24"/>
        </w:rPr>
        <w:t xml:space="preserve">, M. M. (2021). </w:t>
      </w:r>
      <w:proofErr w:type="spellStart"/>
      <w:r w:rsidRPr="00B827DD">
        <w:rPr>
          <w:color w:val="000000" w:themeColor="text1"/>
          <w:sz w:val="24"/>
          <w:szCs w:val="24"/>
        </w:rPr>
        <w:t>Pemesanan</w:t>
      </w:r>
      <w:proofErr w:type="spellEnd"/>
      <w:r w:rsidRPr="00B827DD">
        <w:rPr>
          <w:color w:val="000000" w:themeColor="text1"/>
          <w:sz w:val="24"/>
          <w:szCs w:val="24"/>
        </w:rPr>
        <w:t xml:space="preserve"> </w:t>
      </w:r>
      <w:proofErr w:type="spellStart"/>
      <w:r w:rsidRPr="00B827DD">
        <w:rPr>
          <w:color w:val="000000" w:themeColor="text1"/>
          <w:sz w:val="24"/>
          <w:szCs w:val="24"/>
        </w:rPr>
        <w:t>Tiket</w:t>
      </w:r>
      <w:proofErr w:type="spellEnd"/>
      <w:r w:rsidRPr="00B827DD">
        <w:rPr>
          <w:color w:val="000000" w:themeColor="text1"/>
          <w:sz w:val="24"/>
          <w:szCs w:val="24"/>
        </w:rPr>
        <w:t xml:space="preserve"> Kereta Api Online (E-Ticketing) </w:t>
      </w:r>
      <w:proofErr w:type="spellStart"/>
      <w:r w:rsidRPr="00B827DD">
        <w:rPr>
          <w:color w:val="000000" w:themeColor="text1"/>
          <w:sz w:val="24"/>
          <w:szCs w:val="24"/>
        </w:rPr>
        <w:t>Menggunakan</w:t>
      </w:r>
      <w:proofErr w:type="spellEnd"/>
      <w:r w:rsidRPr="00B827DD">
        <w:rPr>
          <w:color w:val="000000" w:themeColor="text1"/>
          <w:sz w:val="24"/>
          <w:szCs w:val="24"/>
        </w:rPr>
        <w:t xml:space="preserve"> </w:t>
      </w:r>
      <w:proofErr w:type="spellStart"/>
      <w:r w:rsidRPr="00B827DD">
        <w:rPr>
          <w:color w:val="000000" w:themeColor="text1"/>
          <w:sz w:val="24"/>
          <w:szCs w:val="24"/>
        </w:rPr>
        <w:t>Aplikasi</w:t>
      </w:r>
      <w:proofErr w:type="spellEnd"/>
      <w:r w:rsidRPr="00B827DD">
        <w:rPr>
          <w:color w:val="000000" w:themeColor="text1"/>
          <w:sz w:val="24"/>
          <w:szCs w:val="24"/>
        </w:rPr>
        <w:t xml:space="preserve"> KAI Access. JSI (</w:t>
      </w:r>
      <w:proofErr w:type="spellStart"/>
      <w:r w:rsidRPr="00B827DD">
        <w:rPr>
          <w:color w:val="000000" w:themeColor="text1"/>
          <w:sz w:val="24"/>
          <w:szCs w:val="24"/>
        </w:rPr>
        <w:t>Jurnal</w:t>
      </w:r>
      <w:proofErr w:type="spellEnd"/>
      <w:r w:rsidRPr="00B827DD">
        <w:rPr>
          <w:color w:val="000000" w:themeColor="text1"/>
          <w:sz w:val="24"/>
          <w:szCs w:val="24"/>
        </w:rPr>
        <w:t xml:space="preserve"> </w:t>
      </w:r>
      <w:proofErr w:type="spellStart"/>
      <w:r w:rsidRPr="00B827DD">
        <w:rPr>
          <w:color w:val="000000" w:themeColor="text1"/>
          <w:sz w:val="24"/>
          <w:szCs w:val="24"/>
        </w:rPr>
        <w:t>sistem</w:t>
      </w:r>
      <w:proofErr w:type="spellEnd"/>
      <w:r w:rsidRPr="00B827DD">
        <w:rPr>
          <w:color w:val="000000" w:themeColor="text1"/>
          <w:sz w:val="24"/>
          <w:szCs w:val="24"/>
        </w:rPr>
        <w:t xml:space="preserve"> </w:t>
      </w:r>
      <w:proofErr w:type="spellStart"/>
      <w:r w:rsidRPr="00B827DD">
        <w:rPr>
          <w:color w:val="000000" w:themeColor="text1"/>
          <w:sz w:val="24"/>
          <w:szCs w:val="24"/>
        </w:rPr>
        <w:t>Informasi</w:t>
      </w:r>
      <w:proofErr w:type="spellEnd"/>
      <w:r w:rsidRPr="00B827DD">
        <w:rPr>
          <w:color w:val="000000" w:themeColor="text1"/>
          <w:sz w:val="24"/>
          <w:szCs w:val="24"/>
        </w:rPr>
        <w:t xml:space="preserve">) Universitas </w:t>
      </w:r>
      <w:proofErr w:type="spellStart"/>
      <w:r w:rsidRPr="00B827DD">
        <w:rPr>
          <w:color w:val="000000" w:themeColor="text1"/>
          <w:sz w:val="24"/>
          <w:szCs w:val="24"/>
        </w:rPr>
        <w:t>Suryadarma</w:t>
      </w:r>
      <w:proofErr w:type="spellEnd"/>
      <w:r w:rsidRPr="00B827DD">
        <w:rPr>
          <w:color w:val="000000" w:themeColor="text1"/>
          <w:sz w:val="24"/>
          <w:szCs w:val="24"/>
        </w:rPr>
        <w:t>, 6(2), 175-194.</w:t>
      </w:r>
    </w:p>
    <w:p w14:paraId="6B9B5962"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Putro</w:t>
      </w:r>
      <w:proofErr w:type="spellEnd"/>
      <w:r w:rsidRPr="00B827DD">
        <w:rPr>
          <w:color w:val="000000" w:themeColor="text1"/>
          <w:sz w:val="24"/>
          <w:szCs w:val="24"/>
        </w:rPr>
        <w:t xml:space="preserve">, S. W. (2014). </w:t>
      </w:r>
      <w:proofErr w:type="spellStart"/>
      <w:r w:rsidRPr="00B827DD">
        <w:rPr>
          <w:color w:val="000000" w:themeColor="text1"/>
          <w:sz w:val="24"/>
          <w:szCs w:val="24"/>
        </w:rPr>
        <w:t>Pengaruh</w:t>
      </w:r>
      <w:proofErr w:type="spellEnd"/>
      <w:r w:rsidRPr="00B827DD">
        <w:rPr>
          <w:color w:val="000000" w:themeColor="text1"/>
          <w:sz w:val="24"/>
          <w:szCs w:val="24"/>
        </w:rPr>
        <w:t xml:space="preserve"> </w:t>
      </w:r>
      <w:proofErr w:type="spellStart"/>
      <w:r w:rsidRPr="00B827DD">
        <w:rPr>
          <w:color w:val="000000" w:themeColor="text1"/>
          <w:sz w:val="24"/>
          <w:szCs w:val="24"/>
        </w:rPr>
        <w:t>kualitas</w:t>
      </w:r>
      <w:proofErr w:type="spellEnd"/>
      <w:r w:rsidRPr="00B827DD">
        <w:rPr>
          <w:color w:val="000000" w:themeColor="text1"/>
          <w:sz w:val="24"/>
          <w:szCs w:val="24"/>
        </w:rPr>
        <w:t xml:space="preserve"> </w:t>
      </w:r>
      <w:proofErr w:type="spellStart"/>
      <w:r w:rsidRPr="00B827DD">
        <w:rPr>
          <w:color w:val="000000" w:themeColor="text1"/>
          <w:sz w:val="24"/>
          <w:szCs w:val="24"/>
        </w:rPr>
        <w:t>layanan</w:t>
      </w:r>
      <w:proofErr w:type="spellEnd"/>
      <w:r w:rsidRPr="00B827DD">
        <w:rPr>
          <w:color w:val="000000" w:themeColor="text1"/>
          <w:sz w:val="24"/>
          <w:szCs w:val="24"/>
        </w:rPr>
        <w:t xml:space="preserve"> dan </w:t>
      </w:r>
      <w:proofErr w:type="spellStart"/>
      <w:r w:rsidRPr="00B827DD">
        <w:rPr>
          <w:color w:val="000000" w:themeColor="text1"/>
          <w:sz w:val="24"/>
          <w:szCs w:val="24"/>
        </w:rPr>
        <w:t>kualitas</w:t>
      </w:r>
      <w:proofErr w:type="spellEnd"/>
      <w:r w:rsidRPr="00B827DD">
        <w:rPr>
          <w:color w:val="000000" w:themeColor="text1"/>
          <w:sz w:val="24"/>
          <w:szCs w:val="24"/>
        </w:rPr>
        <w:t xml:space="preserve"> </w:t>
      </w:r>
      <w:proofErr w:type="spellStart"/>
      <w:r w:rsidRPr="00B827DD">
        <w:rPr>
          <w:color w:val="000000" w:themeColor="text1"/>
          <w:sz w:val="24"/>
          <w:szCs w:val="24"/>
        </w:rPr>
        <w:t>produk</w:t>
      </w:r>
      <w:proofErr w:type="spellEnd"/>
      <w:r w:rsidRPr="00B827DD">
        <w:rPr>
          <w:color w:val="000000" w:themeColor="text1"/>
          <w:sz w:val="24"/>
          <w:szCs w:val="24"/>
        </w:rPr>
        <w:t xml:space="preserve"> </w:t>
      </w:r>
      <w:proofErr w:type="spellStart"/>
      <w:r w:rsidRPr="00B827DD">
        <w:rPr>
          <w:color w:val="000000" w:themeColor="text1"/>
          <w:sz w:val="24"/>
          <w:szCs w:val="24"/>
        </w:rPr>
        <w:t>terhadap</w:t>
      </w:r>
      <w:proofErr w:type="spellEnd"/>
      <w:r w:rsidRPr="00B827DD">
        <w:rPr>
          <w:color w:val="000000" w:themeColor="text1"/>
          <w:sz w:val="24"/>
          <w:szCs w:val="24"/>
        </w:rPr>
        <w:t xml:space="preserve"> </w:t>
      </w:r>
      <w:proofErr w:type="spellStart"/>
      <w:r w:rsidRPr="00B827DD">
        <w:rPr>
          <w:color w:val="000000" w:themeColor="text1"/>
          <w:sz w:val="24"/>
          <w:szCs w:val="24"/>
        </w:rPr>
        <w:t>kepuasan</w:t>
      </w:r>
      <w:proofErr w:type="spellEnd"/>
      <w:r w:rsidRPr="00B827DD">
        <w:rPr>
          <w:color w:val="000000" w:themeColor="text1"/>
          <w:sz w:val="24"/>
          <w:szCs w:val="24"/>
        </w:rPr>
        <w:t xml:space="preserve"> </w:t>
      </w:r>
      <w:proofErr w:type="spellStart"/>
      <w:r w:rsidRPr="00B827DD">
        <w:rPr>
          <w:color w:val="000000" w:themeColor="text1"/>
          <w:sz w:val="24"/>
          <w:szCs w:val="24"/>
        </w:rPr>
        <w:t>pelanggan</w:t>
      </w:r>
      <w:proofErr w:type="spellEnd"/>
      <w:r w:rsidRPr="00B827DD">
        <w:rPr>
          <w:color w:val="000000" w:themeColor="text1"/>
          <w:sz w:val="24"/>
          <w:szCs w:val="24"/>
        </w:rPr>
        <w:t xml:space="preserve"> dan </w:t>
      </w:r>
      <w:proofErr w:type="spellStart"/>
      <w:r w:rsidRPr="00B827DD">
        <w:rPr>
          <w:color w:val="000000" w:themeColor="text1"/>
          <w:sz w:val="24"/>
          <w:szCs w:val="24"/>
        </w:rPr>
        <w:t>loyalitas</w:t>
      </w:r>
      <w:proofErr w:type="spellEnd"/>
      <w:r w:rsidRPr="00B827DD">
        <w:rPr>
          <w:color w:val="000000" w:themeColor="text1"/>
          <w:sz w:val="24"/>
          <w:szCs w:val="24"/>
        </w:rPr>
        <w:t xml:space="preserve"> </w:t>
      </w:r>
      <w:proofErr w:type="spellStart"/>
      <w:r w:rsidRPr="00B827DD">
        <w:rPr>
          <w:color w:val="000000" w:themeColor="text1"/>
          <w:sz w:val="24"/>
          <w:szCs w:val="24"/>
        </w:rPr>
        <w:t>konsumen</w:t>
      </w:r>
      <w:proofErr w:type="spellEnd"/>
      <w:r w:rsidRPr="00B827DD">
        <w:rPr>
          <w:color w:val="000000" w:themeColor="text1"/>
          <w:sz w:val="24"/>
          <w:szCs w:val="24"/>
        </w:rPr>
        <w:t xml:space="preserve"> </w:t>
      </w:r>
      <w:proofErr w:type="spellStart"/>
      <w:r w:rsidRPr="00B827DD">
        <w:rPr>
          <w:color w:val="000000" w:themeColor="text1"/>
          <w:sz w:val="24"/>
          <w:szCs w:val="24"/>
        </w:rPr>
        <w:t>Restoran</w:t>
      </w:r>
      <w:proofErr w:type="spellEnd"/>
      <w:r w:rsidRPr="00B827DD">
        <w:rPr>
          <w:color w:val="000000" w:themeColor="text1"/>
          <w:sz w:val="24"/>
          <w:szCs w:val="24"/>
        </w:rPr>
        <w:t xml:space="preserve"> Happy Garden. </w:t>
      </w:r>
      <w:proofErr w:type="spellStart"/>
      <w:r w:rsidRPr="00B827DD">
        <w:rPr>
          <w:color w:val="000000" w:themeColor="text1"/>
          <w:sz w:val="24"/>
          <w:szCs w:val="24"/>
        </w:rPr>
        <w:t>Jurnal</w:t>
      </w:r>
      <w:proofErr w:type="spellEnd"/>
      <w:r w:rsidRPr="00B827DD">
        <w:rPr>
          <w:color w:val="000000" w:themeColor="text1"/>
          <w:sz w:val="24"/>
          <w:szCs w:val="24"/>
        </w:rPr>
        <w:t xml:space="preserve"> Strategi </w:t>
      </w:r>
      <w:proofErr w:type="spellStart"/>
      <w:r w:rsidRPr="00B827DD">
        <w:rPr>
          <w:color w:val="000000" w:themeColor="text1"/>
          <w:sz w:val="24"/>
          <w:szCs w:val="24"/>
        </w:rPr>
        <w:t>Pemasaran</w:t>
      </w:r>
      <w:proofErr w:type="spellEnd"/>
      <w:r w:rsidRPr="00B827DD">
        <w:rPr>
          <w:color w:val="000000" w:themeColor="text1"/>
          <w:sz w:val="24"/>
          <w:szCs w:val="24"/>
        </w:rPr>
        <w:t>, 2(1), 1-9</w:t>
      </w:r>
    </w:p>
    <w:p w14:paraId="12C44578"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Romindo</w:t>
      </w:r>
      <w:proofErr w:type="spellEnd"/>
      <w:r w:rsidRPr="00B827DD">
        <w:rPr>
          <w:color w:val="000000" w:themeColor="text1"/>
          <w:sz w:val="24"/>
          <w:szCs w:val="24"/>
        </w:rPr>
        <w:t xml:space="preserve">, R., Muttaqin, M., Saputra, H., &amp; </w:t>
      </w:r>
      <w:proofErr w:type="spellStart"/>
      <w:r w:rsidRPr="00B827DD">
        <w:rPr>
          <w:color w:val="000000" w:themeColor="text1"/>
          <w:sz w:val="24"/>
          <w:szCs w:val="24"/>
        </w:rPr>
        <w:t>Wahyudin</w:t>
      </w:r>
      <w:proofErr w:type="spellEnd"/>
      <w:r w:rsidRPr="00B827DD">
        <w:rPr>
          <w:color w:val="000000" w:themeColor="text1"/>
          <w:sz w:val="24"/>
          <w:szCs w:val="24"/>
        </w:rPr>
        <w:t xml:space="preserve">, D. (2019). E-Commerce: </w:t>
      </w:r>
      <w:proofErr w:type="spellStart"/>
      <w:r w:rsidRPr="00B827DD">
        <w:rPr>
          <w:color w:val="000000" w:themeColor="text1"/>
          <w:sz w:val="24"/>
          <w:szCs w:val="24"/>
        </w:rPr>
        <w:t>Implementasi</w:t>
      </w:r>
      <w:proofErr w:type="spellEnd"/>
      <w:r w:rsidRPr="00B827DD">
        <w:rPr>
          <w:color w:val="000000" w:themeColor="text1"/>
          <w:sz w:val="24"/>
          <w:szCs w:val="24"/>
        </w:rPr>
        <w:t xml:space="preserve">, Strategi dan </w:t>
      </w:r>
      <w:proofErr w:type="spellStart"/>
      <w:r w:rsidRPr="00B827DD">
        <w:rPr>
          <w:color w:val="000000" w:themeColor="text1"/>
          <w:sz w:val="24"/>
          <w:szCs w:val="24"/>
        </w:rPr>
        <w:t>Inovasinya</w:t>
      </w:r>
      <w:proofErr w:type="spellEnd"/>
      <w:r w:rsidRPr="00B827DD">
        <w:rPr>
          <w:color w:val="000000" w:themeColor="text1"/>
          <w:sz w:val="24"/>
          <w:szCs w:val="24"/>
        </w:rPr>
        <w:t xml:space="preserve">. Yayasan Kita </w:t>
      </w:r>
      <w:proofErr w:type="spellStart"/>
      <w:r w:rsidRPr="00B827DD">
        <w:rPr>
          <w:color w:val="000000" w:themeColor="text1"/>
          <w:sz w:val="24"/>
          <w:szCs w:val="24"/>
        </w:rPr>
        <w:t>Menulis</w:t>
      </w:r>
      <w:proofErr w:type="spellEnd"/>
      <w:r w:rsidRPr="00B827DD">
        <w:rPr>
          <w:color w:val="000000" w:themeColor="text1"/>
          <w:sz w:val="24"/>
          <w:szCs w:val="24"/>
        </w:rPr>
        <w:t>.</w:t>
      </w:r>
    </w:p>
    <w:p w14:paraId="277CDDF5"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Sasongko</w:t>
      </w:r>
      <w:proofErr w:type="spellEnd"/>
      <w:r w:rsidRPr="00B827DD">
        <w:rPr>
          <w:color w:val="000000" w:themeColor="text1"/>
          <w:sz w:val="24"/>
          <w:szCs w:val="24"/>
        </w:rPr>
        <w:t>, S. R. (2021). Faktor-</w:t>
      </w:r>
      <w:proofErr w:type="spellStart"/>
      <w:r w:rsidRPr="00B827DD">
        <w:rPr>
          <w:color w:val="000000" w:themeColor="text1"/>
          <w:sz w:val="24"/>
          <w:szCs w:val="24"/>
        </w:rPr>
        <w:t>faktor</w:t>
      </w:r>
      <w:proofErr w:type="spellEnd"/>
      <w:r w:rsidRPr="00B827DD">
        <w:rPr>
          <w:color w:val="000000" w:themeColor="text1"/>
          <w:sz w:val="24"/>
          <w:szCs w:val="24"/>
        </w:rPr>
        <w:t xml:space="preserve"> </w:t>
      </w:r>
      <w:proofErr w:type="spellStart"/>
      <w:r w:rsidRPr="00B827DD">
        <w:rPr>
          <w:color w:val="000000" w:themeColor="text1"/>
          <w:sz w:val="24"/>
          <w:szCs w:val="24"/>
        </w:rPr>
        <w:t>kepuasan</w:t>
      </w:r>
      <w:proofErr w:type="spellEnd"/>
      <w:r w:rsidRPr="00B827DD">
        <w:rPr>
          <w:color w:val="000000" w:themeColor="text1"/>
          <w:sz w:val="24"/>
          <w:szCs w:val="24"/>
        </w:rPr>
        <w:t xml:space="preserve"> </w:t>
      </w:r>
      <w:proofErr w:type="spellStart"/>
      <w:r w:rsidRPr="00B827DD">
        <w:rPr>
          <w:color w:val="000000" w:themeColor="text1"/>
          <w:sz w:val="24"/>
          <w:szCs w:val="24"/>
        </w:rPr>
        <w:t>pelanggan</w:t>
      </w:r>
      <w:proofErr w:type="spellEnd"/>
      <w:r w:rsidRPr="00B827DD">
        <w:rPr>
          <w:color w:val="000000" w:themeColor="text1"/>
          <w:sz w:val="24"/>
          <w:szCs w:val="24"/>
        </w:rPr>
        <w:t xml:space="preserve"> dan </w:t>
      </w:r>
      <w:proofErr w:type="spellStart"/>
      <w:r w:rsidRPr="00B827DD">
        <w:rPr>
          <w:color w:val="000000" w:themeColor="text1"/>
          <w:sz w:val="24"/>
          <w:szCs w:val="24"/>
        </w:rPr>
        <w:t>loyalitas</w:t>
      </w:r>
      <w:proofErr w:type="spellEnd"/>
      <w:r w:rsidRPr="00B827DD">
        <w:rPr>
          <w:color w:val="000000" w:themeColor="text1"/>
          <w:sz w:val="24"/>
          <w:szCs w:val="24"/>
        </w:rPr>
        <w:t xml:space="preserve"> </w:t>
      </w:r>
      <w:proofErr w:type="spellStart"/>
      <w:r w:rsidRPr="00B827DD">
        <w:rPr>
          <w:color w:val="000000" w:themeColor="text1"/>
          <w:sz w:val="24"/>
          <w:szCs w:val="24"/>
        </w:rPr>
        <w:t>pelanggan</w:t>
      </w:r>
      <w:proofErr w:type="spellEnd"/>
      <w:r w:rsidRPr="00B827DD">
        <w:rPr>
          <w:color w:val="000000" w:themeColor="text1"/>
          <w:sz w:val="24"/>
          <w:szCs w:val="24"/>
        </w:rPr>
        <w:t xml:space="preserve"> (literature review </w:t>
      </w:r>
      <w:proofErr w:type="spellStart"/>
      <w:r w:rsidRPr="00B827DD">
        <w:rPr>
          <w:color w:val="000000" w:themeColor="text1"/>
          <w:sz w:val="24"/>
          <w:szCs w:val="24"/>
        </w:rPr>
        <w:t>manajemen</w:t>
      </w:r>
      <w:proofErr w:type="spellEnd"/>
      <w:r w:rsidRPr="00B827DD">
        <w:rPr>
          <w:color w:val="000000" w:themeColor="text1"/>
          <w:sz w:val="24"/>
          <w:szCs w:val="24"/>
        </w:rPr>
        <w:t xml:space="preserve"> </w:t>
      </w:r>
      <w:proofErr w:type="spellStart"/>
      <w:r w:rsidRPr="00B827DD">
        <w:rPr>
          <w:color w:val="000000" w:themeColor="text1"/>
          <w:sz w:val="24"/>
          <w:szCs w:val="24"/>
        </w:rPr>
        <w:t>pemasaran</w:t>
      </w:r>
      <w:proofErr w:type="spellEnd"/>
      <w:r w:rsidRPr="00B827DD">
        <w:rPr>
          <w:color w:val="000000" w:themeColor="text1"/>
          <w:sz w:val="24"/>
          <w:szCs w:val="24"/>
        </w:rPr>
        <w:t xml:space="preserve">). </w:t>
      </w:r>
      <w:proofErr w:type="spellStart"/>
      <w:r w:rsidRPr="00B827DD">
        <w:rPr>
          <w:color w:val="000000" w:themeColor="text1"/>
          <w:sz w:val="24"/>
          <w:szCs w:val="24"/>
        </w:rPr>
        <w:t>Jurnal</w:t>
      </w:r>
      <w:proofErr w:type="spellEnd"/>
      <w:r w:rsidRPr="00B827DD">
        <w:rPr>
          <w:color w:val="000000" w:themeColor="text1"/>
          <w:sz w:val="24"/>
          <w:szCs w:val="24"/>
        </w:rPr>
        <w:t xml:space="preserve"> </w:t>
      </w:r>
      <w:proofErr w:type="spellStart"/>
      <w:r w:rsidRPr="00B827DD">
        <w:rPr>
          <w:color w:val="000000" w:themeColor="text1"/>
          <w:sz w:val="24"/>
          <w:szCs w:val="24"/>
        </w:rPr>
        <w:t>ilmu</w:t>
      </w:r>
      <w:proofErr w:type="spellEnd"/>
      <w:r w:rsidRPr="00B827DD">
        <w:rPr>
          <w:color w:val="000000" w:themeColor="text1"/>
          <w:sz w:val="24"/>
          <w:szCs w:val="24"/>
        </w:rPr>
        <w:t xml:space="preserve"> </w:t>
      </w:r>
      <w:proofErr w:type="spellStart"/>
      <w:r w:rsidRPr="00B827DD">
        <w:rPr>
          <w:color w:val="000000" w:themeColor="text1"/>
          <w:sz w:val="24"/>
          <w:szCs w:val="24"/>
        </w:rPr>
        <w:t>manajemen</w:t>
      </w:r>
      <w:proofErr w:type="spellEnd"/>
      <w:r w:rsidRPr="00B827DD">
        <w:rPr>
          <w:color w:val="000000" w:themeColor="text1"/>
          <w:sz w:val="24"/>
          <w:szCs w:val="24"/>
        </w:rPr>
        <w:t xml:space="preserve"> </w:t>
      </w:r>
      <w:proofErr w:type="spellStart"/>
      <w:r w:rsidRPr="00B827DD">
        <w:rPr>
          <w:color w:val="000000" w:themeColor="text1"/>
          <w:sz w:val="24"/>
          <w:szCs w:val="24"/>
        </w:rPr>
        <w:t>terapan</w:t>
      </w:r>
      <w:proofErr w:type="spellEnd"/>
      <w:r w:rsidRPr="00B827DD">
        <w:rPr>
          <w:color w:val="000000" w:themeColor="text1"/>
          <w:sz w:val="24"/>
          <w:szCs w:val="24"/>
        </w:rPr>
        <w:t>, 3(1), 104-114.</w:t>
      </w:r>
    </w:p>
    <w:p w14:paraId="04598076"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Septiarini</w:t>
      </w:r>
      <w:proofErr w:type="spellEnd"/>
      <w:r w:rsidRPr="00B827DD">
        <w:rPr>
          <w:color w:val="000000" w:themeColor="text1"/>
          <w:sz w:val="24"/>
          <w:szCs w:val="24"/>
        </w:rPr>
        <w:t xml:space="preserve">, E. (2022). </w:t>
      </w:r>
      <w:proofErr w:type="spellStart"/>
      <w:r w:rsidRPr="00B827DD">
        <w:rPr>
          <w:color w:val="000000" w:themeColor="text1"/>
          <w:sz w:val="24"/>
          <w:szCs w:val="24"/>
        </w:rPr>
        <w:t>Pengaruh</w:t>
      </w:r>
      <w:proofErr w:type="spellEnd"/>
      <w:r w:rsidRPr="00B827DD">
        <w:rPr>
          <w:color w:val="000000" w:themeColor="text1"/>
          <w:sz w:val="24"/>
          <w:szCs w:val="24"/>
        </w:rPr>
        <w:t xml:space="preserve"> </w:t>
      </w:r>
      <w:proofErr w:type="spellStart"/>
      <w:r w:rsidRPr="00B827DD">
        <w:rPr>
          <w:color w:val="000000" w:themeColor="text1"/>
          <w:sz w:val="24"/>
          <w:szCs w:val="24"/>
        </w:rPr>
        <w:t>Kualitas</w:t>
      </w:r>
      <w:proofErr w:type="spellEnd"/>
      <w:r w:rsidRPr="00B827DD">
        <w:rPr>
          <w:color w:val="000000" w:themeColor="text1"/>
          <w:sz w:val="24"/>
          <w:szCs w:val="24"/>
        </w:rPr>
        <w:t xml:space="preserve"> </w:t>
      </w:r>
      <w:proofErr w:type="spellStart"/>
      <w:r w:rsidRPr="00B827DD">
        <w:rPr>
          <w:color w:val="000000" w:themeColor="text1"/>
          <w:sz w:val="24"/>
          <w:szCs w:val="24"/>
        </w:rPr>
        <w:t>Produk</w:t>
      </w:r>
      <w:proofErr w:type="spellEnd"/>
      <w:r w:rsidRPr="00B827DD">
        <w:rPr>
          <w:color w:val="000000" w:themeColor="text1"/>
          <w:sz w:val="24"/>
          <w:szCs w:val="24"/>
        </w:rPr>
        <w:t xml:space="preserve"> Activewear </w:t>
      </w:r>
      <w:proofErr w:type="spellStart"/>
      <w:r w:rsidRPr="00B827DD">
        <w:rPr>
          <w:color w:val="000000" w:themeColor="text1"/>
          <w:sz w:val="24"/>
          <w:szCs w:val="24"/>
        </w:rPr>
        <w:t>terhadap</w:t>
      </w:r>
      <w:proofErr w:type="spellEnd"/>
      <w:r w:rsidRPr="00B827DD">
        <w:rPr>
          <w:color w:val="000000" w:themeColor="text1"/>
          <w:sz w:val="24"/>
          <w:szCs w:val="24"/>
        </w:rPr>
        <w:t xml:space="preserve"> </w:t>
      </w:r>
      <w:proofErr w:type="spellStart"/>
      <w:r w:rsidRPr="00B827DD">
        <w:rPr>
          <w:color w:val="000000" w:themeColor="text1"/>
          <w:sz w:val="24"/>
          <w:szCs w:val="24"/>
        </w:rPr>
        <w:t>Kepuasan</w:t>
      </w:r>
      <w:proofErr w:type="spellEnd"/>
      <w:r w:rsidRPr="00B827DD">
        <w:rPr>
          <w:color w:val="000000" w:themeColor="text1"/>
          <w:sz w:val="24"/>
          <w:szCs w:val="24"/>
        </w:rPr>
        <w:t xml:space="preserve"> </w:t>
      </w:r>
      <w:proofErr w:type="spellStart"/>
      <w:r w:rsidRPr="00B827DD">
        <w:rPr>
          <w:color w:val="000000" w:themeColor="text1"/>
          <w:sz w:val="24"/>
          <w:szCs w:val="24"/>
        </w:rPr>
        <w:t>Pelanggan</w:t>
      </w:r>
      <w:proofErr w:type="spellEnd"/>
      <w:r w:rsidRPr="00B827DD">
        <w:rPr>
          <w:color w:val="000000" w:themeColor="text1"/>
          <w:sz w:val="24"/>
          <w:szCs w:val="24"/>
        </w:rPr>
        <w:t xml:space="preserve"> </w:t>
      </w:r>
      <w:proofErr w:type="spellStart"/>
      <w:r w:rsidRPr="00B827DD">
        <w:rPr>
          <w:color w:val="000000" w:themeColor="text1"/>
          <w:sz w:val="24"/>
          <w:szCs w:val="24"/>
        </w:rPr>
        <w:t>dengan</w:t>
      </w:r>
      <w:proofErr w:type="spellEnd"/>
      <w:r w:rsidRPr="00B827DD">
        <w:rPr>
          <w:color w:val="000000" w:themeColor="text1"/>
          <w:sz w:val="24"/>
          <w:szCs w:val="24"/>
        </w:rPr>
        <w:t xml:space="preserve"> </w:t>
      </w:r>
      <w:proofErr w:type="spellStart"/>
      <w:r w:rsidRPr="00B827DD">
        <w:rPr>
          <w:color w:val="000000" w:themeColor="text1"/>
          <w:sz w:val="24"/>
          <w:szCs w:val="24"/>
        </w:rPr>
        <w:t>Kualitas</w:t>
      </w:r>
      <w:proofErr w:type="spellEnd"/>
      <w:r w:rsidRPr="00B827DD">
        <w:rPr>
          <w:color w:val="000000" w:themeColor="text1"/>
          <w:sz w:val="24"/>
          <w:szCs w:val="24"/>
        </w:rPr>
        <w:t xml:space="preserve"> </w:t>
      </w:r>
      <w:proofErr w:type="spellStart"/>
      <w:r w:rsidRPr="00B827DD">
        <w:rPr>
          <w:color w:val="000000" w:themeColor="text1"/>
          <w:sz w:val="24"/>
          <w:szCs w:val="24"/>
        </w:rPr>
        <w:t>Pelayanan</w:t>
      </w:r>
      <w:proofErr w:type="spellEnd"/>
      <w:r w:rsidRPr="00B827DD">
        <w:rPr>
          <w:color w:val="000000" w:themeColor="text1"/>
          <w:sz w:val="24"/>
          <w:szCs w:val="24"/>
        </w:rPr>
        <w:t xml:space="preserve"> Elektronik (E-</w:t>
      </w:r>
      <w:proofErr w:type="spellStart"/>
      <w:r w:rsidRPr="00B827DD">
        <w:rPr>
          <w:color w:val="000000" w:themeColor="text1"/>
          <w:sz w:val="24"/>
          <w:szCs w:val="24"/>
        </w:rPr>
        <w:t>servqual</w:t>
      </w:r>
      <w:proofErr w:type="spellEnd"/>
      <w:r w:rsidRPr="00B827DD">
        <w:rPr>
          <w:color w:val="000000" w:themeColor="text1"/>
          <w:sz w:val="24"/>
          <w:szCs w:val="24"/>
        </w:rPr>
        <w:t xml:space="preserve">) </w:t>
      </w:r>
      <w:proofErr w:type="spellStart"/>
      <w:r w:rsidRPr="00B827DD">
        <w:rPr>
          <w:color w:val="000000" w:themeColor="text1"/>
          <w:sz w:val="24"/>
          <w:szCs w:val="24"/>
        </w:rPr>
        <w:t>sebagai</w:t>
      </w:r>
      <w:proofErr w:type="spellEnd"/>
      <w:r w:rsidRPr="00B827DD">
        <w:rPr>
          <w:color w:val="000000" w:themeColor="text1"/>
          <w:sz w:val="24"/>
          <w:szCs w:val="24"/>
        </w:rPr>
        <w:t xml:space="preserve"> </w:t>
      </w:r>
      <w:proofErr w:type="spellStart"/>
      <w:r w:rsidRPr="00B827DD">
        <w:rPr>
          <w:color w:val="000000" w:themeColor="text1"/>
          <w:sz w:val="24"/>
          <w:szCs w:val="24"/>
        </w:rPr>
        <w:t>Variabel</w:t>
      </w:r>
      <w:proofErr w:type="spellEnd"/>
      <w:r w:rsidRPr="00B827DD">
        <w:rPr>
          <w:color w:val="000000" w:themeColor="text1"/>
          <w:sz w:val="24"/>
          <w:szCs w:val="24"/>
        </w:rPr>
        <w:t xml:space="preserve"> </w:t>
      </w:r>
      <w:proofErr w:type="spellStart"/>
      <w:r w:rsidRPr="00B827DD">
        <w:rPr>
          <w:color w:val="000000" w:themeColor="text1"/>
          <w:sz w:val="24"/>
          <w:szCs w:val="24"/>
        </w:rPr>
        <w:t>Mediasi</w:t>
      </w:r>
      <w:proofErr w:type="spellEnd"/>
      <w:r w:rsidRPr="00B827DD">
        <w:rPr>
          <w:color w:val="000000" w:themeColor="text1"/>
          <w:sz w:val="24"/>
          <w:szCs w:val="24"/>
        </w:rPr>
        <w:t xml:space="preserve">. </w:t>
      </w:r>
      <w:proofErr w:type="spellStart"/>
      <w:r w:rsidRPr="00B827DD">
        <w:rPr>
          <w:color w:val="000000" w:themeColor="text1"/>
          <w:sz w:val="24"/>
          <w:szCs w:val="24"/>
        </w:rPr>
        <w:t>Portofolio</w:t>
      </w:r>
      <w:proofErr w:type="spellEnd"/>
      <w:r w:rsidRPr="00B827DD">
        <w:rPr>
          <w:color w:val="000000" w:themeColor="text1"/>
          <w:sz w:val="24"/>
          <w:szCs w:val="24"/>
        </w:rPr>
        <w:t xml:space="preserve">: </w:t>
      </w:r>
      <w:proofErr w:type="spellStart"/>
      <w:r w:rsidRPr="00B827DD">
        <w:rPr>
          <w:color w:val="000000" w:themeColor="text1"/>
          <w:sz w:val="24"/>
          <w:szCs w:val="24"/>
        </w:rPr>
        <w:t>Jurnal</w:t>
      </w:r>
      <w:proofErr w:type="spellEnd"/>
      <w:r w:rsidRPr="00B827DD">
        <w:rPr>
          <w:color w:val="000000" w:themeColor="text1"/>
          <w:sz w:val="24"/>
          <w:szCs w:val="24"/>
        </w:rPr>
        <w:t xml:space="preserve"> Ekonomi, </w:t>
      </w:r>
      <w:proofErr w:type="spellStart"/>
      <w:r w:rsidRPr="00B827DD">
        <w:rPr>
          <w:color w:val="000000" w:themeColor="text1"/>
          <w:sz w:val="24"/>
          <w:szCs w:val="24"/>
        </w:rPr>
        <w:t>Bisnis</w:t>
      </w:r>
      <w:proofErr w:type="spellEnd"/>
      <w:r w:rsidRPr="00B827DD">
        <w:rPr>
          <w:color w:val="000000" w:themeColor="text1"/>
          <w:sz w:val="24"/>
          <w:szCs w:val="24"/>
        </w:rPr>
        <w:t xml:space="preserve">, </w:t>
      </w:r>
      <w:proofErr w:type="spellStart"/>
      <w:r w:rsidRPr="00B827DD">
        <w:rPr>
          <w:color w:val="000000" w:themeColor="text1"/>
          <w:sz w:val="24"/>
          <w:szCs w:val="24"/>
        </w:rPr>
        <w:t>Manajemen</w:t>
      </w:r>
      <w:proofErr w:type="spellEnd"/>
      <w:r w:rsidRPr="00B827DD">
        <w:rPr>
          <w:color w:val="000000" w:themeColor="text1"/>
          <w:sz w:val="24"/>
          <w:szCs w:val="24"/>
        </w:rPr>
        <w:t xml:space="preserve">, dan </w:t>
      </w:r>
      <w:proofErr w:type="spellStart"/>
      <w:r w:rsidRPr="00B827DD">
        <w:rPr>
          <w:color w:val="000000" w:themeColor="text1"/>
          <w:sz w:val="24"/>
          <w:szCs w:val="24"/>
        </w:rPr>
        <w:t>Akuntansi</w:t>
      </w:r>
      <w:proofErr w:type="spellEnd"/>
      <w:r w:rsidRPr="00B827DD">
        <w:rPr>
          <w:color w:val="000000" w:themeColor="text1"/>
          <w:sz w:val="24"/>
          <w:szCs w:val="24"/>
        </w:rPr>
        <w:t>, 19(1), 59-76.</w:t>
      </w:r>
    </w:p>
    <w:p w14:paraId="71605B6F" w14:textId="77777777" w:rsidR="00B827DD"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Syahputri</w:t>
      </w:r>
      <w:proofErr w:type="spellEnd"/>
      <w:r w:rsidRPr="00B827DD">
        <w:rPr>
          <w:color w:val="000000" w:themeColor="text1"/>
          <w:sz w:val="24"/>
          <w:szCs w:val="24"/>
        </w:rPr>
        <w:t xml:space="preserve">, A. Z., Della </w:t>
      </w:r>
      <w:proofErr w:type="spellStart"/>
      <w:r w:rsidRPr="00B827DD">
        <w:rPr>
          <w:color w:val="000000" w:themeColor="text1"/>
          <w:sz w:val="24"/>
          <w:szCs w:val="24"/>
        </w:rPr>
        <w:t>Fallenia</w:t>
      </w:r>
      <w:proofErr w:type="spellEnd"/>
      <w:r w:rsidRPr="00B827DD">
        <w:rPr>
          <w:color w:val="000000" w:themeColor="text1"/>
          <w:sz w:val="24"/>
          <w:szCs w:val="24"/>
        </w:rPr>
        <w:t xml:space="preserve">, F., &amp; </w:t>
      </w:r>
      <w:proofErr w:type="spellStart"/>
      <w:r w:rsidRPr="00B827DD">
        <w:rPr>
          <w:color w:val="000000" w:themeColor="text1"/>
          <w:sz w:val="24"/>
          <w:szCs w:val="24"/>
        </w:rPr>
        <w:t>Syafitri</w:t>
      </w:r>
      <w:proofErr w:type="spellEnd"/>
      <w:r w:rsidRPr="00B827DD">
        <w:rPr>
          <w:color w:val="000000" w:themeColor="text1"/>
          <w:sz w:val="24"/>
          <w:szCs w:val="24"/>
        </w:rPr>
        <w:t xml:space="preserve">, R. (2023). </w:t>
      </w:r>
      <w:proofErr w:type="spellStart"/>
      <w:r w:rsidRPr="00B827DD">
        <w:rPr>
          <w:color w:val="000000" w:themeColor="text1"/>
          <w:sz w:val="24"/>
          <w:szCs w:val="24"/>
        </w:rPr>
        <w:t>Kerangka</w:t>
      </w:r>
      <w:proofErr w:type="spellEnd"/>
      <w:r w:rsidRPr="00B827DD">
        <w:rPr>
          <w:color w:val="000000" w:themeColor="text1"/>
          <w:sz w:val="24"/>
          <w:szCs w:val="24"/>
        </w:rPr>
        <w:t xml:space="preserve"> </w:t>
      </w:r>
      <w:proofErr w:type="spellStart"/>
      <w:r w:rsidRPr="00B827DD">
        <w:rPr>
          <w:color w:val="000000" w:themeColor="text1"/>
          <w:sz w:val="24"/>
          <w:szCs w:val="24"/>
        </w:rPr>
        <w:t>berfikir</w:t>
      </w:r>
      <w:proofErr w:type="spellEnd"/>
      <w:r w:rsidRPr="00B827DD">
        <w:rPr>
          <w:color w:val="000000" w:themeColor="text1"/>
          <w:sz w:val="24"/>
          <w:szCs w:val="24"/>
        </w:rPr>
        <w:t xml:space="preserve"> </w:t>
      </w:r>
      <w:proofErr w:type="spellStart"/>
      <w:r w:rsidRPr="00B827DD">
        <w:rPr>
          <w:color w:val="000000" w:themeColor="text1"/>
          <w:sz w:val="24"/>
          <w:szCs w:val="24"/>
        </w:rPr>
        <w:t>penelitian</w:t>
      </w:r>
      <w:proofErr w:type="spellEnd"/>
      <w:r w:rsidRPr="00B827DD">
        <w:rPr>
          <w:color w:val="000000" w:themeColor="text1"/>
          <w:sz w:val="24"/>
          <w:szCs w:val="24"/>
        </w:rPr>
        <w:t xml:space="preserve"> </w:t>
      </w:r>
      <w:proofErr w:type="spellStart"/>
      <w:r w:rsidRPr="00B827DD">
        <w:rPr>
          <w:color w:val="000000" w:themeColor="text1"/>
          <w:sz w:val="24"/>
          <w:szCs w:val="24"/>
        </w:rPr>
        <w:t>kuantitatif</w:t>
      </w:r>
      <w:proofErr w:type="spellEnd"/>
      <w:r w:rsidRPr="00B827DD">
        <w:rPr>
          <w:color w:val="000000" w:themeColor="text1"/>
          <w:sz w:val="24"/>
          <w:szCs w:val="24"/>
        </w:rPr>
        <w:t xml:space="preserve">. </w:t>
      </w:r>
      <w:proofErr w:type="spellStart"/>
      <w:r w:rsidRPr="00B827DD">
        <w:rPr>
          <w:color w:val="000000" w:themeColor="text1"/>
          <w:sz w:val="24"/>
          <w:szCs w:val="24"/>
        </w:rPr>
        <w:t>Tarbiyah</w:t>
      </w:r>
      <w:proofErr w:type="spellEnd"/>
      <w:r w:rsidRPr="00B827DD">
        <w:rPr>
          <w:color w:val="000000" w:themeColor="text1"/>
          <w:sz w:val="24"/>
          <w:szCs w:val="24"/>
        </w:rPr>
        <w:t xml:space="preserve">: </w:t>
      </w:r>
      <w:proofErr w:type="spellStart"/>
      <w:r w:rsidRPr="00B827DD">
        <w:rPr>
          <w:color w:val="000000" w:themeColor="text1"/>
          <w:sz w:val="24"/>
          <w:szCs w:val="24"/>
        </w:rPr>
        <w:t>Jurnal</w:t>
      </w:r>
      <w:proofErr w:type="spellEnd"/>
      <w:r w:rsidRPr="00B827DD">
        <w:rPr>
          <w:color w:val="000000" w:themeColor="text1"/>
          <w:sz w:val="24"/>
          <w:szCs w:val="24"/>
        </w:rPr>
        <w:t xml:space="preserve"> </w:t>
      </w:r>
      <w:proofErr w:type="spellStart"/>
      <w:r w:rsidRPr="00B827DD">
        <w:rPr>
          <w:color w:val="000000" w:themeColor="text1"/>
          <w:sz w:val="24"/>
          <w:szCs w:val="24"/>
        </w:rPr>
        <w:t>Ilmu</w:t>
      </w:r>
      <w:proofErr w:type="spellEnd"/>
      <w:r w:rsidRPr="00B827DD">
        <w:rPr>
          <w:color w:val="000000" w:themeColor="text1"/>
          <w:sz w:val="24"/>
          <w:szCs w:val="24"/>
        </w:rPr>
        <w:t xml:space="preserve"> Pendidikan Dan </w:t>
      </w:r>
      <w:proofErr w:type="spellStart"/>
      <w:r w:rsidRPr="00B827DD">
        <w:rPr>
          <w:color w:val="000000" w:themeColor="text1"/>
          <w:sz w:val="24"/>
          <w:szCs w:val="24"/>
        </w:rPr>
        <w:t>Pengajaran</w:t>
      </w:r>
      <w:proofErr w:type="spellEnd"/>
      <w:r w:rsidRPr="00B827DD">
        <w:rPr>
          <w:color w:val="000000" w:themeColor="text1"/>
          <w:sz w:val="24"/>
          <w:szCs w:val="24"/>
        </w:rPr>
        <w:t>, 2(1), 160- 166.</w:t>
      </w:r>
    </w:p>
    <w:p w14:paraId="7D98145C" w14:textId="77777777" w:rsidR="00B827DD" w:rsidRDefault="00B827DD" w:rsidP="00B827DD">
      <w:pPr>
        <w:autoSpaceDE w:val="0"/>
        <w:autoSpaceDN w:val="0"/>
        <w:adjustRightInd w:val="0"/>
        <w:ind w:left="709" w:hanging="709"/>
        <w:jc w:val="both"/>
        <w:rPr>
          <w:color w:val="000000" w:themeColor="text1"/>
          <w:sz w:val="24"/>
          <w:szCs w:val="24"/>
        </w:rPr>
      </w:pPr>
      <w:proofErr w:type="gramStart"/>
      <w:r w:rsidRPr="00B827DD">
        <w:rPr>
          <w:color w:val="000000" w:themeColor="text1"/>
          <w:sz w:val="24"/>
          <w:szCs w:val="24"/>
        </w:rPr>
        <w:t>Zhafirah,R.</w:t>
      </w:r>
      <w:proofErr w:type="gramEnd"/>
      <w:r w:rsidRPr="00B827DD">
        <w:rPr>
          <w:color w:val="000000" w:themeColor="text1"/>
          <w:sz w:val="24"/>
          <w:szCs w:val="24"/>
        </w:rPr>
        <w:t>,</w:t>
      </w:r>
      <w:proofErr w:type="spellStart"/>
      <w:r w:rsidRPr="00B827DD">
        <w:rPr>
          <w:color w:val="000000" w:themeColor="text1"/>
          <w:sz w:val="24"/>
          <w:szCs w:val="24"/>
        </w:rPr>
        <w:t>Hendra.S</w:t>
      </w:r>
      <w:proofErr w:type="spellEnd"/>
      <w:r w:rsidRPr="00B827DD">
        <w:rPr>
          <w:color w:val="000000" w:themeColor="text1"/>
          <w:sz w:val="24"/>
          <w:szCs w:val="24"/>
        </w:rPr>
        <w:t xml:space="preserve">., &amp; </w:t>
      </w:r>
      <w:proofErr w:type="spellStart"/>
      <w:proofErr w:type="gramStart"/>
      <w:r w:rsidRPr="00B827DD">
        <w:rPr>
          <w:color w:val="000000" w:themeColor="text1"/>
          <w:sz w:val="24"/>
          <w:szCs w:val="24"/>
        </w:rPr>
        <w:t>Nur,A</w:t>
      </w:r>
      <w:proofErr w:type="spellEnd"/>
      <w:r w:rsidRPr="00B827DD">
        <w:rPr>
          <w:color w:val="000000" w:themeColor="text1"/>
          <w:sz w:val="24"/>
          <w:szCs w:val="24"/>
        </w:rPr>
        <w:t>.</w:t>
      </w:r>
      <w:proofErr w:type="gramEnd"/>
      <w:r w:rsidRPr="00B827DD">
        <w:rPr>
          <w:color w:val="000000" w:themeColor="text1"/>
          <w:sz w:val="24"/>
          <w:szCs w:val="24"/>
        </w:rPr>
        <w:t xml:space="preserve"> (2023). </w:t>
      </w:r>
      <w:proofErr w:type="spellStart"/>
      <w:r w:rsidRPr="00B827DD">
        <w:rPr>
          <w:color w:val="000000" w:themeColor="text1"/>
          <w:sz w:val="24"/>
          <w:szCs w:val="24"/>
        </w:rPr>
        <w:t>Analisis</w:t>
      </w:r>
      <w:proofErr w:type="spellEnd"/>
      <w:r w:rsidRPr="00B827DD">
        <w:rPr>
          <w:color w:val="000000" w:themeColor="text1"/>
          <w:sz w:val="24"/>
          <w:szCs w:val="24"/>
        </w:rPr>
        <w:t xml:space="preserve"> </w:t>
      </w:r>
      <w:proofErr w:type="spellStart"/>
      <w:r w:rsidRPr="00B827DD">
        <w:rPr>
          <w:color w:val="000000" w:themeColor="text1"/>
          <w:sz w:val="24"/>
          <w:szCs w:val="24"/>
        </w:rPr>
        <w:t>Penerapan</w:t>
      </w:r>
      <w:proofErr w:type="spellEnd"/>
      <w:r w:rsidRPr="00B827DD">
        <w:rPr>
          <w:color w:val="000000" w:themeColor="text1"/>
          <w:sz w:val="24"/>
          <w:szCs w:val="24"/>
        </w:rPr>
        <w:t xml:space="preserve"> </w:t>
      </w:r>
      <w:proofErr w:type="spellStart"/>
      <w:r w:rsidRPr="00B827DD">
        <w:rPr>
          <w:color w:val="000000" w:themeColor="text1"/>
          <w:sz w:val="24"/>
          <w:szCs w:val="24"/>
        </w:rPr>
        <w:t>Informasi</w:t>
      </w:r>
      <w:proofErr w:type="spellEnd"/>
      <w:r w:rsidRPr="00B827DD">
        <w:rPr>
          <w:color w:val="000000" w:themeColor="text1"/>
          <w:sz w:val="24"/>
          <w:szCs w:val="24"/>
        </w:rPr>
        <w:t xml:space="preserve"> </w:t>
      </w:r>
      <w:proofErr w:type="spellStart"/>
      <w:r w:rsidRPr="00B827DD">
        <w:rPr>
          <w:color w:val="000000" w:themeColor="text1"/>
          <w:sz w:val="24"/>
          <w:szCs w:val="24"/>
        </w:rPr>
        <w:t>Akuntasi</w:t>
      </w:r>
      <w:proofErr w:type="spellEnd"/>
      <w:r w:rsidRPr="00B827DD">
        <w:rPr>
          <w:color w:val="000000" w:themeColor="text1"/>
          <w:sz w:val="24"/>
          <w:szCs w:val="24"/>
        </w:rPr>
        <w:t xml:space="preserve"> </w:t>
      </w:r>
      <w:proofErr w:type="spellStart"/>
      <w:r w:rsidRPr="00B827DD">
        <w:rPr>
          <w:color w:val="000000" w:themeColor="text1"/>
          <w:sz w:val="24"/>
          <w:szCs w:val="24"/>
        </w:rPr>
        <w:t>Terhadap</w:t>
      </w:r>
      <w:proofErr w:type="spellEnd"/>
      <w:r w:rsidRPr="00B827DD">
        <w:rPr>
          <w:color w:val="000000" w:themeColor="text1"/>
          <w:sz w:val="24"/>
          <w:szCs w:val="24"/>
        </w:rPr>
        <w:t xml:space="preserve"> </w:t>
      </w:r>
      <w:proofErr w:type="spellStart"/>
      <w:r w:rsidRPr="00B827DD">
        <w:rPr>
          <w:color w:val="000000" w:themeColor="text1"/>
          <w:sz w:val="24"/>
          <w:szCs w:val="24"/>
        </w:rPr>
        <w:t>Penjualan</w:t>
      </w:r>
      <w:proofErr w:type="spellEnd"/>
      <w:r w:rsidRPr="00B827DD">
        <w:rPr>
          <w:color w:val="000000" w:themeColor="text1"/>
          <w:sz w:val="24"/>
          <w:szCs w:val="24"/>
        </w:rPr>
        <w:t xml:space="preserve"> E-</w:t>
      </w:r>
      <w:proofErr w:type="spellStart"/>
      <w:r w:rsidRPr="00B827DD">
        <w:rPr>
          <w:color w:val="000000" w:themeColor="text1"/>
          <w:sz w:val="24"/>
          <w:szCs w:val="24"/>
        </w:rPr>
        <w:t>Tiket</w:t>
      </w:r>
      <w:proofErr w:type="spellEnd"/>
      <w:r w:rsidRPr="00B827DD">
        <w:rPr>
          <w:color w:val="000000" w:themeColor="text1"/>
          <w:sz w:val="24"/>
          <w:szCs w:val="24"/>
        </w:rPr>
        <w:t xml:space="preserve"> </w:t>
      </w:r>
      <w:proofErr w:type="spellStart"/>
      <w:r w:rsidRPr="00B827DD">
        <w:rPr>
          <w:color w:val="000000" w:themeColor="text1"/>
          <w:sz w:val="24"/>
          <w:szCs w:val="24"/>
        </w:rPr>
        <w:t>Menggunakan</w:t>
      </w:r>
      <w:proofErr w:type="spellEnd"/>
      <w:r w:rsidRPr="00B827DD">
        <w:rPr>
          <w:color w:val="000000" w:themeColor="text1"/>
          <w:sz w:val="24"/>
          <w:szCs w:val="24"/>
        </w:rPr>
        <w:t xml:space="preserve"> </w:t>
      </w:r>
      <w:proofErr w:type="spellStart"/>
      <w:r w:rsidRPr="00B827DD">
        <w:rPr>
          <w:color w:val="000000" w:themeColor="text1"/>
          <w:sz w:val="24"/>
          <w:szCs w:val="24"/>
        </w:rPr>
        <w:t>Aplikasi</w:t>
      </w:r>
      <w:proofErr w:type="spellEnd"/>
      <w:r w:rsidRPr="00B827DD">
        <w:rPr>
          <w:color w:val="000000" w:themeColor="text1"/>
          <w:sz w:val="24"/>
          <w:szCs w:val="24"/>
        </w:rPr>
        <w:t xml:space="preserve"> Kai </w:t>
      </w:r>
      <w:proofErr w:type="spellStart"/>
      <w:r w:rsidRPr="00B827DD">
        <w:rPr>
          <w:color w:val="000000" w:themeColor="text1"/>
          <w:sz w:val="24"/>
          <w:szCs w:val="24"/>
        </w:rPr>
        <w:t>Acces.Jurnal</w:t>
      </w:r>
      <w:proofErr w:type="spellEnd"/>
      <w:r w:rsidRPr="00B827DD">
        <w:rPr>
          <w:color w:val="000000" w:themeColor="text1"/>
          <w:sz w:val="24"/>
          <w:szCs w:val="24"/>
        </w:rPr>
        <w:t xml:space="preserve"> </w:t>
      </w:r>
      <w:proofErr w:type="spellStart"/>
      <w:r w:rsidRPr="00B827DD">
        <w:rPr>
          <w:color w:val="000000" w:themeColor="text1"/>
          <w:sz w:val="24"/>
          <w:szCs w:val="24"/>
        </w:rPr>
        <w:t>Kendali</w:t>
      </w:r>
      <w:proofErr w:type="spellEnd"/>
      <w:r w:rsidRPr="00B827DD">
        <w:rPr>
          <w:color w:val="000000" w:themeColor="text1"/>
          <w:sz w:val="24"/>
          <w:szCs w:val="24"/>
        </w:rPr>
        <w:t xml:space="preserve"> </w:t>
      </w:r>
      <w:proofErr w:type="spellStart"/>
      <w:r w:rsidRPr="00B827DD">
        <w:rPr>
          <w:color w:val="000000" w:themeColor="text1"/>
          <w:sz w:val="24"/>
          <w:szCs w:val="24"/>
        </w:rPr>
        <w:t>Akuntasi</w:t>
      </w:r>
      <w:proofErr w:type="spellEnd"/>
      <w:r w:rsidRPr="00B827DD">
        <w:rPr>
          <w:color w:val="000000" w:themeColor="text1"/>
          <w:sz w:val="24"/>
          <w:szCs w:val="24"/>
        </w:rPr>
        <w:t xml:space="preserve"> 1(4), 279-292.</w:t>
      </w:r>
    </w:p>
    <w:p w14:paraId="23E0356B" w14:textId="66CA652B" w:rsidR="00B0516B" w:rsidRDefault="00B827DD" w:rsidP="00B827DD">
      <w:pPr>
        <w:autoSpaceDE w:val="0"/>
        <w:autoSpaceDN w:val="0"/>
        <w:adjustRightInd w:val="0"/>
        <w:ind w:left="709" w:hanging="709"/>
        <w:jc w:val="both"/>
        <w:rPr>
          <w:color w:val="000000" w:themeColor="text1"/>
          <w:sz w:val="24"/>
          <w:szCs w:val="24"/>
        </w:rPr>
      </w:pPr>
      <w:proofErr w:type="spellStart"/>
      <w:r w:rsidRPr="00B827DD">
        <w:rPr>
          <w:color w:val="000000" w:themeColor="text1"/>
          <w:sz w:val="24"/>
          <w:szCs w:val="24"/>
        </w:rPr>
        <w:t>Zulfahmi</w:t>
      </w:r>
      <w:proofErr w:type="spellEnd"/>
      <w:r w:rsidRPr="00B827DD">
        <w:rPr>
          <w:color w:val="000000" w:themeColor="text1"/>
          <w:sz w:val="24"/>
          <w:szCs w:val="24"/>
        </w:rPr>
        <w:t xml:space="preserve">, D. (2019). </w:t>
      </w:r>
      <w:proofErr w:type="spellStart"/>
      <w:r w:rsidRPr="00B827DD">
        <w:rPr>
          <w:color w:val="000000" w:themeColor="text1"/>
          <w:sz w:val="24"/>
          <w:szCs w:val="24"/>
        </w:rPr>
        <w:t>Analisis</w:t>
      </w:r>
      <w:proofErr w:type="spellEnd"/>
      <w:r w:rsidRPr="00B827DD">
        <w:rPr>
          <w:color w:val="000000" w:themeColor="text1"/>
          <w:sz w:val="24"/>
          <w:szCs w:val="24"/>
        </w:rPr>
        <w:t xml:space="preserve"> Harga, </w:t>
      </w:r>
      <w:proofErr w:type="spellStart"/>
      <w:r w:rsidRPr="00B827DD">
        <w:rPr>
          <w:color w:val="000000" w:themeColor="text1"/>
          <w:sz w:val="24"/>
          <w:szCs w:val="24"/>
        </w:rPr>
        <w:t>Kualitas</w:t>
      </w:r>
      <w:proofErr w:type="spellEnd"/>
      <w:r w:rsidRPr="00B827DD">
        <w:rPr>
          <w:color w:val="000000" w:themeColor="text1"/>
          <w:sz w:val="24"/>
          <w:szCs w:val="24"/>
        </w:rPr>
        <w:t xml:space="preserve"> </w:t>
      </w:r>
      <w:proofErr w:type="spellStart"/>
      <w:r w:rsidRPr="00B827DD">
        <w:rPr>
          <w:color w:val="000000" w:themeColor="text1"/>
          <w:sz w:val="24"/>
          <w:szCs w:val="24"/>
        </w:rPr>
        <w:t>Pelayanan</w:t>
      </w:r>
      <w:proofErr w:type="spellEnd"/>
      <w:r w:rsidRPr="00B827DD">
        <w:rPr>
          <w:color w:val="000000" w:themeColor="text1"/>
          <w:sz w:val="24"/>
          <w:szCs w:val="24"/>
        </w:rPr>
        <w:t xml:space="preserve"> </w:t>
      </w:r>
      <w:proofErr w:type="spellStart"/>
      <w:proofErr w:type="gramStart"/>
      <w:r w:rsidRPr="00B827DD">
        <w:rPr>
          <w:color w:val="000000" w:themeColor="text1"/>
          <w:sz w:val="24"/>
          <w:szCs w:val="24"/>
        </w:rPr>
        <w:t>Elektronik,Promosi</w:t>
      </w:r>
      <w:proofErr w:type="spellEnd"/>
      <w:proofErr w:type="gramEnd"/>
      <w:r w:rsidRPr="00B827DD">
        <w:rPr>
          <w:color w:val="000000" w:themeColor="text1"/>
          <w:sz w:val="24"/>
          <w:szCs w:val="24"/>
        </w:rPr>
        <w:t xml:space="preserve"> Serta Lokasi </w:t>
      </w:r>
      <w:proofErr w:type="spellStart"/>
      <w:r w:rsidRPr="00B827DD">
        <w:rPr>
          <w:color w:val="000000" w:themeColor="text1"/>
          <w:sz w:val="24"/>
          <w:szCs w:val="24"/>
        </w:rPr>
        <w:t>Terhadap</w:t>
      </w:r>
      <w:proofErr w:type="spellEnd"/>
      <w:r w:rsidRPr="00B827DD">
        <w:rPr>
          <w:color w:val="000000" w:themeColor="text1"/>
          <w:sz w:val="24"/>
          <w:szCs w:val="24"/>
        </w:rPr>
        <w:t xml:space="preserve"> Keputusan Customer </w:t>
      </w:r>
      <w:proofErr w:type="spellStart"/>
      <w:r w:rsidRPr="00B827DD">
        <w:rPr>
          <w:color w:val="000000" w:themeColor="text1"/>
          <w:sz w:val="24"/>
          <w:szCs w:val="24"/>
        </w:rPr>
        <w:t>Menggunakan</w:t>
      </w:r>
      <w:proofErr w:type="spellEnd"/>
      <w:r w:rsidRPr="00B827DD">
        <w:rPr>
          <w:color w:val="000000" w:themeColor="text1"/>
          <w:sz w:val="24"/>
          <w:szCs w:val="24"/>
        </w:rPr>
        <w:t xml:space="preserve"> Jada Ojek Online (Studi Kasus Pada Customer Go-</w:t>
      </w:r>
      <w:proofErr w:type="spellStart"/>
      <w:r w:rsidRPr="00B827DD">
        <w:rPr>
          <w:color w:val="000000" w:themeColor="text1"/>
          <w:sz w:val="24"/>
          <w:szCs w:val="24"/>
        </w:rPr>
        <w:t>jek</w:t>
      </w:r>
      <w:proofErr w:type="spellEnd"/>
      <w:r w:rsidRPr="00B827DD">
        <w:rPr>
          <w:color w:val="000000" w:themeColor="text1"/>
          <w:sz w:val="24"/>
          <w:szCs w:val="24"/>
        </w:rPr>
        <w:t xml:space="preserve"> Wilayah Medan </w:t>
      </w:r>
      <w:proofErr w:type="spellStart"/>
      <w:r w:rsidRPr="00B827DD">
        <w:rPr>
          <w:color w:val="000000" w:themeColor="text1"/>
          <w:sz w:val="24"/>
          <w:szCs w:val="24"/>
        </w:rPr>
        <w:t>Amplas</w:t>
      </w:r>
      <w:proofErr w:type="spellEnd"/>
      <w:r w:rsidRPr="00B827DD">
        <w:rPr>
          <w:color w:val="000000" w:themeColor="text1"/>
          <w:sz w:val="24"/>
          <w:szCs w:val="24"/>
        </w:rPr>
        <w:t xml:space="preserve">). Kumpulan Karya </w:t>
      </w:r>
      <w:proofErr w:type="spellStart"/>
      <w:r w:rsidRPr="00B827DD">
        <w:rPr>
          <w:color w:val="000000" w:themeColor="text1"/>
          <w:sz w:val="24"/>
          <w:szCs w:val="24"/>
        </w:rPr>
        <w:t>Ilmiah</w:t>
      </w:r>
      <w:proofErr w:type="spellEnd"/>
      <w:r w:rsidRPr="00B827DD">
        <w:rPr>
          <w:color w:val="000000" w:themeColor="text1"/>
          <w:sz w:val="24"/>
          <w:szCs w:val="24"/>
        </w:rPr>
        <w:t xml:space="preserve"> </w:t>
      </w:r>
      <w:proofErr w:type="spellStart"/>
      <w:r w:rsidRPr="00B827DD">
        <w:rPr>
          <w:color w:val="000000" w:themeColor="text1"/>
          <w:sz w:val="24"/>
          <w:szCs w:val="24"/>
        </w:rPr>
        <w:t>Mahasiswa</w:t>
      </w:r>
      <w:proofErr w:type="spellEnd"/>
      <w:r w:rsidRPr="00B827DD">
        <w:rPr>
          <w:color w:val="000000" w:themeColor="text1"/>
          <w:sz w:val="24"/>
          <w:szCs w:val="24"/>
        </w:rPr>
        <w:t xml:space="preserve"> </w:t>
      </w:r>
      <w:proofErr w:type="spellStart"/>
      <w:r w:rsidRPr="00B827DD">
        <w:rPr>
          <w:color w:val="000000" w:themeColor="text1"/>
          <w:sz w:val="24"/>
          <w:szCs w:val="24"/>
        </w:rPr>
        <w:t>Fakultas</w:t>
      </w:r>
      <w:proofErr w:type="spellEnd"/>
      <w:r w:rsidRPr="00B827DD">
        <w:rPr>
          <w:color w:val="000000" w:themeColor="text1"/>
          <w:sz w:val="24"/>
          <w:szCs w:val="24"/>
        </w:rPr>
        <w:t xml:space="preserve"> </w:t>
      </w:r>
      <w:proofErr w:type="spellStart"/>
      <w:r w:rsidRPr="00B827DD">
        <w:rPr>
          <w:color w:val="000000" w:themeColor="text1"/>
          <w:sz w:val="24"/>
          <w:szCs w:val="24"/>
        </w:rPr>
        <w:t>Sosial</w:t>
      </w:r>
      <w:proofErr w:type="spellEnd"/>
      <w:r w:rsidRPr="00B827DD">
        <w:rPr>
          <w:color w:val="000000" w:themeColor="text1"/>
          <w:sz w:val="24"/>
          <w:szCs w:val="24"/>
        </w:rPr>
        <w:t xml:space="preserve"> Sains, 1(01).</w:t>
      </w:r>
    </w:p>
    <w:p w14:paraId="6B6E1EFD" w14:textId="77777777" w:rsidR="00B0516B" w:rsidRDefault="00B0516B" w:rsidP="008F6B0D">
      <w:pPr>
        <w:rPr>
          <w:color w:val="000000" w:themeColor="text1"/>
          <w:sz w:val="24"/>
          <w:szCs w:val="24"/>
          <w:lang w:val="id-ID"/>
        </w:rPr>
      </w:pPr>
    </w:p>
    <w:p w14:paraId="7AA7B6EF" w14:textId="77777777" w:rsidR="00B0516B" w:rsidRDefault="00B0516B" w:rsidP="008F6B0D"/>
    <w:p w14:paraId="0F21E5BD" w14:textId="77777777" w:rsidR="00B0516B" w:rsidRDefault="00B0516B" w:rsidP="008F6B0D"/>
    <w:sectPr w:rsidR="00B0516B">
      <w:headerReference w:type="even" r:id="rId12"/>
      <w:headerReference w:type="default" r:id="rId13"/>
      <w:footerReference w:type="default" r:id="rId14"/>
      <w:headerReference w:type="first" r:id="rId15"/>
      <w:pgSz w:w="11909" w:h="16834"/>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3AE0A" w14:textId="77777777" w:rsidR="00C66418" w:rsidRDefault="00C66418">
      <w:r>
        <w:separator/>
      </w:r>
    </w:p>
  </w:endnote>
  <w:endnote w:type="continuationSeparator" w:id="0">
    <w:p w14:paraId="2EF46E94" w14:textId="77777777" w:rsidR="00C66418" w:rsidRDefault="00C66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M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B3574" w14:textId="77777777" w:rsidR="00B0516B" w:rsidRDefault="00B0516B">
    <w:pPr>
      <w:pStyle w:val="Footer"/>
      <w:tabs>
        <w:tab w:val="clear" w:pos="4513"/>
      </w:tabs>
      <w:jc w:val="both"/>
      <w:rPr>
        <w:rFonts w:ascii="Book Antiqua" w:hAnsi="Book Antiqua"/>
        <w:i/>
        <w:sz w:val="24"/>
        <w:szCs w:val="24"/>
      </w:rPr>
    </w:pPr>
  </w:p>
  <w:p w14:paraId="655E7E2D" w14:textId="77777777" w:rsidR="00B0516B" w:rsidRDefault="00000000">
    <w:pPr>
      <w:pStyle w:val="Footer"/>
      <w:tabs>
        <w:tab w:val="clear" w:pos="4513"/>
      </w:tabs>
      <w:jc w:val="both"/>
    </w:pPr>
    <w:r>
      <w:rPr>
        <w:rFonts w:ascii="Book Antiqua" w:hAnsi="Book Antiqua"/>
        <w:i/>
        <w:sz w:val="24"/>
        <w:szCs w:val="24"/>
      </w:rPr>
      <w:t xml:space="preserve">Universitas </w:t>
    </w:r>
    <w:proofErr w:type="spellStart"/>
    <w:r>
      <w:rPr>
        <w:rFonts w:ascii="Book Antiqua" w:hAnsi="Book Antiqua"/>
        <w:i/>
        <w:sz w:val="24"/>
        <w:szCs w:val="24"/>
      </w:rPr>
      <w:t>Dharmawangsa</w:t>
    </w:r>
    <w:proofErr w:type="spellEnd"/>
    <w:r>
      <w:rPr>
        <w:rFonts w:ascii="Book Antiqua" w:hAnsi="Book Antiqua"/>
        <w:i/>
        <w:sz w:val="24"/>
        <w:szCs w:val="24"/>
      </w:rPr>
      <w:tab/>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p w14:paraId="4246FB5C" w14:textId="77777777" w:rsidR="00592D0A" w:rsidRDefault="00592D0A"/>
  <w:p w14:paraId="11084929" w14:textId="77777777" w:rsidR="00592D0A" w:rsidRDefault="00592D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32E63" w14:textId="77777777" w:rsidR="00C66418" w:rsidRDefault="00C66418">
      <w:r>
        <w:separator/>
      </w:r>
    </w:p>
  </w:footnote>
  <w:footnote w:type="continuationSeparator" w:id="0">
    <w:p w14:paraId="3A59DDE3" w14:textId="77777777" w:rsidR="00C66418" w:rsidRDefault="00C66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3D111" w14:textId="77777777" w:rsidR="00B0516B" w:rsidRDefault="00000000">
    <w:pPr>
      <w:pStyle w:val="Header"/>
      <w:jc w:val="right"/>
      <w:rPr>
        <w:rFonts w:ascii="Bookman Old Style" w:hAnsi="Bookman Old Style"/>
        <w:b/>
        <w:sz w:val="22"/>
      </w:rPr>
    </w:pPr>
    <w:r>
      <w:rPr>
        <w:noProof/>
      </w:rPr>
      <w:drawing>
        <wp:anchor distT="0" distB="0" distL="114300" distR="114300" simplePos="0" relativeHeight="251662848" behindDoc="1" locked="0" layoutInCell="0" allowOverlap="1" wp14:anchorId="3BE295C5" wp14:editId="7E987F81">
          <wp:simplePos x="0" y="0"/>
          <wp:positionH relativeFrom="margin">
            <wp:align>center</wp:align>
          </wp:positionH>
          <wp:positionV relativeFrom="margin">
            <wp:align>center</wp:align>
          </wp:positionV>
          <wp:extent cx="5581015" cy="5459730"/>
          <wp:effectExtent l="0" t="0" r="0" b="0"/>
          <wp:wrapNone/>
          <wp:docPr id="738497140" name="WordPictureWatermark254551844"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254551844"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r>
      <w:rPr>
        <w:noProof/>
      </w:rPr>
      <mc:AlternateContent>
        <mc:Choice Requires="wps">
          <w:drawing>
            <wp:anchor distT="0" distB="0" distL="114300" distR="114300" simplePos="0" relativeHeight="251658752" behindDoc="0" locked="0" layoutInCell="1" allowOverlap="1" wp14:anchorId="3B606901" wp14:editId="7CA92FFD">
              <wp:simplePos x="0" y="0"/>
              <wp:positionH relativeFrom="column">
                <wp:posOffset>3810</wp:posOffset>
              </wp:positionH>
              <wp:positionV relativeFrom="paragraph">
                <wp:posOffset>50800</wp:posOffset>
              </wp:positionV>
              <wp:extent cx="6120130" cy="0"/>
              <wp:effectExtent l="0" t="9525" r="13970" b="9525"/>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ln>
                    </wps:spPr>
                    <wps:bodyPr/>
                  </wps:wsp>
                </a:graphicData>
              </a:graphic>
            </wp:anchor>
          </w:drawing>
        </mc:Choice>
        <mc:Fallback>
          <w:pict>
            <v:shapetype w14:anchorId="23CDA41C" id="_x0000_t32" coordsize="21600,21600" o:spt="32" o:oned="t" path="m,l21600,21600e" filled="f">
              <v:path arrowok="t" fillok="f" o:connecttype="none"/>
              <o:lock v:ext="edit" shapetype="t"/>
            </v:shapetype>
            <v:shape id="Straight Arrow Connector 1" o:spid="_x0000_s1026" type="#_x0000_t32" style="position:absolute;margin-left:.3pt;margin-top:4pt;width:481.9pt;height:0;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" strokeweight="1.5pt"/>
          </w:pict>
        </mc:Fallback>
      </mc:AlternateContent>
    </w:r>
  </w:p>
  <w:p w14:paraId="109F8B72" w14:textId="77777777" w:rsidR="00592D0A" w:rsidRDefault="00592D0A"/>
  <w:p w14:paraId="2FC45534" w14:textId="77777777" w:rsidR="00592D0A" w:rsidRDefault="00592D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AB462" w14:textId="77777777" w:rsidR="00B0516B" w:rsidRDefault="00B0516B">
    <w:pPr>
      <w:pStyle w:val="Header"/>
    </w:pPr>
  </w:p>
  <w:tbl>
    <w:tblPr>
      <w:tblStyle w:val="TableGrid"/>
      <w:tblW w:w="48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5673"/>
    </w:tblGrid>
    <w:tr w:rsidR="00B0516B" w14:paraId="57782FFB" w14:textId="77777777">
      <w:trPr>
        <w:trHeight w:val="268"/>
      </w:trPr>
      <w:tc>
        <w:tcPr>
          <w:tcW w:w="1783" w:type="pct"/>
          <w:tcBorders>
            <w:bottom w:val="double" w:sz="4" w:space="0" w:color="auto"/>
          </w:tcBorders>
        </w:tcPr>
        <w:p w14:paraId="7156D1DD" w14:textId="77777777" w:rsidR="00B0516B" w:rsidRDefault="00000000">
          <w:pPr>
            <w:pStyle w:val="Header"/>
            <w:jc w:val="both"/>
            <w:rPr>
              <w:rFonts w:ascii="Book Antiqua" w:hAnsi="Book Antiqua"/>
              <w:i/>
              <w14:ligatures w14:val="none"/>
            </w:rPr>
          </w:pPr>
          <w:proofErr w:type="spellStart"/>
          <w:r>
            <w:rPr>
              <w:rFonts w:ascii="Book Antiqua" w:hAnsi="Book Antiqua"/>
              <w:i/>
              <w14:ligatures w14:val="none"/>
            </w:rPr>
            <w:t>Jurnal</w:t>
          </w:r>
          <w:proofErr w:type="spellEnd"/>
          <w:r>
            <w:rPr>
              <w:rFonts w:ascii="Book Antiqua" w:hAnsi="Book Antiqua"/>
              <w:i/>
              <w14:ligatures w14:val="none"/>
            </w:rPr>
            <w:t xml:space="preserve"> </w:t>
          </w:r>
          <w:proofErr w:type="spellStart"/>
          <w:r>
            <w:rPr>
              <w:rFonts w:ascii="Book Antiqua" w:hAnsi="Book Antiqua"/>
              <w:i/>
              <w:lang w:val="en-GB"/>
              <w14:ligatures w14:val="none"/>
            </w:rPr>
            <w:t>Bisnis</w:t>
          </w:r>
          <w:proofErr w:type="spellEnd"/>
          <w:r>
            <w:rPr>
              <w:rFonts w:ascii="Book Antiqua" w:hAnsi="Book Antiqua"/>
              <w:i/>
              <w:lang w:val="en-GB"/>
              <w14:ligatures w14:val="none"/>
            </w:rPr>
            <w:t xml:space="preserve"> Corporate</w:t>
          </w:r>
          <w:r>
            <w:rPr>
              <w:rFonts w:ascii="Book Antiqua" w:hAnsi="Book Antiqua"/>
              <w:i/>
              <w14:ligatures w14:val="none"/>
            </w:rPr>
            <w:t xml:space="preserve">Vol: 7 No.2 </w:t>
          </w:r>
        </w:p>
      </w:tc>
      <w:tc>
        <w:tcPr>
          <w:tcW w:w="3217" w:type="pct"/>
          <w:tcBorders>
            <w:bottom w:val="double" w:sz="4" w:space="0" w:color="auto"/>
          </w:tcBorders>
        </w:tcPr>
        <w:p w14:paraId="2ABE0951" w14:textId="77777777" w:rsidR="00B0516B" w:rsidRDefault="00000000">
          <w:pPr>
            <w:pStyle w:val="Header"/>
            <w:jc w:val="right"/>
            <w:rPr>
              <w:rFonts w:ascii="Book Antiqua" w:hAnsi="Book Antiqua"/>
              <w:i/>
              <w14:ligatures w14:val="none"/>
            </w:rPr>
          </w:pPr>
          <w:r>
            <w:rPr>
              <w:rFonts w:ascii="Book Antiqua" w:hAnsi="Book Antiqua"/>
              <w:i/>
              <w14:ligatures w14:val="none"/>
            </w:rPr>
            <w:t>Agustus 2024 | ISSN (P</w:t>
          </w:r>
          <w:proofErr w:type="gramStart"/>
          <w:r>
            <w:rPr>
              <w:rFonts w:ascii="Book Antiqua" w:hAnsi="Book Antiqua"/>
              <w:i/>
              <w14:ligatures w14:val="none"/>
            </w:rPr>
            <w:t>) :</w:t>
          </w:r>
          <w:proofErr w:type="gramEnd"/>
          <w:r>
            <w:rPr>
              <w:rFonts w:ascii="Book Antiqua" w:hAnsi="Book Antiqua"/>
              <w:i/>
              <w14:ligatures w14:val="none"/>
            </w:rPr>
            <w:t xml:space="preserve"> 2569 – 6446 | ISSN </w:t>
          </w:r>
          <w:r>
            <w:rPr>
              <w:rFonts w:ascii="Book Antiqua" w:hAnsi="Book Antiqua"/>
              <w14:ligatures w14:val="none"/>
            </w:rPr>
            <w:t>(E</w:t>
          </w:r>
          <w:proofErr w:type="gramStart"/>
          <w:r>
            <w:rPr>
              <w:rFonts w:ascii="Book Antiqua" w:hAnsi="Book Antiqua"/>
              <w14:ligatures w14:val="none"/>
            </w:rPr>
            <w:t>) :</w:t>
          </w:r>
          <w:proofErr w:type="gramEnd"/>
          <w:r>
            <w:rPr>
              <w:rFonts w:ascii="Book Antiqua" w:hAnsi="Book Antiqua"/>
              <w14:ligatures w14:val="none"/>
            </w:rPr>
            <w:t xml:space="preserve"> </w:t>
          </w:r>
          <w:r>
            <w:rPr>
              <w:rFonts w:ascii="Book Antiqua" w:hAnsi="Book Antiqua"/>
              <w:i/>
              <w14:ligatures w14:val="none"/>
            </w:rPr>
            <w:t>2722-9319</w:t>
          </w:r>
        </w:p>
      </w:tc>
    </w:tr>
  </w:tbl>
  <w:p w14:paraId="38D59BEE" w14:textId="77777777" w:rsidR="00B0516B" w:rsidRDefault="00000000">
    <w:pPr>
      <w:pStyle w:val="Header"/>
      <w:tabs>
        <w:tab w:val="clear" w:pos="4513"/>
        <w:tab w:val="clear" w:pos="9026"/>
      </w:tabs>
      <w:jc w:val="both"/>
    </w:pPr>
    <w:r>
      <w:rPr>
        <w:noProof/>
      </w:rPr>
      <w:drawing>
        <wp:anchor distT="0" distB="0" distL="114300" distR="114300" simplePos="0" relativeHeight="251664896" behindDoc="1" locked="0" layoutInCell="0" allowOverlap="1" wp14:anchorId="01A2FAF2" wp14:editId="6481B71B">
          <wp:simplePos x="0" y="0"/>
          <wp:positionH relativeFrom="margin">
            <wp:align>center</wp:align>
          </wp:positionH>
          <wp:positionV relativeFrom="margin">
            <wp:align>center</wp:align>
          </wp:positionV>
          <wp:extent cx="5581015" cy="5459730"/>
          <wp:effectExtent l="0" t="0" r="0" b="0"/>
          <wp:wrapNone/>
          <wp:docPr id="2034065779" name="WordPictureWatermark254551845"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54551845"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p>
  <w:p w14:paraId="037159D6" w14:textId="77777777" w:rsidR="00592D0A" w:rsidRDefault="00592D0A"/>
  <w:p w14:paraId="20E4489D" w14:textId="77777777" w:rsidR="00592D0A" w:rsidRDefault="00592D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59B33" w14:textId="77777777" w:rsidR="00B0516B" w:rsidRDefault="00000000">
    <w:pPr>
      <w:pStyle w:val="Header"/>
    </w:pPr>
    <w:r>
      <w:rPr>
        <w:noProof/>
      </w:rPr>
      <w:drawing>
        <wp:anchor distT="0" distB="0" distL="114300" distR="114300" simplePos="0" relativeHeight="251660800" behindDoc="1" locked="0" layoutInCell="0" allowOverlap="1" wp14:anchorId="5F5A728E" wp14:editId="2BE99E89">
          <wp:simplePos x="0" y="0"/>
          <wp:positionH relativeFrom="margin">
            <wp:align>center</wp:align>
          </wp:positionH>
          <wp:positionV relativeFrom="margin">
            <wp:align>center</wp:align>
          </wp:positionV>
          <wp:extent cx="5581015" cy="5459730"/>
          <wp:effectExtent l="0" t="0" r="0" b="0"/>
          <wp:wrapNone/>
          <wp:docPr id="1014414610" name="WordPictureWatermark254551843"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54551843"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0BEA78C"/>
    <w:lvl w:ilvl="0">
      <w:start w:val="3"/>
      <w:numFmt w:val="decimal"/>
      <w:lvlText w:val="%1"/>
      <w:lvlJc w:val="left"/>
      <w:pPr>
        <w:ind w:left="480" w:hanging="480"/>
      </w:pPr>
      <w:rPr>
        <w:rFonts w:hint="default"/>
      </w:rPr>
    </w:lvl>
    <w:lvl w:ilvl="1">
      <w:start w:val="4"/>
      <w:numFmt w:val="decimal"/>
      <w:lvlText w:val="%1.%2"/>
      <w:lvlJc w:val="left"/>
      <w:pPr>
        <w:ind w:left="1560" w:hanging="480"/>
      </w:pPr>
      <w:rPr>
        <w:rFonts w:hint="default"/>
      </w:rPr>
    </w:lvl>
    <w:lvl w:ilvl="2">
      <w:start w:val="1"/>
      <w:numFmt w:val="decimal"/>
      <w:lvlText w:val="%1.%2.%3"/>
      <w:lvlJc w:val="left"/>
      <w:pPr>
        <w:ind w:left="2880" w:hanging="720"/>
      </w:pPr>
      <w:rPr>
        <w:rFonts w:hint="default"/>
        <w:b/>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0000002"/>
    <w:multiLevelType w:val="multilevel"/>
    <w:tmpl w:val="2416DEC2"/>
    <w:lvl w:ilvl="0">
      <w:start w:val="1"/>
      <w:numFmt w:val="decimal"/>
      <w:lvlText w:val="%1."/>
      <w:lvlJc w:val="left"/>
      <w:pPr>
        <w:ind w:left="1080" w:hanging="360"/>
      </w:pPr>
      <w:rPr>
        <w:rFonts w:hint="default"/>
      </w:rPr>
    </w:lvl>
    <w:lvl w:ilvl="1">
      <w:start w:val="1"/>
      <w:numFmt w:val="decimal"/>
      <w:isLgl/>
      <w:lvlText w:val="%1.%2"/>
      <w:lvlJc w:val="left"/>
      <w:pPr>
        <w:ind w:left="1860" w:hanging="420"/>
      </w:pPr>
      <w:rPr>
        <w:rFonts w:hint="default"/>
        <w:b/>
        <w:bCs/>
      </w:rPr>
    </w:lvl>
    <w:lvl w:ilvl="2">
      <w:start w:val="1"/>
      <w:numFmt w:val="decimal"/>
      <w:isLgl/>
      <w:lvlText w:val="%1.%2.%3"/>
      <w:lvlJc w:val="left"/>
      <w:pPr>
        <w:ind w:left="2880" w:hanging="720"/>
      </w:pPr>
      <w:rPr>
        <w:rFonts w:hint="default"/>
        <w:b/>
        <w:bCs/>
      </w:rPr>
    </w:lvl>
    <w:lvl w:ilvl="3">
      <w:start w:val="1"/>
      <w:numFmt w:val="decimal"/>
      <w:isLgl/>
      <w:lvlText w:val="%1.%2.%3.%4"/>
      <w:lvlJc w:val="left"/>
      <w:pPr>
        <w:ind w:left="3960" w:hanging="108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760" w:hanging="144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560" w:hanging="1800"/>
      </w:pPr>
      <w:rPr>
        <w:rFonts w:hint="default"/>
      </w:rPr>
    </w:lvl>
    <w:lvl w:ilvl="8">
      <w:start w:val="1"/>
      <w:numFmt w:val="decimal"/>
      <w:isLgl/>
      <w:lvlText w:val="%1.%2.%3.%4.%5.%6.%7.%8.%9"/>
      <w:lvlJc w:val="left"/>
      <w:pPr>
        <w:ind w:left="8640" w:hanging="2160"/>
      </w:pPr>
      <w:rPr>
        <w:rFonts w:hint="default"/>
      </w:rPr>
    </w:lvl>
  </w:abstractNum>
  <w:abstractNum w:abstractNumId="2" w15:restartNumberingAfterBreak="0">
    <w:nsid w:val="00000003"/>
    <w:multiLevelType w:val="hybridMultilevel"/>
    <w:tmpl w:val="4F721BE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00000004"/>
    <w:multiLevelType w:val="multilevel"/>
    <w:tmpl w:val="7AE66C7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0000005"/>
    <w:multiLevelType w:val="hybridMultilevel"/>
    <w:tmpl w:val="48DED900"/>
    <w:lvl w:ilvl="0" w:tplc="04090001">
      <w:start w:val="1"/>
      <w:numFmt w:val="bullet"/>
      <w:lvlText w:val=""/>
      <w:lvlJc w:val="left"/>
      <w:pPr>
        <w:ind w:left="4328" w:hanging="360"/>
      </w:pPr>
      <w:rPr>
        <w:rFonts w:ascii="Symbol" w:hAnsi="Symbol" w:hint="default"/>
      </w:rPr>
    </w:lvl>
    <w:lvl w:ilvl="1" w:tplc="04090003" w:tentative="1">
      <w:start w:val="1"/>
      <w:numFmt w:val="bullet"/>
      <w:lvlText w:val="o"/>
      <w:lvlJc w:val="left"/>
      <w:pPr>
        <w:ind w:left="5048" w:hanging="360"/>
      </w:pPr>
      <w:rPr>
        <w:rFonts w:ascii="Courier New" w:hAnsi="Courier New" w:cs="Courier New" w:hint="default"/>
      </w:rPr>
    </w:lvl>
    <w:lvl w:ilvl="2" w:tplc="04090005" w:tentative="1">
      <w:start w:val="1"/>
      <w:numFmt w:val="bullet"/>
      <w:lvlText w:val=""/>
      <w:lvlJc w:val="left"/>
      <w:pPr>
        <w:ind w:left="5768" w:hanging="360"/>
      </w:pPr>
      <w:rPr>
        <w:rFonts w:ascii="Wingdings" w:hAnsi="Wingdings" w:hint="default"/>
      </w:rPr>
    </w:lvl>
    <w:lvl w:ilvl="3" w:tplc="04090001">
      <w:start w:val="1"/>
      <w:numFmt w:val="bullet"/>
      <w:lvlText w:val=""/>
      <w:lvlJc w:val="left"/>
      <w:pPr>
        <w:ind w:left="6488" w:hanging="360"/>
      </w:pPr>
      <w:rPr>
        <w:rFonts w:ascii="Symbol" w:hAnsi="Symbol" w:hint="default"/>
      </w:rPr>
    </w:lvl>
    <w:lvl w:ilvl="4" w:tplc="04090003" w:tentative="1">
      <w:start w:val="1"/>
      <w:numFmt w:val="bullet"/>
      <w:lvlText w:val="o"/>
      <w:lvlJc w:val="left"/>
      <w:pPr>
        <w:ind w:left="7208" w:hanging="360"/>
      </w:pPr>
      <w:rPr>
        <w:rFonts w:ascii="Courier New" w:hAnsi="Courier New" w:cs="Courier New" w:hint="default"/>
      </w:rPr>
    </w:lvl>
    <w:lvl w:ilvl="5" w:tplc="04090005" w:tentative="1">
      <w:start w:val="1"/>
      <w:numFmt w:val="bullet"/>
      <w:lvlText w:val=""/>
      <w:lvlJc w:val="left"/>
      <w:pPr>
        <w:ind w:left="7928" w:hanging="360"/>
      </w:pPr>
      <w:rPr>
        <w:rFonts w:ascii="Wingdings" w:hAnsi="Wingdings" w:hint="default"/>
      </w:rPr>
    </w:lvl>
    <w:lvl w:ilvl="6" w:tplc="04090001" w:tentative="1">
      <w:start w:val="1"/>
      <w:numFmt w:val="bullet"/>
      <w:lvlText w:val=""/>
      <w:lvlJc w:val="left"/>
      <w:pPr>
        <w:ind w:left="8648" w:hanging="360"/>
      </w:pPr>
      <w:rPr>
        <w:rFonts w:ascii="Symbol" w:hAnsi="Symbol" w:hint="default"/>
      </w:rPr>
    </w:lvl>
    <w:lvl w:ilvl="7" w:tplc="04090003" w:tentative="1">
      <w:start w:val="1"/>
      <w:numFmt w:val="bullet"/>
      <w:lvlText w:val="o"/>
      <w:lvlJc w:val="left"/>
      <w:pPr>
        <w:ind w:left="9368" w:hanging="360"/>
      </w:pPr>
      <w:rPr>
        <w:rFonts w:ascii="Courier New" w:hAnsi="Courier New" w:cs="Courier New" w:hint="default"/>
      </w:rPr>
    </w:lvl>
    <w:lvl w:ilvl="8" w:tplc="04090005" w:tentative="1">
      <w:start w:val="1"/>
      <w:numFmt w:val="bullet"/>
      <w:lvlText w:val=""/>
      <w:lvlJc w:val="left"/>
      <w:pPr>
        <w:ind w:left="10088" w:hanging="360"/>
      </w:pPr>
      <w:rPr>
        <w:rFonts w:ascii="Wingdings" w:hAnsi="Wingdings" w:hint="default"/>
      </w:rPr>
    </w:lvl>
  </w:abstractNum>
  <w:abstractNum w:abstractNumId="5" w15:restartNumberingAfterBreak="0">
    <w:nsid w:val="00000006"/>
    <w:multiLevelType w:val="hybridMultilevel"/>
    <w:tmpl w:val="D0C0D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multilevel"/>
    <w:tmpl w:val="2C589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0000008"/>
    <w:multiLevelType w:val="multilevel"/>
    <w:tmpl w:val="BFAA6D0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00000009"/>
    <w:multiLevelType w:val="multilevel"/>
    <w:tmpl w:val="04860390"/>
    <w:lvl w:ilvl="0">
      <w:start w:val="1"/>
      <w:numFmt w:val="decimal"/>
      <w:lvlText w:val="%1."/>
      <w:lvlJc w:val="left"/>
      <w:pPr>
        <w:ind w:left="3240" w:hanging="360"/>
      </w:pPr>
      <w:rPr>
        <w:rFonts w:ascii="Times New Roman" w:eastAsia="SimSun" w:hAnsi="Times New Roman" w:cs="Times New Roman"/>
      </w:rPr>
    </w:lvl>
    <w:lvl w:ilvl="1">
      <w:start w:val="6"/>
      <w:numFmt w:val="decimal"/>
      <w:isLgl/>
      <w:lvlText w:val="%1.%2"/>
      <w:lvlJc w:val="left"/>
      <w:pPr>
        <w:ind w:left="3600" w:hanging="720"/>
      </w:pPr>
      <w:rPr>
        <w:rFonts w:hint="default"/>
      </w:rPr>
    </w:lvl>
    <w:lvl w:ilvl="2">
      <w:start w:val="4"/>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0000000A"/>
    <w:multiLevelType w:val="multilevel"/>
    <w:tmpl w:val="9828CE0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000000B"/>
    <w:multiLevelType w:val="hybridMultilevel"/>
    <w:tmpl w:val="ED1AC47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0000000C"/>
    <w:multiLevelType w:val="hybridMultilevel"/>
    <w:tmpl w:val="000000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2" w15:restartNumberingAfterBreak="0">
    <w:nsid w:val="0000000D"/>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3" w15:restartNumberingAfterBreak="0">
    <w:nsid w:val="0000000E"/>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4" w15:restartNumberingAfterBreak="0">
    <w:nsid w:val="0000000F"/>
    <w:multiLevelType w:val="hybridMultilevel"/>
    <w:tmpl w:val="000000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5" w15:restartNumberingAfterBreak="0">
    <w:nsid w:val="00000010"/>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39EEAE70"/>
    <w:lvl w:ilvl="0" w:tplc="A0AEDE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2"/>
    <w:multiLevelType w:val="hybridMultilevel"/>
    <w:tmpl w:val="FCB8EB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hybridMultilevel"/>
    <w:tmpl w:val="35D45E74"/>
    <w:lvl w:ilvl="0" w:tplc="0409000F">
      <w:start w:val="1"/>
      <w:numFmt w:val="decimal"/>
      <w:lvlText w:val="%1."/>
      <w:lvlJc w:val="left"/>
      <w:pPr>
        <w:ind w:left="720" w:hanging="360"/>
      </w:pPr>
    </w:lvl>
    <w:lvl w:ilvl="1" w:tplc="F552F3E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0000014"/>
    <w:multiLevelType w:val="hybridMultilevel"/>
    <w:tmpl w:val="0004E006"/>
    <w:lvl w:ilvl="0" w:tplc="DECAA7A2">
      <w:start w:val="1"/>
      <w:numFmt w:val="lowerLetter"/>
      <w:lvlText w:val="%1."/>
      <w:lvlJc w:val="left"/>
      <w:pPr>
        <w:ind w:left="720" w:hanging="360"/>
      </w:pPr>
      <w:rPr>
        <w:rFonts w:ascii="Times New Roman" w:hAnsi="Times New Roman" w:cs="Times New Roman"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00000015"/>
    <w:multiLevelType w:val="hybridMultilevel"/>
    <w:tmpl w:val="73029A62"/>
    <w:lvl w:ilvl="0" w:tplc="9E303CE4">
      <w:start w:val="1"/>
      <w:numFmt w:val="decimal"/>
      <w:lvlText w:val="%1."/>
      <w:lvlJc w:val="left"/>
      <w:pPr>
        <w:ind w:left="786" w:hanging="360"/>
      </w:p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21" w15:restartNumberingAfterBreak="0">
    <w:nsid w:val="00000016"/>
    <w:multiLevelType w:val="hybridMultilevel"/>
    <w:tmpl w:val="4566A7EE"/>
    <w:lvl w:ilvl="0" w:tplc="4AECC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0000017"/>
    <w:multiLevelType w:val="hybridMultilevel"/>
    <w:tmpl w:val="7712558A"/>
    <w:lvl w:ilvl="0" w:tplc="4AECC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hybridMultilevel"/>
    <w:tmpl w:val="D676FCF2"/>
    <w:lvl w:ilvl="0" w:tplc="4AECC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9"/>
    <w:multiLevelType w:val="hybridMultilevel"/>
    <w:tmpl w:val="3306CE56"/>
    <w:lvl w:ilvl="0" w:tplc="E28C9316">
      <w:start w:val="1"/>
      <w:numFmt w:val="decimal"/>
      <w:lvlText w:val="%1."/>
      <w:lvlJc w:val="left"/>
      <w:pPr>
        <w:ind w:left="1211" w:hanging="360"/>
      </w:pPr>
      <w:rPr>
        <w:b w:val="0"/>
      </w:r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25" w15:restartNumberingAfterBreak="0">
    <w:nsid w:val="0000001A"/>
    <w:multiLevelType w:val="hybridMultilevel"/>
    <w:tmpl w:val="7334F7F0"/>
    <w:lvl w:ilvl="0" w:tplc="ECEA9206">
      <w:start w:val="1"/>
      <w:numFmt w:val="decimal"/>
      <w:lvlText w:val="%1)"/>
      <w:lvlJc w:val="left"/>
      <w:pPr>
        <w:ind w:left="450" w:hanging="39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0000001B"/>
    <w:multiLevelType w:val="hybridMultilevel"/>
    <w:tmpl w:val="89146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1C"/>
    <w:multiLevelType w:val="hybridMultilevel"/>
    <w:tmpl w:val="132CD4F4"/>
    <w:lvl w:ilvl="0" w:tplc="04090011">
      <w:start w:val="1"/>
      <w:numFmt w:val="decimal"/>
      <w:lvlText w:val="%1)"/>
      <w:lvlJc w:val="left"/>
      <w:pPr>
        <w:ind w:left="360"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28" w15:restartNumberingAfterBreak="0">
    <w:nsid w:val="0000001D"/>
    <w:multiLevelType w:val="hybridMultilevel"/>
    <w:tmpl w:val="56D836CA"/>
    <w:lvl w:ilvl="0" w:tplc="BAA4AC10">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1E"/>
    <w:multiLevelType w:val="hybridMultilevel"/>
    <w:tmpl w:val="15E679BA"/>
    <w:lvl w:ilvl="0" w:tplc="4AECC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000001F"/>
    <w:multiLevelType w:val="hybridMultilevel"/>
    <w:tmpl w:val="102CBD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0000020"/>
    <w:multiLevelType w:val="hybridMultilevel"/>
    <w:tmpl w:val="0F76A48E"/>
    <w:lvl w:ilvl="0" w:tplc="2C90D9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00000021"/>
    <w:multiLevelType w:val="multilevel"/>
    <w:tmpl w:val="EFA081C0"/>
    <w:lvl w:ilvl="0">
      <w:start w:val="3"/>
      <w:numFmt w:val="decimal"/>
      <w:lvlText w:val="%1"/>
      <w:lvlJc w:val="left"/>
      <w:pPr>
        <w:ind w:left="420" w:hanging="420"/>
      </w:pPr>
      <w:rPr>
        <w:rFonts w:hint="default"/>
      </w:rPr>
    </w:lvl>
    <w:lvl w:ilvl="1">
      <w:start w:val="6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00000022"/>
    <w:multiLevelType w:val="hybridMultilevel"/>
    <w:tmpl w:val="75920764"/>
    <w:lvl w:ilvl="0" w:tplc="4AECC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0000023"/>
    <w:multiLevelType w:val="hybridMultilevel"/>
    <w:tmpl w:val="222432E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0000024"/>
    <w:multiLevelType w:val="multilevel"/>
    <w:tmpl w:val="4C9EBDC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00000025"/>
    <w:multiLevelType w:val="hybridMultilevel"/>
    <w:tmpl w:val="36C46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0000026"/>
    <w:multiLevelType w:val="hybridMultilevel"/>
    <w:tmpl w:val="2CF623E8"/>
    <w:lvl w:ilvl="0" w:tplc="4AECC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0000027"/>
    <w:multiLevelType w:val="hybridMultilevel"/>
    <w:tmpl w:val="B51A28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0000028"/>
    <w:multiLevelType w:val="hybridMultilevel"/>
    <w:tmpl w:val="084CB0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0000029"/>
    <w:multiLevelType w:val="multilevel"/>
    <w:tmpl w:val="04DE2A5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0000002A"/>
    <w:multiLevelType w:val="hybridMultilevel"/>
    <w:tmpl w:val="4E14E4DE"/>
    <w:lvl w:ilvl="0" w:tplc="04090017">
      <w:start w:val="1"/>
      <w:numFmt w:val="lowerLetter"/>
      <w:lvlText w:val="%1)"/>
      <w:lvlJc w:val="left"/>
      <w:pPr>
        <w:ind w:left="2629"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000002B"/>
    <w:multiLevelType w:val="hybridMultilevel"/>
    <w:tmpl w:val="D2EA10E0"/>
    <w:lvl w:ilvl="0" w:tplc="B258729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3" w15:restartNumberingAfterBreak="0">
    <w:nsid w:val="0000002C"/>
    <w:multiLevelType w:val="hybridMultilevel"/>
    <w:tmpl w:val="97B44A74"/>
    <w:lvl w:ilvl="0" w:tplc="4AECC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000002D"/>
    <w:multiLevelType w:val="hybridMultilevel"/>
    <w:tmpl w:val="7EAE6C22"/>
    <w:lvl w:ilvl="0" w:tplc="4AECC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000002E"/>
    <w:multiLevelType w:val="hybridMultilevel"/>
    <w:tmpl w:val="732E2C04"/>
    <w:lvl w:ilvl="0" w:tplc="7A9C157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0000002F"/>
    <w:multiLevelType w:val="multilevel"/>
    <w:tmpl w:val="58743588"/>
    <w:lvl w:ilvl="0">
      <w:start w:val="1"/>
      <w:numFmt w:val="decimal"/>
      <w:lvlText w:val="%1)"/>
      <w:lvlJc w:val="left"/>
      <w:pPr>
        <w:ind w:left="1080" w:hanging="360"/>
      </w:pPr>
    </w:lvl>
    <w:lvl w:ilvl="1">
      <w:start w:val="1"/>
      <w:numFmt w:val="lowerLetter"/>
      <w:lvlText w:val="%2."/>
      <w:lvlJc w:val="left"/>
      <w:pPr>
        <w:ind w:left="1800" w:hanging="360"/>
      </w:pPr>
      <w:rPr>
        <w:rFonts w:ascii="Times New Roman" w:hAnsi="Times New Roman" w:cs="Times New Roman" w:hint="default"/>
        <w:sz w:val="24"/>
        <w:szCs w:val="24"/>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7" w15:restartNumberingAfterBreak="0">
    <w:nsid w:val="00000030"/>
    <w:multiLevelType w:val="hybridMultilevel"/>
    <w:tmpl w:val="CED0A3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0000031"/>
    <w:multiLevelType w:val="multilevel"/>
    <w:tmpl w:val="5E983E7B"/>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9" w15:restartNumberingAfterBreak="0">
    <w:nsid w:val="00000032"/>
    <w:multiLevelType w:val="hybridMultilevel"/>
    <w:tmpl w:val="4D2C0DA0"/>
    <w:lvl w:ilvl="0" w:tplc="FFFFFFFF">
      <w:start w:val="1"/>
      <w:numFmt w:val="decimal"/>
      <w:lvlText w:val="%1)"/>
      <w:lvlJc w:val="left"/>
      <w:pPr>
        <w:ind w:left="1287" w:hanging="360"/>
      </w:pPr>
    </w:lvl>
    <w:lvl w:ilvl="1" w:tplc="04090011">
      <w:start w:val="1"/>
      <w:numFmt w:val="decimal"/>
      <w:lvlText w:val="%2)"/>
      <w:lvlJc w:val="left"/>
      <w:pPr>
        <w:ind w:left="720" w:hanging="360"/>
      </w:pPr>
    </w:lvl>
    <w:lvl w:ilvl="2" w:tplc="0BE831D6" w:tentative="1">
      <w:start w:val="1"/>
      <w:numFmt w:val="lowerRoman"/>
      <w:lvlText w:val="%3."/>
      <w:lvlJc w:val="right"/>
      <w:pPr>
        <w:ind w:left="2727" w:hanging="180"/>
      </w:pPr>
    </w:lvl>
    <w:lvl w:ilvl="3" w:tplc="3752C178" w:tentative="1">
      <w:start w:val="1"/>
      <w:numFmt w:val="decimal"/>
      <w:lvlText w:val="%4."/>
      <w:lvlJc w:val="left"/>
      <w:pPr>
        <w:ind w:left="3447" w:hanging="360"/>
      </w:pPr>
    </w:lvl>
    <w:lvl w:ilvl="4" w:tplc="BE86B6D8" w:tentative="1">
      <w:start w:val="1"/>
      <w:numFmt w:val="lowerLetter"/>
      <w:lvlText w:val="%5."/>
      <w:lvlJc w:val="left"/>
      <w:pPr>
        <w:ind w:left="4167" w:hanging="360"/>
      </w:pPr>
    </w:lvl>
    <w:lvl w:ilvl="5" w:tplc="1F80C51A" w:tentative="1">
      <w:start w:val="1"/>
      <w:numFmt w:val="lowerRoman"/>
      <w:lvlText w:val="%6."/>
      <w:lvlJc w:val="right"/>
      <w:pPr>
        <w:ind w:left="4887" w:hanging="180"/>
      </w:pPr>
    </w:lvl>
    <w:lvl w:ilvl="6" w:tplc="04800A8A" w:tentative="1">
      <w:start w:val="1"/>
      <w:numFmt w:val="decimal"/>
      <w:lvlText w:val="%7."/>
      <w:lvlJc w:val="left"/>
      <w:pPr>
        <w:ind w:left="5607" w:hanging="360"/>
      </w:pPr>
    </w:lvl>
    <w:lvl w:ilvl="7" w:tplc="BE8EC966" w:tentative="1">
      <w:start w:val="1"/>
      <w:numFmt w:val="lowerLetter"/>
      <w:lvlText w:val="%8."/>
      <w:lvlJc w:val="left"/>
      <w:pPr>
        <w:ind w:left="6327" w:hanging="360"/>
      </w:pPr>
    </w:lvl>
    <w:lvl w:ilvl="8" w:tplc="055C0D2E" w:tentative="1">
      <w:start w:val="1"/>
      <w:numFmt w:val="lowerRoman"/>
      <w:lvlText w:val="%9."/>
      <w:lvlJc w:val="right"/>
      <w:pPr>
        <w:ind w:left="7047" w:hanging="180"/>
      </w:pPr>
    </w:lvl>
  </w:abstractNum>
  <w:abstractNum w:abstractNumId="50" w15:restartNumberingAfterBreak="0">
    <w:nsid w:val="00000033"/>
    <w:multiLevelType w:val="hybridMultilevel"/>
    <w:tmpl w:val="CE4CCF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00000034"/>
    <w:multiLevelType w:val="hybridMultilevel"/>
    <w:tmpl w:val="6A7A5B0A"/>
    <w:lvl w:ilvl="0" w:tplc="04090017">
      <w:start w:val="1"/>
      <w:numFmt w:val="lowerLetter"/>
      <w:lvlText w:val="%1)"/>
      <w:lvlJc w:val="left"/>
      <w:pPr>
        <w:ind w:left="720" w:hanging="360"/>
      </w:pPr>
      <w:rPr>
        <w:rFonts w:cs="Times New Roman"/>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2" w15:restartNumberingAfterBreak="0">
    <w:nsid w:val="00000035"/>
    <w:multiLevelType w:val="multilevel"/>
    <w:tmpl w:val="C7106772"/>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3" w15:restartNumberingAfterBreak="0">
    <w:nsid w:val="00000036"/>
    <w:multiLevelType w:val="multilevel"/>
    <w:tmpl w:val="65D315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00000037"/>
    <w:multiLevelType w:val="multilevel"/>
    <w:tmpl w:val="673E120B"/>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5" w15:restartNumberingAfterBreak="0">
    <w:nsid w:val="00000038"/>
    <w:multiLevelType w:val="hybridMultilevel"/>
    <w:tmpl w:val="C12419EE"/>
    <w:lvl w:ilvl="0" w:tplc="ACD63E1A">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00000039"/>
    <w:multiLevelType w:val="hybridMultilevel"/>
    <w:tmpl w:val="E6B66644"/>
    <w:lvl w:ilvl="0" w:tplc="04090011">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57" w15:restartNumberingAfterBreak="0">
    <w:nsid w:val="0000003A"/>
    <w:multiLevelType w:val="hybridMultilevel"/>
    <w:tmpl w:val="BB764EBE"/>
    <w:lvl w:ilvl="0" w:tplc="4AECC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0000003B"/>
    <w:multiLevelType w:val="multilevel"/>
    <w:tmpl w:val="6DFF2B5D"/>
    <w:lvl w:ilvl="0">
      <w:start w:val="1"/>
      <w:numFmt w:val="decimal"/>
      <w:lvlText w:val="%1."/>
      <w:lvlJc w:val="left"/>
      <w:pPr>
        <w:ind w:left="1350" w:hanging="360"/>
      </w:pPr>
      <w:rPr>
        <w:rFonts w:hint="default"/>
      </w:rPr>
    </w:lvl>
    <w:lvl w:ilvl="1">
      <w:start w:val="1"/>
      <w:numFmt w:val="lowerLetter"/>
      <w:lvlText w:val="%2."/>
      <w:lvlJc w:val="left"/>
      <w:pPr>
        <w:ind w:left="2070" w:hanging="360"/>
      </w:pPr>
    </w:lvl>
    <w:lvl w:ilvl="2">
      <w:start w:val="1"/>
      <w:numFmt w:val="lowerRoman"/>
      <w:lvlText w:val="%3."/>
      <w:lvlJc w:val="right"/>
      <w:pPr>
        <w:ind w:left="2790" w:hanging="180"/>
      </w:p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59" w15:restartNumberingAfterBreak="0">
    <w:nsid w:val="0000003C"/>
    <w:multiLevelType w:val="hybridMultilevel"/>
    <w:tmpl w:val="38B020AE"/>
    <w:lvl w:ilvl="0" w:tplc="4AECC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0000003D"/>
    <w:multiLevelType w:val="hybridMultilevel"/>
    <w:tmpl w:val="978407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0000003E"/>
    <w:multiLevelType w:val="multilevel"/>
    <w:tmpl w:val="754A5D07"/>
    <w:lvl w:ilvl="0">
      <w:start w:val="1"/>
      <w:numFmt w:val="decimal"/>
      <w:lvlText w:val="%1."/>
      <w:lvlJc w:val="left"/>
      <w:pPr>
        <w:ind w:left="1778" w:hanging="360"/>
      </w:pPr>
      <w:rPr>
        <w:rFonts w:hint="default"/>
      </w:r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62" w15:restartNumberingAfterBreak="0">
    <w:nsid w:val="0000003F"/>
    <w:multiLevelType w:val="hybridMultilevel"/>
    <w:tmpl w:val="A9A6DAA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15:restartNumberingAfterBreak="0">
    <w:nsid w:val="00000040"/>
    <w:multiLevelType w:val="multilevel"/>
    <w:tmpl w:val="76904C83"/>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64" w15:restartNumberingAfterBreak="0">
    <w:nsid w:val="00000041"/>
    <w:multiLevelType w:val="hybridMultilevel"/>
    <w:tmpl w:val="DCC28412"/>
    <w:lvl w:ilvl="0" w:tplc="FFFFFFFF">
      <w:start w:val="1"/>
      <w:numFmt w:val="decimal"/>
      <w:lvlText w:val="%1)"/>
      <w:lvlJc w:val="left"/>
      <w:pPr>
        <w:ind w:left="720" w:hanging="360"/>
      </w:pPr>
    </w:lvl>
    <w:lvl w:ilvl="1" w:tplc="04090011">
      <w:start w:val="1"/>
      <w:numFmt w:val="decimal"/>
      <w:lvlText w:val="%2)"/>
      <w:lvlJc w:val="left"/>
      <w:pPr>
        <w:ind w:left="1440" w:hanging="360"/>
      </w:pPr>
    </w:lvl>
    <w:lvl w:ilvl="2" w:tplc="41E6AA06" w:tentative="1">
      <w:start w:val="1"/>
      <w:numFmt w:val="lowerRoman"/>
      <w:lvlText w:val="%3."/>
      <w:lvlJc w:val="right"/>
      <w:pPr>
        <w:ind w:left="2160" w:hanging="180"/>
      </w:pPr>
    </w:lvl>
    <w:lvl w:ilvl="3" w:tplc="45A66F56" w:tentative="1">
      <w:start w:val="1"/>
      <w:numFmt w:val="decimal"/>
      <w:lvlText w:val="%4."/>
      <w:lvlJc w:val="left"/>
      <w:pPr>
        <w:ind w:left="2880" w:hanging="360"/>
      </w:pPr>
    </w:lvl>
    <w:lvl w:ilvl="4" w:tplc="D3F4EDB6" w:tentative="1">
      <w:start w:val="1"/>
      <w:numFmt w:val="lowerLetter"/>
      <w:lvlText w:val="%5."/>
      <w:lvlJc w:val="left"/>
      <w:pPr>
        <w:ind w:left="3600" w:hanging="360"/>
      </w:pPr>
    </w:lvl>
    <w:lvl w:ilvl="5" w:tplc="FB9089CE" w:tentative="1">
      <w:start w:val="1"/>
      <w:numFmt w:val="lowerRoman"/>
      <w:lvlText w:val="%6."/>
      <w:lvlJc w:val="right"/>
      <w:pPr>
        <w:ind w:left="4320" w:hanging="180"/>
      </w:pPr>
    </w:lvl>
    <w:lvl w:ilvl="6" w:tplc="3FB09DC4" w:tentative="1">
      <w:start w:val="1"/>
      <w:numFmt w:val="decimal"/>
      <w:lvlText w:val="%7."/>
      <w:lvlJc w:val="left"/>
      <w:pPr>
        <w:ind w:left="5040" w:hanging="360"/>
      </w:pPr>
    </w:lvl>
    <w:lvl w:ilvl="7" w:tplc="E528C4C0" w:tentative="1">
      <w:start w:val="1"/>
      <w:numFmt w:val="lowerLetter"/>
      <w:lvlText w:val="%8."/>
      <w:lvlJc w:val="left"/>
      <w:pPr>
        <w:ind w:left="5760" w:hanging="360"/>
      </w:pPr>
    </w:lvl>
    <w:lvl w:ilvl="8" w:tplc="B014A0E6" w:tentative="1">
      <w:start w:val="1"/>
      <w:numFmt w:val="lowerRoman"/>
      <w:lvlText w:val="%9."/>
      <w:lvlJc w:val="right"/>
      <w:pPr>
        <w:ind w:left="6480" w:hanging="180"/>
      </w:pPr>
    </w:lvl>
  </w:abstractNum>
  <w:abstractNum w:abstractNumId="65" w15:restartNumberingAfterBreak="0">
    <w:nsid w:val="00000042"/>
    <w:multiLevelType w:val="hybridMultilevel"/>
    <w:tmpl w:val="0E7E692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00000043"/>
    <w:multiLevelType w:val="hybridMultilevel"/>
    <w:tmpl w:val="78B2B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015B2E60"/>
    <w:multiLevelType w:val="hybridMultilevel"/>
    <w:tmpl w:val="BBD42C76"/>
    <w:lvl w:ilvl="0" w:tplc="1F9E68C6">
      <w:start w:val="1"/>
      <w:numFmt w:val="decimal"/>
      <w:lvlText w:val="%1."/>
      <w:lvlJc w:val="left"/>
      <w:pPr>
        <w:ind w:left="842" w:hanging="245"/>
      </w:pPr>
      <w:rPr>
        <w:rFonts w:ascii="Times New Roman" w:eastAsia="Times New Roman" w:hAnsi="Times New Roman" w:cs="Times New Roman" w:hint="default"/>
        <w:b w:val="0"/>
        <w:bCs w:val="0"/>
        <w:i w:val="0"/>
        <w:iCs w:val="0"/>
        <w:spacing w:val="0"/>
        <w:w w:val="100"/>
        <w:sz w:val="24"/>
        <w:szCs w:val="24"/>
        <w:lang w:val="id" w:eastAsia="en-US" w:bidi="ar-SA"/>
      </w:rPr>
    </w:lvl>
    <w:lvl w:ilvl="1" w:tplc="F6047CF8">
      <w:start w:val="1"/>
      <w:numFmt w:val="lowerLetter"/>
      <w:lvlText w:val="%2)"/>
      <w:lvlJc w:val="left"/>
      <w:pPr>
        <w:ind w:left="1024"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C6042522">
      <w:numFmt w:val="bullet"/>
      <w:lvlText w:val="•"/>
      <w:lvlJc w:val="left"/>
      <w:pPr>
        <w:ind w:left="1961" w:hanging="360"/>
      </w:pPr>
      <w:rPr>
        <w:rFonts w:hint="default"/>
        <w:lang w:val="id" w:eastAsia="en-US" w:bidi="ar-SA"/>
      </w:rPr>
    </w:lvl>
    <w:lvl w:ilvl="3" w:tplc="E6EEC33E">
      <w:numFmt w:val="bullet"/>
      <w:lvlText w:val="•"/>
      <w:lvlJc w:val="left"/>
      <w:pPr>
        <w:ind w:left="2903" w:hanging="360"/>
      </w:pPr>
      <w:rPr>
        <w:rFonts w:hint="default"/>
        <w:lang w:val="id" w:eastAsia="en-US" w:bidi="ar-SA"/>
      </w:rPr>
    </w:lvl>
    <w:lvl w:ilvl="4" w:tplc="A49C8646">
      <w:numFmt w:val="bullet"/>
      <w:lvlText w:val="•"/>
      <w:lvlJc w:val="left"/>
      <w:pPr>
        <w:ind w:left="3845" w:hanging="360"/>
      </w:pPr>
      <w:rPr>
        <w:rFonts w:hint="default"/>
        <w:lang w:val="id" w:eastAsia="en-US" w:bidi="ar-SA"/>
      </w:rPr>
    </w:lvl>
    <w:lvl w:ilvl="5" w:tplc="B5A86FF2">
      <w:numFmt w:val="bullet"/>
      <w:lvlText w:val="•"/>
      <w:lvlJc w:val="left"/>
      <w:pPr>
        <w:ind w:left="4786" w:hanging="360"/>
      </w:pPr>
      <w:rPr>
        <w:rFonts w:hint="default"/>
        <w:lang w:val="id" w:eastAsia="en-US" w:bidi="ar-SA"/>
      </w:rPr>
    </w:lvl>
    <w:lvl w:ilvl="6" w:tplc="FE187A7C">
      <w:numFmt w:val="bullet"/>
      <w:lvlText w:val="•"/>
      <w:lvlJc w:val="left"/>
      <w:pPr>
        <w:ind w:left="5728" w:hanging="360"/>
      </w:pPr>
      <w:rPr>
        <w:rFonts w:hint="default"/>
        <w:lang w:val="id" w:eastAsia="en-US" w:bidi="ar-SA"/>
      </w:rPr>
    </w:lvl>
    <w:lvl w:ilvl="7" w:tplc="4CF6EBBE">
      <w:numFmt w:val="bullet"/>
      <w:lvlText w:val="•"/>
      <w:lvlJc w:val="left"/>
      <w:pPr>
        <w:ind w:left="6670" w:hanging="360"/>
      </w:pPr>
      <w:rPr>
        <w:rFonts w:hint="default"/>
        <w:lang w:val="id" w:eastAsia="en-US" w:bidi="ar-SA"/>
      </w:rPr>
    </w:lvl>
    <w:lvl w:ilvl="8" w:tplc="8DE624C4">
      <w:numFmt w:val="bullet"/>
      <w:lvlText w:val="•"/>
      <w:lvlJc w:val="left"/>
      <w:pPr>
        <w:ind w:left="7611" w:hanging="360"/>
      </w:pPr>
      <w:rPr>
        <w:rFonts w:hint="default"/>
        <w:lang w:val="id" w:eastAsia="en-US" w:bidi="ar-SA"/>
      </w:rPr>
    </w:lvl>
  </w:abstractNum>
  <w:abstractNum w:abstractNumId="68" w15:restartNumberingAfterBreak="0">
    <w:nsid w:val="01CC1DA2"/>
    <w:multiLevelType w:val="hybridMultilevel"/>
    <w:tmpl w:val="0882B6E8"/>
    <w:lvl w:ilvl="0" w:tplc="6178A658">
      <w:numFmt w:val="bullet"/>
      <w:lvlText w:val=""/>
      <w:lvlJc w:val="left"/>
      <w:pPr>
        <w:ind w:left="421" w:hanging="360"/>
      </w:pPr>
      <w:rPr>
        <w:rFonts w:ascii="Wingdings" w:eastAsia="Wingdings" w:hAnsi="Wingdings" w:cs="Wingdings" w:hint="default"/>
        <w:b w:val="0"/>
        <w:bCs w:val="0"/>
        <w:i w:val="0"/>
        <w:iCs w:val="0"/>
        <w:color w:val="040C28"/>
        <w:spacing w:val="0"/>
        <w:w w:val="100"/>
        <w:sz w:val="24"/>
        <w:szCs w:val="24"/>
        <w:lang w:val="id" w:eastAsia="en-US" w:bidi="ar-SA"/>
      </w:rPr>
    </w:lvl>
    <w:lvl w:ilvl="1" w:tplc="0E32EC76">
      <w:numFmt w:val="bullet"/>
      <w:lvlText w:val="•"/>
      <w:lvlJc w:val="left"/>
      <w:pPr>
        <w:ind w:left="707" w:hanging="360"/>
      </w:pPr>
      <w:rPr>
        <w:rFonts w:hint="default"/>
        <w:lang w:val="id" w:eastAsia="en-US" w:bidi="ar-SA"/>
      </w:rPr>
    </w:lvl>
    <w:lvl w:ilvl="2" w:tplc="EE92DE80">
      <w:numFmt w:val="bullet"/>
      <w:lvlText w:val="•"/>
      <w:lvlJc w:val="left"/>
      <w:pPr>
        <w:ind w:left="994" w:hanging="360"/>
      </w:pPr>
      <w:rPr>
        <w:rFonts w:hint="default"/>
        <w:lang w:val="id" w:eastAsia="en-US" w:bidi="ar-SA"/>
      </w:rPr>
    </w:lvl>
    <w:lvl w:ilvl="3" w:tplc="7B7A7EA4">
      <w:numFmt w:val="bullet"/>
      <w:lvlText w:val="•"/>
      <w:lvlJc w:val="left"/>
      <w:pPr>
        <w:ind w:left="1282" w:hanging="360"/>
      </w:pPr>
      <w:rPr>
        <w:rFonts w:hint="default"/>
        <w:lang w:val="id" w:eastAsia="en-US" w:bidi="ar-SA"/>
      </w:rPr>
    </w:lvl>
    <w:lvl w:ilvl="4" w:tplc="BE241D7C">
      <w:numFmt w:val="bullet"/>
      <w:lvlText w:val="•"/>
      <w:lvlJc w:val="left"/>
      <w:pPr>
        <w:ind w:left="1569" w:hanging="360"/>
      </w:pPr>
      <w:rPr>
        <w:rFonts w:hint="default"/>
        <w:lang w:val="id" w:eastAsia="en-US" w:bidi="ar-SA"/>
      </w:rPr>
    </w:lvl>
    <w:lvl w:ilvl="5" w:tplc="76784B7A">
      <w:numFmt w:val="bullet"/>
      <w:lvlText w:val="•"/>
      <w:lvlJc w:val="left"/>
      <w:pPr>
        <w:ind w:left="1857" w:hanging="360"/>
      </w:pPr>
      <w:rPr>
        <w:rFonts w:hint="default"/>
        <w:lang w:val="id" w:eastAsia="en-US" w:bidi="ar-SA"/>
      </w:rPr>
    </w:lvl>
    <w:lvl w:ilvl="6" w:tplc="FE48D33A">
      <w:numFmt w:val="bullet"/>
      <w:lvlText w:val="•"/>
      <w:lvlJc w:val="left"/>
      <w:pPr>
        <w:ind w:left="2144" w:hanging="360"/>
      </w:pPr>
      <w:rPr>
        <w:rFonts w:hint="default"/>
        <w:lang w:val="id" w:eastAsia="en-US" w:bidi="ar-SA"/>
      </w:rPr>
    </w:lvl>
    <w:lvl w:ilvl="7" w:tplc="CFA69878">
      <w:numFmt w:val="bullet"/>
      <w:lvlText w:val="•"/>
      <w:lvlJc w:val="left"/>
      <w:pPr>
        <w:ind w:left="2431" w:hanging="360"/>
      </w:pPr>
      <w:rPr>
        <w:rFonts w:hint="default"/>
        <w:lang w:val="id" w:eastAsia="en-US" w:bidi="ar-SA"/>
      </w:rPr>
    </w:lvl>
    <w:lvl w:ilvl="8" w:tplc="DE1A4B5E">
      <w:numFmt w:val="bullet"/>
      <w:lvlText w:val="•"/>
      <w:lvlJc w:val="left"/>
      <w:pPr>
        <w:ind w:left="2719" w:hanging="360"/>
      </w:pPr>
      <w:rPr>
        <w:rFonts w:hint="default"/>
        <w:lang w:val="id" w:eastAsia="en-US" w:bidi="ar-SA"/>
      </w:rPr>
    </w:lvl>
  </w:abstractNum>
  <w:abstractNum w:abstractNumId="69" w15:restartNumberingAfterBreak="0">
    <w:nsid w:val="021A47F0"/>
    <w:multiLevelType w:val="hybridMultilevel"/>
    <w:tmpl w:val="57E8DF12"/>
    <w:lvl w:ilvl="0" w:tplc="DD8E3EB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044456DD"/>
    <w:multiLevelType w:val="hybridMultilevel"/>
    <w:tmpl w:val="60EEE17C"/>
    <w:lvl w:ilvl="0" w:tplc="09DA4ACC">
      <w:start w:val="1"/>
      <w:numFmt w:val="decimal"/>
      <w:lvlText w:val="%1)"/>
      <w:lvlJc w:val="left"/>
      <w:pPr>
        <w:ind w:left="88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FC1EC120">
      <w:start w:val="1"/>
      <w:numFmt w:val="decimal"/>
      <w:lvlText w:val="%2."/>
      <w:lvlJc w:val="left"/>
      <w:pPr>
        <w:ind w:left="102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59DA5994">
      <w:numFmt w:val="bullet"/>
      <w:lvlText w:val="•"/>
      <w:lvlJc w:val="left"/>
      <w:pPr>
        <w:ind w:left="1961" w:hanging="360"/>
      </w:pPr>
      <w:rPr>
        <w:rFonts w:hint="default"/>
        <w:lang w:val="id" w:eastAsia="en-US" w:bidi="ar-SA"/>
      </w:rPr>
    </w:lvl>
    <w:lvl w:ilvl="3" w:tplc="DE3097E2">
      <w:numFmt w:val="bullet"/>
      <w:lvlText w:val="•"/>
      <w:lvlJc w:val="left"/>
      <w:pPr>
        <w:ind w:left="2903" w:hanging="360"/>
      </w:pPr>
      <w:rPr>
        <w:rFonts w:hint="default"/>
        <w:lang w:val="id" w:eastAsia="en-US" w:bidi="ar-SA"/>
      </w:rPr>
    </w:lvl>
    <w:lvl w:ilvl="4" w:tplc="490A8AA8">
      <w:numFmt w:val="bullet"/>
      <w:lvlText w:val="•"/>
      <w:lvlJc w:val="left"/>
      <w:pPr>
        <w:ind w:left="3845" w:hanging="360"/>
      </w:pPr>
      <w:rPr>
        <w:rFonts w:hint="default"/>
        <w:lang w:val="id" w:eastAsia="en-US" w:bidi="ar-SA"/>
      </w:rPr>
    </w:lvl>
    <w:lvl w:ilvl="5" w:tplc="D91ED04E">
      <w:numFmt w:val="bullet"/>
      <w:lvlText w:val="•"/>
      <w:lvlJc w:val="left"/>
      <w:pPr>
        <w:ind w:left="4786" w:hanging="360"/>
      </w:pPr>
      <w:rPr>
        <w:rFonts w:hint="default"/>
        <w:lang w:val="id" w:eastAsia="en-US" w:bidi="ar-SA"/>
      </w:rPr>
    </w:lvl>
    <w:lvl w:ilvl="6" w:tplc="B63C90DE">
      <w:numFmt w:val="bullet"/>
      <w:lvlText w:val="•"/>
      <w:lvlJc w:val="left"/>
      <w:pPr>
        <w:ind w:left="5728" w:hanging="360"/>
      </w:pPr>
      <w:rPr>
        <w:rFonts w:hint="default"/>
        <w:lang w:val="id" w:eastAsia="en-US" w:bidi="ar-SA"/>
      </w:rPr>
    </w:lvl>
    <w:lvl w:ilvl="7" w:tplc="01E048F4">
      <w:numFmt w:val="bullet"/>
      <w:lvlText w:val="•"/>
      <w:lvlJc w:val="left"/>
      <w:pPr>
        <w:ind w:left="6670" w:hanging="360"/>
      </w:pPr>
      <w:rPr>
        <w:rFonts w:hint="default"/>
        <w:lang w:val="id" w:eastAsia="en-US" w:bidi="ar-SA"/>
      </w:rPr>
    </w:lvl>
    <w:lvl w:ilvl="8" w:tplc="3544DFBE">
      <w:numFmt w:val="bullet"/>
      <w:lvlText w:val="•"/>
      <w:lvlJc w:val="left"/>
      <w:pPr>
        <w:ind w:left="7611" w:hanging="360"/>
      </w:pPr>
      <w:rPr>
        <w:rFonts w:hint="default"/>
        <w:lang w:val="id" w:eastAsia="en-US" w:bidi="ar-SA"/>
      </w:rPr>
    </w:lvl>
  </w:abstractNum>
  <w:abstractNum w:abstractNumId="71" w15:restartNumberingAfterBreak="0">
    <w:nsid w:val="046B1E05"/>
    <w:multiLevelType w:val="hybridMultilevel"/>
    <w:tmpl w:val="B81A6F24"/>
    <w:lvl w:ilvl="0" w:tplc="2830077A">
      <w:start w:val="1"/>
      <w:numFmt w:val="lowerLetter"/>
      <w:lvlText w:val="%1."/>
      <w:lvlJc w:val="left"/>
      <w:pPr>
        <w:ind w:left="1446" w:hanging="336"/>
      </w:pPr>
      <w:rPr>
        <w:rFonts w:ascii="Times New Roman" w:eastAsia="Times New Roman" w:hAnsi="Times New Roman" w:cs="Times New Roman" w:hint="default"/>
        <w:b w:val="0"/>
        <w:bCs w:val="0"/>
        <w:i w:val="0"/>
        <w:iCs w:val="0"/>
        <w:spacing w:val="-1"/>
        <w:w w:val="100"/>
        <w:sz w:val="24"/>
        <w:szCs w:val="24"/>
        <w:lang w:val="id" w:eastAsia="en-US" w:bidi="ar-SA"/>
      </w:rPr>
    </w:lvl>
    <w:lvl w:ilvl="1" w:tplc="2ABA776E">
      <w:numFmt w:val="bullet"/>
      <w:lvlText w:val="•"/>
      <w:lvlJc w:val="left"/>
      <w:pPr>
        <w:ind w:left="2245" w:hanging="336"/>
      </w:pPr>
      <w:rPr>
        <w:rFonts w:hint="default"/>
        <w:lang w:val="id" w:eastAsia="en-US" w:bidi="ar-SA"/>
      </w:rPr>
    </w:lvl>
    <w:lvl w:ilvl="2" w:tplc="1B828B9C">
      <w:numFmt w:val="bullet"/>
      <w:lvlText w:val="•"/>
      <w:lvlJc w:val="left"/>
      <w:pPr>
        <w:ind w:left="3051" w:hanging="336"/>
      </w:pPr>
      <w:rPr>
        <w:rFonts w:hint="default"/>
        <w:lang w:val="id" w:eastAsia="en-US" w:bidi="ar-SA"/>
      </w:rPr>
    </w:lvl>
    <w:lvl w:ilvl="3" w:tplc="4ADAEFE8">
      <w:numFmt w:val="bullet"/>
      <w:lvlText w:val="•"/>
      <w:lvlJc w:val="left"/>
      <w:pPr>
        <w:ind w:left="3856" w:hanging="336"/>
      </w:pPr>
      <w:rPr>
        <w:rFonts w:hint="default"/>
        <w:lang w:val="id" w:eastAsia="en-US" w:bidi="ar-SA"/>
      </w:rPr>
    </w:lvl>
    <w:lvl w:ilvl="4" w:tplc="32CE9702">
      <w:numFmt w:val="bullet"/>
      <w:lvlText w:val="•"/>
      <w:lvlJc w:val="left"/>
      <w:pPr>
        <w:ind w:left="4662" w:hanging="336"/>
      </w:pPr>
      <w:rPr>
        <w:rFonts w:hint="default"/>
        <w:lang w:val="id" w:eastAsia="en-US" w:bidi="ar-SA"/>
      </w:rPr>
    </w:lvl>
    <w:lvl w:ilvl="5" w:tplc="8E921654">
      <w:numFmt w:val="bullet"/>
      <w:lvlText w:val="•"/>
      <w:lvlJc w:val="left"/>
      <w:pPr>
        <w:ind w:left="5467" w:hanging="336"/>
      </w:pPr>
      <w:rPr>
        <w:rFonts w:hint="default"/>
        <w:lang w:val="id" w:eastAsia="en-US" w:bidi="ar-SA"/>
      </w:rPr>
    </w:lvl>
    <w:lvl w:ilvl="6" w:tplc="E848D998">
      <w:numFmt w:val="bullet"/>
      <w:lvlText w:val="•"/>
      <w:lvlJc w:val="left"/>
      <w:pPr>
        <w:ind w:left="6273" w:hanging="336"/>
      </w:pPr>
      <w:rPr>
        <w:rFonts w:hint="default"/>
        <w:lang w:val="id" w:eastAsia="en-US" w:bidi="ar-SA"/>
      </w:rPr>
    </w:lvl>
    <w:lvl w:ilvl="7" w:tplc="27CC1986">
      <w:numFmt w:val="bullet"/>
      <w:lvlText w:val="•"/>
      <w:lvlJc w:val="left"/>
      <w:pPr>
        <w:ind w:left="7078" w:hanging="336"/>
      </w:pPr>
      <w:rPr>
        <w:rFonts w:hint="default"/>
        <w:lang w:val="id" w:eastAsia="en-US" w:bidi="ar-SA"/>
      </w:rPr>
    </w:lvl>
    <w:lvl w:ilvl="8" w:tplc="909C1F08">
      <w:numFmt w:val="bullet"/>
      <w:lvlText w:val="•"/>
      <w:lvlJc w:val="left"/>
      <w:pPr>
        <w:ind w:left="7884" w:hanging="336"/>
      </w:pPr>
      <w:rPr>
        <w:rFonts w:hint="default"/>
        <w:lang w:val="id" w:eastAsia="en-US" w:bidi="ar-SA"/>
      </w:rPr>
    </w:lvl>
  </w:abstractNum>
  <w:abstractNum w:abstractNumId="72" w15:restartNumberingAfterBreak="0">
    <w:nsid w:val="05EE28A0"/>
    <w:multiLevelType w:val="hybridMultilevel"/>
    <w:tmpl w:val="5516B542"/>
    <w:lvl w:ilvl="0" w:tplc="50B81FCE">
      <w:numFmt w:val="bullet"/>
      <w:lvlText w:val=""/>
      <w:lvlJc w:val="left"/>
      <w:pPr>
        <w:ind w:left="421" w:hanging="284"/>
      </w:pPr>
      <w:rPr>
        <w:rFonts w:ascii="Wingdings" w:eastAsia="Wingdings" w:hAnsi="Wingdings" w:cs="Wingdings" w:hint="default"/>
        <w:b w:val="0"/>
        <w:bCs w:val="0"/>
        <w:i w:val="0"/>
        <w:iCs w:val="0"/>
        <w:color w:val="040C28"/>
        <w:spacing w:val="0"/>
        <w:w w:val="100"/>
        <w:sz w:val="24"/>
        <w:szCs w:val="24"/>
        <w:lang w:val="id" w:eastAsia="en-US" w:bidi="ar-SA"/>
      </w:rPr>
    </w:lvl>
    <w:lvl w:ilvl="1" w:tplc="99A02D60">
      <w:numFmt w:val="bullet"/>
      <w:lvlText w:val="•"/>
      <w:lvlJc w:val="left"/>
      <w:pPr>
        <w:ind w:left="707" w:hanging="284"/>
      </w:pPr>
      <w:rPr>
        <w:rFonts w:hint="default"/>
        <w:lang w:val="id" w:eastAsia="en-US" w:bidi="ar-SA"/>
      </w:rPr>
    </w:lvl>
    <w:lvl w:ilvl="2" w:tplc="29B20A30">
      <w:numFmt w:val="bullet"/>
      <w:lvlText w:val="•"/>
      <w:lvlJc w:val="left"/>
      <w:pPr>
        <w:ind w:left="994" w:hanging="284"/>
      </w:pPr>
      <w:rPr>
        <w:rFonts w:hint="default"/>
        <w:lang w:val="id" w:eastAsia="en-US" w:bidi="ar-SA"/>
      </w:rPr>
    </w:lvl>
    <w:lvl w:ilvl="3" w:tplc="3EDCDA78">
      <w:numFmt w:val="bullet"/>
      <w:lvlText w:val="•"/>
      <w:lvlJc w:val="left"/>
      <w:pPr>
        <w:ind w:left="1282" w:hanging="284"/>
      </w:pPr>
      <w:rPr>
        <w:rFonts w:hint="default"/>
        <w:lang w:val="id" w:eastAsia="en-US" w:bidi="ar-SA"/>
      </w:rPr>
    </w:lvl>
    <w:lvl w:ilvl="4" w:tplc="ACF27026">
      <w:numFmt w:val="bullet"/>
      <w:lvlText w:val="•"/>
      <w:lvlJc w:val="left"/>
      <w:pPr>
        <w:ind w:left="1569" w:hanging="284"/>
      </w:pPr>
      <w:rPr>
        <w:rFonts w:hint="default"/>
        <w:lang w:val="id" w:eastAsia="en-US" w:bidi="ar-SA"/>
      </w:rPr>
    </w:lvl>
    <w:lvl w:ilvl="5" w:tplc="D5E8E058">
      <w:numFmt w:val="bullet"/>
      <w:lvlText w:val="•"/>
      <w:lvlJc w:val="left"/>
      <w:pPr>
        <w:ind w:left="1857" w:hanging="284"/>
      </w:pPr>
      <w:rPr>
        <w:rFonts w:hint="default"/>
        <w:lang w:val="id" w:eastAsia="en-US" w:bidi="ar-SA"/>
      </w:rPr>
    </w:lvl>
    <w:lvl w:ilvl="6" w:tplc="4C2A4DDE">
      <w:numFmt w:val="bullet"/>
      <w:lvlText w:val="•"/>
      <w:lvlJc w:val="left"/>
      <w:pPr>
        <w:ind w:left="2144" w:hanging="284"/>
      </w:pPr>
      <w:rPr>
        <w:rFonts w:hint="default"/>
        <w:lang w:val="id" w:eastAsia="en-US" w:bidi="ar-SA"/>
      </w:rPr>
    </w:lvl>
    <w:lvl w:ilvl="7" w:tplc="B038EDFC">
      <w:numFmt w:val="bullet"/>
      <w:lvlText w:val="•"/>
      <w:lvlJc w:val="left"/>
      <w:pPr>
        <w:ind w:left="2431" w:hanging="284"/>
      </w:pPr>
      <w:rPr>
        <w:rFonts w:hint="default"/>
        <w:lang w:val="id" w:eastAsia="en-US" w:bidi="ar-SA"/>
      </w:rPr>
    </w:lvl>
    <w:lvl w:ilvl="8" w:tplc="892A6FD2">
      <w:numFmt w:val="bullet"/>
      <w:lvlText w:val="•"/>
      <w:lvlJc w:val="left"/>
      <w:pPr>
        <w:ind w:left="2719" w:hanging="284"/>
      </w:pPr>
      <w:rPr>
        <w:rFonts w:hint="default"/>
        <w:lang w:val="id" w:eastAsia="en-US" w:bidi="ar-SA"/>
      </w:rPr>
    </w:lvl>
  </w:abstractNum>
  <w:abstractNum w:abstractNumId="73" w15:restartNumberingAfterBreak="0">
    <w:nsid w:val="08920C10"/>
    <w:multiLevelType w:val="hybridMultilevel"/>
    <w:tmpl w:val="F4DAF26E"/>
    <w:lvl w:ilvl="0" w:tplc="1E805DCE">
      <w:numFmt w:val="bullet"/>
      <w:lvlText w:val=""/>
      <w:lvlJc w:val="left"/>
      <w:pPr>
        <w:ind w:left="421" w:hanging="428"/>
      </w:pPr>
      <w:rPr>
        <w:rFonts w:ascii="Wingdings" w:eastAsia="Wingdings" w:hAnsi="Wingdings" w:cs="Wingdings" w:hint="default"/>
        <w:b w:val="0"/>
        <w:bCs w:val="0"/>
        <w:i w:val="0"/>
        <w:iCs w:val="0"/>
        <w:color w:val="040C28"/>
        <w:spacing w:val="0"/>
        <w:w w:val="100"/>
        <w:sz w:val="24"/>
        <w:szCs w:val="24"/>
        <w:lang w:val="id" w:eastAsia="en-US" w:bidi="ar-SA"/>
      </w:rPr>
    </w:lvl>
    <w:lvl w:ilvl="1" w:tplc="017C4072">
      <w:numFmt w:val="bullet"/>
      <w:lvlText w:val="•"/>
      <w:lvlJc w:val="left"/>
      <w:pPr>
        <w:ind w:left="707" w:hanging="428"/>
      </w:pPr>
      <w:rPr>
        <w:rFonts w:hint="default"/>
        <w:lang w:val="id" w:eastAsia="en-US" w:bidi="ar-SA"/>
      </w:rPr>
    </w:lvl>
    <w:lvl w:ilvl="2" w:tplc="AB2ADE24">
      <w:numFmt w:val="bullet"/>
      <w:lvlText w:val="•"/>
      <w:lvlJc w:val="left"/>
      <w:pPr>
        <w:ind w:left="994" w:hanging="428"/>
      </w:pPr>
      <w:rPr>
        <w:rFonts w:hint="default"/>
        <w:lang w:val="id" w:eastAsia="en-US" w:bidi="ar-SA"/>
      </w:rPr>
    </w:lvl>
    <w:lvl w:ilvl="3" w:tplc="BEAC7066">
      <w:numFmt w:val="bullet"/>
      <w:lvlText w:val="•"/>
      <w:lvlJc w:val="left"/>
      <w:pPr>
        <w:ind w:left="1282" w:hanging="428"/>
      </w:pPr>
      <w:rPr>
        <w:rFonts w:hint="default"/>
        <w:lang w:val="id" w:eastAsia="en-US" w:bidi="ar-SA"/>
      </w:rPr>
    </w:lvl>
    <w:lvl w:ilvl="4" w:tplc="83F48CEE">
      <w:numFmt w:val="bullet"/>
      <w:lvlText w:val="•"/>
      <w:lvlJc w:val="left"/>
      <w:pPr>
        <w:ind w:left="1569" w:hanging="428"/>
      </w:pPr>
      <w:rPr>
        <w:rFonts w:hint="default"/>
        <w:lang w:val="id" w:eastAsia="en-US" w:bidi="ar-SA"/>
      </w:rPr>
    </w:lvl>
    <w:lvl w:ilvl="5" w:tplc="F4088800">
      <w:numFmt w:val="bullet"/>
      <w:lvlText w:val="•"/>
      <w:lvlJc w:val="left"/>
      <w:pPr>
        <w:ind w:left="1857" w:hanging="428"/>
      </w:pPr>
      <w:rPr>
        <w:rFonts w:hint="default"/>
        <w:lang w:val="id" w:eastAsia="en-US" w:bidi="ar-SA"/>
      </w:rPr>
    </w:lvl>
    <w:lvl w:ilvl="6" w:tplc="F6A6D65C">
      <w:numFmt w:val="bullet"/>
      <w:lvlText w:val="•"/>
      <w:lvlJc w:val="left"/>
      <w:pPr>
        <w:ind w:left="2144" w:hanging="428"/>
      </w:pPr>
      <w:rPr>
        <w:rFonts w:hint="default"/>
        <w:lang w:val="id" w:eastAsia="en-US" w:bidi="ar-SA"/>
      </w:rPr>
    </w:lvl>
    <w:lvl w:ilvl="7" w:tplc="2EF015C2">
      <w:numFmt w:val="bullet"/>
      <w:lvlText w:val="•"/>
      <w:lvlJc w:val="left"/>
      <w:pPr>
        <w:ind w:left="2431" w:hanging="428"/>
      </w:pPr>
      <w:rPr>
        <w:rFonts w:hint="default"/>
        <w:lang w:val="id" w:eastAsia="en-US" w:bidi="ar-SA"/>
      </w:rPr>
    </w:lvl>
    <w:lvl w:ilvl="8" w:tplc="F9340280">
      <w:numFmt w:val="bullet"/>
      <w:lvlText w:val="•"/>
      <w:lvlJc w:val="left"/>
      <w:pPr>
        <w:ind w:left="2719" w:hanging="428"/>
      </w:pPr>
      <w:rPr>
        <w:rFonts w:hint="default"/>
        <w:lang w:val="id" w:eastAsia="en-US" w:bidi="ar-SA"/>
      </w:rPr>
    </w:lvl>
  </w:abstractNum>
  <w:abstractNum w:abstractNumId="74" w15:restartNumberingAfterBreak="0">
    <w:nsid w:val="0A21367F"/>
    <w:multiLevelType w:val="multilevel"/>
    <w:tmpl w:val="B480404A"/>
    <w:lvl w:ilvl="0">
      <w:start w:val="5"/>
      <w:numFmt w:val="decimal"/>
      <w:lvlText w:val="%1"/>
      <w:lvlJc w:val="left"/>
      <w:pPr>
        <w:ind w:left="1499" w:hanging="418"/>
      </w:pPr>
      <w:rPr>
        <w:rFonts w:hint="default"/>
        <w:lang w:val="id" w:eastAsia="en-US" w:bidi="ar-SA"/>
      </w:rPr>
    </w:lvl>
    <w:lvl w:ilvl="1">
      <w:start w:val="1"/>
      <w:numFmt w:val="decimal"/>
      <w:lvlText w:val="%1.%2."/>
      <w:lvlJc w:val="left"/>
      <w:pPr>
        <w:ind w:left="1499" w:hanging="418"/>
      </w:pPr>
      <w:rPr>
        <w:rFonts w:ascii="Times New Roman" w:eastAsia="Times New Roman" w:hAnsi="Times New Roman" w:cs="Times New Roman" w:hint="default"/>
        <w:b w:val="0"/>
        <w:bCs w:val="0"/>
        <w:i w:val="0"/>
        <w:iCs w:val="0"/>
        <w:spacing w:val="-5"/>
        <w:w w:val="100"/>
        <w:sz w:val="24"/>
        <w:szCs w:val="24"/>
        <w:lang w:val="id" w:eastAsia="en-US" w:bidi="ar-SA"/>
      </w:rPr>
    </w:lvl>
    <w:lvl w:ilvl="2">
      <w:numFmt w:val="bullet"/>
      <w:lvlText w:val="•"/>
      <w:lvlJc w:val="left"/>
      <w:pPr>
        <w:ind w:left="3099" w:hanging="418"/>
      </w:pPr>
      <w:rPr>
        <w:rFonts w:hint="default"/>
        <w:lang w:val="id" w:eastAsia="en-US" w:bidi="ar-SA"/>
      </w:rPr>
    </w:lvl>
    <w:lvl w:ilvl="3">
      <w:numFmt w:val="bullet"/>
      <w:lvlText w:val="•"/>
      <w:lvlJc w:val="left"/>
      <w:pPr>
        <w:ind w:left="3898" w:hanging="418"/>
      </w:pPr>
      <w:rPr>
        <w:rFonts w:hint="default"/>
        <w:lang w:val="id" w:eastAsia="en-US" w:bidi="ar-SA"/>
      </w:rPr>
    </w:lvl>
    <w:lvl w:ilvl="4">
      <w:numFmt w:val="bullet"/>
      <w:lvlText w:val="•"/>
      <w:lvlJc w:val="left"/>
      <w:pPr>
        <w:ind w:left="4698" w:hanging="418"/>
      </w:pPr>
      <w:rPr>
        <w:rFonts w:hint="default"/>
        <w:lang w:val="id" w:eastAsia="en-US" w:bidi="ar-SA"/>
      </w:rPr>
    </w:lvl>
    <w:lvl w:ilvl="5">
      <w:numFmt w:val="bullet"/>
      <w:lvlText w:val="•"/>
      <w:lvlJc w:val="left"/>
      <w:pPr>
        <w:ind w:left="5497" w:hanging="418"/>
      </w:pPr>
      <w:rPr>
        <w:rFonts w:hint="default"/>
        <w:lang w:val="id" w:eastAsia="en-US" w:bidi="ar-SA"/>
      </w:rPr>
    </w:lvl>
    <w:lvl w:ilvl="6">
      <w:numFmt w:val="bullet"/>
      <w:lvlText w:val="•"/>
      <w:lvlJc w:val="left"/>
      <w:pPr>
        <w:ind w:left="6297" w:hanging="418"/>
      </w:pPr>
      <w:rPr>
        <w:rFonts w:hint="default"/>
        <w:lang w:val="id" w:eastAsia="en-US" w:bidi="ar-SA"/>
      </w:rPr>
    </w:lvl>
    <w:lvl w:ilvl="7">
      <w:numFmt w:val="bullet"/>
      <w:lvlText w:val="•"/>
      <w:lvlJc w:val="left"/>
      <w:pPr>
        <w:ind w:left="7096" w:hanging="418"/>
      </w:pPr>
      <w:rPr>
        <w:rFonts w:hint="default"/>
        <w:lang w:val="id" w:eastAsia="en-US" w:bidi="ar-SA"/>
      </w:rPr>
    </w:lvl>
    <w:lvl w:ilvl="8">
      <w:numFmt w:val="bullet"/>
      <w:lvlText w:val="•"/>
      <w:lvlJc w:val="left"/>
      <w:pPr>
        <w:ind w:left="7896" w:hanging="418"/>
      </w:pPr>
      <w:rPr>
        <w:rFonts w:hint="default"/>
        <w:lang w:val="id" w:eastAsia="en-US" w:bidi="ar-SA"/>
      </w:rPr>
    </w:lvl>
  </w:abstractNum>
  <w:abstractNum w:abstractNumId="75" w15:restartNumberingAfterBreak="0">
    <w:nsid w:val="0A3C50BD"/>
    <w:multiLevelType w:val="multilevel"/>
    <w:tmpl w:val="67269318"/>
    <w:lvl w:ilvl="0">
      <w:start w:val="2"/>
      <w:numFmt w:val="decimal"/>
      <w:lvlText w:val="%1"/>
      <w:lvlJc w:val="left"/>
      <w:pPr>
        <w:ind w:left="1847" w:hanging="420"/>
      </w:pPr>
      <w:rPr>
        <w:rFonts w:hint="default"/>
        <w:lang w:val="id" w:eastAsia="en-US" w:bidi="ar-SA"/>
      </w:rPr>
    </w:lvl>
    <w:lvl w:ilvl="1">
      <w:start w:val="1"/>
      <w:numFmt w:val="decimal"/>
      <w:lvlText w:val="%1.%2"/>
      <w:lvlJc w:val="left"/>
      <w:pPr>
        <w:ind w:left="1847" w:hanging="42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lowerLetter"/>
      <w:lvlText w:val="%3."/>
      <w:lvlJc w:val="left"/>
      <w:pPr>
        <w:ind w:left="2127" w:hanging="28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4011" w:hanging="280"/>
      </w:pPr>
      <w:rPr>
        <w:rFonts w:hint="default"/>
        <w:lang w:val="id" w:eastAsia="en-US" w:bidi="ar-SA"/>
      </w:rPr>
    </w:lvl>
    <w:lvl w:ilvl="4">
      <w:numFmt w:val="bullet"/>
      <w:lvlText w:val="•"/>
      <w:lvlJc w:val="left"/>
      <w:pPr>
        <w:ind w:left="4957" w:hanging="280"/>
      </w:pPr>
      <w:rPr>
        <w:rFonts w:hint="default"/>
        <w:lang w:val="id" w:eastAsia="en-US" w:bidi="ar-SA"/>
      </w:rPr>
    </w:lvl>
    <w:lvl w:ilvl="5">
      <w:numFmt w:val="bullet"/>
      <w:lvlText w:val="•"/>
      <w:lvlJc w:val="left"/>
      <w:pPr>
        <w:ind w:left="5903" w:hanging="280"/>
      </w:pPr>
      <w:rPr>
        <w:rFonts w:hint="default"/>
        <w:lang w:val="id" w:eastAsia="en-US" w:bidi="ar-SA"/>
      </w:rPr>
    </w:lvl>
    <w:lvl w:ilvl="6">
      <w:numFmt w:val="bullet"/>
      <w:lvlText w:val="•"/>
      <w:lvlJc w:val="left"/>
      <w:pPr>
        <w:ind w:left="6849" w:hanging="280"/>
      </w:pPr>
      <w:rPr>
        <w:rFonts w:hint="default"/>
        <w:lang w:val="id" w:eastAsia="en-US" w:bidi="ar-SA"/>
      </w:rPr>
    </w:lvl>
    <w:lvl w:ilvl="7">
      <w:numFmt w:val="bullet"/>
      <w:lvlText w:val="•"/>
      <w:lvlJc w:val="left"/>
      <w:pPr>
        <w:ind w:left="7795" w:hanging="280"/>
      </w:pPr>
      <w:rPr>
        <w:rFonts w:hint="default"/>
        <w:lang w:val="id" w:eastAsia="en-US" w:bidi="ar-SA"/>
      </w:rPr>
    </w:lvl>
    <w:lvl w:ilvl="8">
      <w:numFmt w:val="bullet"/>
      <w:lvlText w:val="•"/>
      <w:lvlJc w:val="left"/>
      <w:pPr>
        <w:ind w:left="8741" w:hanging="280"/>
      </w:pPr>
      <w:rPr>
        <w:rFonts w:hint="default"/>
        <w:lang w:val="id" w:eastAsia="en-US" w:bidi="ar-SA"/>
      </w:rPr>
    </w:lvl>
  </w:abstractNum>
  <w:abstractNum w:abstractNumId="76" w15:restartNumberingAfterBreak="0">
    <w:nsid w:val="0A5925B8"/>
    <w:multiLevelType w:val="multilevel"/>
    <w:tmpl w:val="842C31E6"/>
    <w:lvl w:ilvl="0">
      <w:start w:val="1"/>
      <w:numFmt w:val="decimal"/>
      <w:lvlText w:val="%1"/>
      <w:lvlJc w:val="left"/>
      <w:pPr>
        <w:ind w:left="1163" w:hanging="567"/>
      </w:pPr>
      <w:rPr>
        <w:rFonts w:hint="default"/>
        <w:lang w:val="id" w:eastAsia="en-US" w:bidi="ar-SA"/>
      </w:rPr>
    </w:lvl>
    <w:lvl w:ilvl="1">
      <w:start w:val="1"/>
      <w:numFmt w:val="decimal"/>
      <w:lvlText w:val="%1.%2"/>
      <w:lvlJc w:val="left"/>
      <w:pPr>
        <w:ind w:left="1163" w:hanging="567"/>
      </w:pPr>
      <w:rPr>
        <w:rFonts w:ascii="Times New Roman" w:eastAsia="Times New Roman" w:hAnsi="Times New Roman" w:cs="Times New Roman" w:hint="default"/>
        <w:b/>
        <w:bCs/>
        <w:i w:val="0"/>
        <w:iCs w:val="0"/>
        <w:spacing w:val="0"/>
        <w:w w:val="99"/>
        <w:sz w:val="26"/>
        <w:szCs w:val="26"/>
        <w:lang w:val="id" w:eastAsia="en-US" w:bidi="ar-SA"/>
      </w:rPr>
    </w:lvl>
    <w:lvl w:ilvl="2">
      <w:numFmt w:val="bullet"/>
      <w:lvlText w:val="•"/>
      <w:lvlJc w:val="left"/>
      <w:pPr>
        <w:ind w:left="2827" w:hanging="567"/>
      </w:pPr>
      <w:rPr>
        <w:rFonts w:hint="default"/>
        <w:lang w:val="id" w:eastAsia="en-US" w:bidi="ar-SA"/>
      </w:rPr>
    </w:lvl>
    <w:lvl w:ilvl="3">
      <w:numFmt w:val="bullet"/>
      <w:lvlText w:val="•"/>
      <w:lvlJc w:val="left"/>
      <w:pPr>
        <w:ind w:left="3660" w:hanging="567"/>
      </w:pPr>
      <w:rPr>
        <w:rFonts w:hint="default"/>
        <w:lang w:val="id" w:eastAsia="en-US" w:bidi="ar-SA"/>
      </w:rPr>
    </w:lvl>
    <w:lvl w:ilvl="4">
      <w:numFmt w:val="bullet"/>
      <w:lvlText w:val="•"/>
      <w:lvlJc w:val="left"/>
      <w:pPr>
        <w:ind w:left="4494" w:hanging="567"/>
      </w:pPr>
      <w:rPr>
        <w:rFonts w:hint="default"/>
        <w:lang w:val="id" w:eastAsia="en-US" w:bidi="ar-SA"/>
      </w:rPr>
    </w:lvl>
    <w:lvl w:ilvl="5">
      <w:numFmt w:val="bullet"/>
      <w:lvlText w:val="•"/>
      <w:lvlJc w:val="left"/>
      <w:pPr>
        <w:ind w:left="5327" w:hanging="567"/>
      </w:pPr>
      <w:rPr>
        <w:rFonts w:hint="default"/>
        <w:lang w:val="id" w:eastAsia="en-US" w:bidi="ar-SA"/>
      </w:rPr>
    </w:lvl>
    <w:lvl w:ilvl="6">
      <w:numFmt w:val="bullet"/>
      <w:lvlText w:val="•"/>
      <w:lvlJc w:val="left"/>
      <w:pPr>
        <w:ind w:left="6161" w:hanging="567"/>
      </w:pPr>
      <w:rPr>
        <w:rFonts w:hint="default"/>
        <w:lang w:val="id" w:eastAsia="en-US" w:bidi="ar-SA"/>
      </w:rPr>
    </w:lvl>
    <w:lvl w:ilvl="7">
      <w:numFmt w:val="bullet"/>
      <w:lvlText w:val="•"/>
      <w:lvlJc w:val="left"/>
      <w:pPr>
        <w:ind w:left="6994" w:hanging="567"/>
      </w:pPr>
      <w:rPr>
        <w:rFonts w:hint="default"/>
        <w:lang w:val="id" w:eastAsia="en-US" w:bidi="ar-SA"/>
      </w:rPr>
    </w:lvl>
    <w:lvl w:ilvl="8">
      <w:numFmt w:val="bullet"/>
      <w:lvlText w:val="•"/>
      <w:lvlJc w:val="left"/>
      <w:pPr>
        <w:ind w:left="7828" w:hanging="567"/>
      </w:pPr>
      <w:rPr>
        <w:rFonts w:hint="default"/>
        <w:lang w:val="id" w:eastAsia="en-US" w:bidi="ar-SA"/>
      </w:rPr>
    </w:lvl>
  </w:abstractNum>
  <w:abstractNum w:abstractNumId="77" w15:restartNumberingAfterBreak="0">
    <w:nsid w:val="0F6C572F"/>
    <w:multiLevelType w:val="hybridMultilevel"/>
    <w:tmpl w:val="FF8EA2B8"/>
    <w:lvl w:ilvl="0" w:tplc="08808EC4">
      <w:start w:val="1"/>
      <w:numFmt w:val="lowerLetter"/>
      <w:lvlText w:val="%1."/>
      <w:lvlJc w:val="left"/>
      <w:pPr>
        <w:ind w:left="1024" w:hanging="360"/>
      </w:pPr>
      <w:rPr>
        <w:rFonts w:ascii="Times New Roman" w:eastAsia="Times New Roman" w:hAnsi="Times New Roman" w:cs="Times New Roman" w:hint="default"/>
        <w:b/>
        <w:bCs/>
        <w:i w:val="0"/>
        <w:iCs w:val="0"/>
        <w:spacing w:val="0"/>
        <w:w w:val="100"/>
        <w:sz w:val="24"/>
        <w:szCs w:val="24"/>
        <w:lang w:val="id" w:eastAsia="en-US" w:bidi="ar-SA"/>
      </w:rPr>
    </w:lvl>
    <w:lvl w:ilvl="1" w:tplc="97923332">
      <w:start w:val="1"/>
      <w:numFmt w:val="decimal"/>
      <w:lvlText w:val="%2."/>
      <w:lvlJc w:val="left"/>
      <w:pPr>
        <w:ind w:left="1307"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65F037A6">
      <w:numFmt w:val="bullet"/>
      <w:lvlText w:val="•"/>
      <w:lvlJc w:val="left"/>
      <w:pPr>
        <w:ind w:left="2210" w:hanging="360"/>
      </w:pPr>
      <w:rPr>
        <w:rFonts w:hint="default"/>
        <w:lang w:val="id" w:eastAsia="en-US" w:bidi="ar-SA"/>
      </w:rPr>
    </w:lvl>
    <w:lvl w:ilvl="3" w:tplc="6EB481E6">
      <w:numFmt w:val="bullet"/>
      <w:lvlText w:val="•"/>
      <w:lvlJc w:val="left"/>
      <w:pPr>
        <w:ind w:left="3121" w:hanging="360"/>
      </w:pPr>
      <w:rPr>
        <w:rFonts w:hint="default"/>
        <w:lang w:val="id" w:eastAsia="en-US" w:bidi="ar-SA"/>
      </w:rPr>
    </w:lvl>
    <w:lvl w:ilvl="4" w:tplc="F9BC4410">
      <w:numFmt w:val="bullet"/>
      <w:lvlText w:val="•"/>
      <w:lvlJc w:val="left"/>
      <w:pPr>
        <w:ind w:left="4031" w:hanging="360"/>
      </w:pPr>
      <w:rPr>
        <w:rFonts w:hint="default"/>
        <w:lang w:val="id" w:eastAsia="en-US" w:bidi="ar-SA"/>
      </w:rPr>
    </w:lvl>
    <w:lvl w:ilvl="5" w:tplc="73BC7B00">
      <w:numFmt w:val="bullet"/>
      <w:lvlText w:val="•"/>
      <w:lvlJc w:val="left"/>
      <w:pPr>
        <w:ind w:left="4942" w:hanging="360"/>
      </w:pPr>
      <w:rPr>
        <w:rFonts w:hint="default"/>
        <w:lang w:val="id" w:eastAsia="en-US" w:bidi="ar-SA"/>
      </w:rPr>
    </w:lvl>
    <w:lvl w:ilvl="6" w:tplc="389E556E">
      <w:numFmt w:val="bullet"/>
      <w:lvlText w:val="•"/>
      <w:lvlJc w:val="left"/>
      <w:pPr>
        <w:ind w:left="5852" w:hanging="360"/>
      </w:pPr>
      <w:rPr>
        <w:rFonts w:hint="default"/>
        <w:lang w:val="id" w:eastAsia="en-US" w:bidi="ar-SA"/>
      </w:rPr>
    </w:lvl>
    <w:lvl w:ilvl="7" w:tplc="D74E4480">
      <w:numFmt w:val="bullet"/>
      <w:lvlText w:val="•"/>
      <w:lvlJc w:val="left"/>
      <w:pPr>
        <w:ind w:left="6763" w:hanging="360"/>
      </w:pPr>
      <w:rPr>
        <w:rFonts w:hint="default"/>
        <w:lang w:val="id" w:eastAsia="en-US" w:bidi="ar-SA"/>
      </w:rPr>
    </w:lvl>
    <w:lvl w:ilvl="8" w:tplc="6802982E">
      <w:numFmt w:val="bullet"/>
      <w:lvlText w:val="•"/>
      <w:lvlJc w:val="left"/>
      <w:pPr>
        <w:ind w:left="7673" w:hanging="360"/>
      </w:pPr>
      <w:rPr>
        <w:rFonts w:hint="default"/>
        <w:lang w:val="id" w:eastAsia="en-US" w:bidi="ar-SA"/>
      </w:rPr>
    </w:lvl>
  </w:abstractNum>
  <w:abstractNum w:abstractNumId="78" w15:restartNumberingAfterBreak="0">
    <w:nsid w:val="10EB4355"/>
    <w:multiLevelType w:val="hybridMultilevel"/>
    <w:tmpl w:val="9614FD34"/>
    <w:lvl w:ilvl="0" w:tplc="7EC82EFC">
      <w:numFmt w:val="bullet"/>
      <w:lvlText w:val=""/>
      <w:lvlJc w:val="left"/>
      <w:pPr>
        <w:ind w:left="880" w:hanging="360"/>
      </w:pPr>
      <w:rPr>
        <w:rFonts w:ascii="Symbol" w:eastAsia="Symbol" w:hAnsi="Symbol" w:cs="Symbol" w:hint="default"/>
        <w:b w:val="0"/>
        <w:bCs w:val="0"/>
        <w:i w:val="0"/>
        <w:iCs w:val="0"/>
        <w:spacing w:val="0"/>
        <w:w w:val="100"/>
        <w:sz w:val="24"/>
        <w:szCs w:val="24"/>
        <w:lang w:val="id" w:eastAsia="en-US" w:bidi="ar-SA"/>
      </w:rPr>
    </w:lvl>
    <w:lvl w:ilvl="1" w:tplc="E712221E">
      <w:numFmt w:val="bullet"/>
      <w:lvlText w:val="•"/>
      <w:lvlJc w:val="left"/>
      <w:pPr>
        <w:ind w:left="1741" w:hanging="360"/>
      </w:pPr>
      <w:rPr>
        <w:rFonts w:hint="default"/>
        <w:lang w:val="id" w:eastAsia="en-US" w:bidi="ar-SA"/>
      </w:rPr>
    </w:lvl>
    <w:lvl w:ilvl="2" w:tplc="496E7E14">
      <w:numFmt w:val="bullet"/>
      <w:lvlText w:val="•"/>
      <w:lvlJc w:val="left"/>
      <w:pPr>
        <w:ind w:left="2603" w:hanging="360"/>
      </w:pPr>
      <w:rPr>
        <w:rFonts w:hint="default"/>
        <w:lang w:val="id" w:eastAsia="en-US" w:bidi="ar-SA"/>
      </w:rPr>
    </w:lvl>
    <w:lvl w:ilvl="3" w:tplc="4BA2FFD2">
      <w:numFmt w:val="bullet"/>
      <w:lvlText w:val="•"/>
      <w:lvlJc w:val="left"/>
      <w:pPr>
        <w:ind w:left="3464" w:hanging="360"/>
      </w:pPr>
      <w:rPr>
        <w:rFonts w:hint="default"/>
        <w:lang w:val="id" w:eastAsia="en-US" w:bidi="ar-SA"/>
      </w:rPr>
    </w:lvl>
    <w:lvl w:ilvl="4" w:tplc="D4960650">
      <w:numFmt w:val="bullet"/>
      <w:lvlText w:val="•"/>
      <w:lvlJc w:val="left"/>
      <w:pPr>
        <w:ind w:left="4326" w:hanging="360"/>
      </w:pPr>
      <w:rPr>
        <w:rFonts w:hint="default"/>
        <w:lang w:val="id" w:eastAsia="en-US" w:bidi="ar-SA"/>
      </w:rPr>
    </w:lvl>
    <w:lvl w:ilvl="5" w:tplc="7EBC64BE">
      <w:numFmt w:val="bullet"/>
      <w:lvlText w:val="•"/>
      <w:lvlJc w:val="left"/>
      <w:pPr>
        <w:ind w:left="5187" w:hanging="360"/>
      </w:pPr>
      <w:rPr>
        <w:rFonts w:hint="default"/>
        <w:lang w:val="id" w:eastAsia="en-US" w:bidi="ar-SA"/>
      </w:rPr>
    </w:lvl>
    <w:lvl w:ilvl="6" w:tplc="3BC08504">
      <w:numFmt w:val="bullet"/>
      <w:lvlText w:val="•"/>
      <w:lvlJc w:val="left"/>
      <w:pPr>
        <w:ind w:left="6049" w:hanging="360"/>
      </w:pPr>
      <w:rPr>
        <w:rFonts w:hint="default"/>
        <w:lang w:val="id" w:eastAsia="en-US" w:bidi="ar-SA"/>
      </w:rPr>
    </w:lvl>
    <w:lvl w:ilvl="7" w:tplc="5ADE91D6">
      <w:numFmt w:val="bullet"/>
      <w:lvlText w:val="•"/>
      <w:lvlJc w:val="left"/>
      <w:pPr>
        <w:ind w:left="6910" w:hanging="360"/>
      </w:pPr>
      <w:rPr>
        <w:rFonts w:hint="default"/>
        <w:lang w:val="id" w:eastAsia="en-US" w:bidi="ar-SA"/>
      </w:rPr>
    </w:lvl>
    <w:lvl w:ilvl="8" w:tplc="42504762">
      <w:numFmt w:val="bullet"/>
      <w:lvlText w:val="•"/>
      <w:lvlJc w:val="left"/>
      <w:pPr>
        <w:ind w:left="7772" w:hanging="360"/>
      </w:pPr>
      <w:rPr>
        <w:rFonts w:hint="default"/>
        <w:lang w:val="id" w:eastAsia="en-US" w:bidi="ar-SA"/>
      </w:rPr>
    </w:lvl>
  </w:abstractNum>
  <w:abstractNum w:abstractNumId="79" w15:restartNumberingAfterBreak="0">
    <w:nsid w:val="129933BB"/>
    <w:multiLevelType w:val="multilevel"/>
    <w:tmpl w:val="9B0EEFEA"/>
    <w:lvl w:ilvl="0">
      <w:start w:val="1"/>
      <w:numFmt w:val="decimal"/>
      <w:lvlText w:val="%1."/>
      <w:lvlJc w:val="left"/>
      <w:pPr>
        <w:ind w:left="102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509" w:hanging="485"/>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388" w:hanging="485"/>
      </w:pPr>
      <w:rPr>
        <w:rFonts w:hint="default"/>
        <w:lang w:val="id" w:eastAsia="en-US" w:bidi="ar-SA"/>
      </w:rPr>
    </w:lvl>
    <w:lvl w:ilvl="3">
      <w:numFmt w:val="bullet"/>
      <w:lvlText w:val="•"/>
      <w:lvlJc w:val="left"/>
      <w:pPr>
        <w:ind w:left="3276" w:hanging="485"/>
      </w:pPr>
      <w:rPr>
        <w:rFonts w:hint="default"/>
        <w:lang w:val="id" w:eastAsia="en-US" w:bidi="ar-SA"/>
      </w:rPr>
    </w:lvl>
    <w:lvl w:ilvl="4">
      <w:numFmt w:val="bullet"/>
      <w:lvlText w:val="•"/>
      <w:lvlJc w:val="left"/>
      <w:pPr>
        <w:ind w:left="4165" w:hanging="485"/>
      </w:pPr>
      <w:rPr>
        <w:rFonts w:hint="default"/>
        <w:lang w:val="id" w:eastAsia="en-US" w:bidi="ar-SA"/>
      </w:rPr>
    </w:lvl>
    <w:lvl w:ilvl="5">
      <w:numFmt w:val="bullet"/>
      <w:lvlText w:val="•"/>
      <w:lvlJc w:val="left"/>
      <w:pPr>
        <w:ind w:left="5053" w:hanging="485"/>
      </w:pPr>
      <w:rPr>
        <w:rFonts w:hint="default"/>
        <w:lang w:val="id" w:eastAsia="en-US" w:bidi="ar-SA"/>
      </w:rPr>
    </w:lvl>
    <w:lvl w:ilvl="6">
      <w:numFmt w:val="bullet"/>
      <w:lvlText w:val="•"/>
      <w:lvlJc w:val="left"/>
      <w:pPr>
        <w:ind w:left="5941" w:hanging="485"/>
      </w:pPr>
      <w:rPr>
        <w:rFonts w:hint="default"/>
        <w:lang w:val="id" w:eastAsia="en-US" w:bidi="ar-SA"/>
      </w:rPr>
    </w:lvl>
    <w:lvl w:ilvl="7">
      <w:numFmt w:val="bullet"/>
      <w:lvlText w:val="•"/>
      <w:lvlJc w:val="left"/>
      <w:pPr>
        <w:ind w:left="6830" w:hanging="485"/>
      </w:pPr>
      <w:rPr>
        <w:rFonts w:hint="default"/>
        <w:lang w:val="id" w:eastAsia="en-US" w:bidi="ar-SA"/>
      </w:rPr>
    </w:lvl>
    <w:lvl w:ilvl="8">
      <w:numFmt w:val="bullet"/>
      <w:lvlText w:val="•"/>
      <w:lvlJc w:val="left"/>
      <w:pPr>
        <w:ind w:left="7718" w:hanging="485"/>
      </w:pPr>
      <w:rPr>
        <w:rFonts w:hint="default"/>
        <w:lang w:val="id" w:eastAsia="en-US" w:bidi="ar-SA"/>
      </w:rPr>
    </w:lvl>
  </w:abstractNum>
  <w:abstractNum w:abstractNumId="80" w15:restartNumberingAfterBreak="0">
    <w:nsid w:val="166B31D0"/>
    <w:multiLevelType w:val="hybridMultilevel"/>
    <w:tmpl w:val="90BCE386"/>
    <w:lvl w:ilvl="0" w:tplc="26BC6C7C">
      <w:start w:val="1"/>
      <w:numFmt w:val="decimal"/>
      <w:lvlText w:val="%1)"/>
      <w:lvlJc w:val="left"/>
      <w:pPr>
        <w:ind w:left="88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59A22870">
      <w:start w:val="1"/>
      <w:numFmt w:val="decimal"/>
      <w:lvlText w:val="%2."/>
      <w:lvlJc w:val="left"/>
      <w:pPr>
        <w:ind w:left="102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98B85C56">
      <w:numFmt w:val="bullet"/>
      <w:lvlText w:val="•"/>
      <w:lvlJc w:val="left"/>
      <w:pPr>
        <w:ind w:left="1961" w:hanging="360"/>
      </w:pPr>
      <w:rPr>
        <w:rFonts w:hint="default"/>
        <w:lang w:val="id" w:eastAsia="en-US" w:bidi="ar-SA"/>
      </w:rPr>
    </w:lvl>
    <w:lvl w:ilvl="3" w:tplc="C09EF6D2">
      <w:numFmt w:val="bullet"/>
      <w:lvlText w:val="•"/>
      <w:lvlJc w:val="left"/>
      <w:pPr>
        <w:ind w:left="2903" w:hanging="360"/>
      </w:pPr>
      <w:rPr>
        <w:rFonts w:hint="default"/>
        <w:lang w:val="id" w:eastAsia="en-US" w:bidi="ar-SA"/>
      </w:rPr>
    </w:lvl>
    <w:lvl w:ilvl="4" w:tplc="91A4CD00">
      <w:numFmt w:val="bullet"/>
      <w:lvlText w:val="•"/>
      <w:lvlJc w:val="left"/>
      <w:pPr>
        <w:ind w:left="3845" w:hanging="360"/>
      </w:pPr>
      <w:rPr>
        <w:rFonts w:hint="default"/>
        <w:lang w:val="id" w:eastAsia="en-US" w:bidi="ar-SA"/>
      </w:rPr>
    </w:lvl>
    <w:lvl w:ilvl="5" w:tplc="F980464C">
      <w:numFmt w:val="bullet"/>
      <w:lvlText w:val="•"/>
      <w:lvlJc w:val="left"/>
      <w:pPr>
        <w:ind w:left="4786" w:hanging="360"/>
      </w:pPr>
      <w:rPr>
        <w:rFonts w:hint="default"/>
        <w:lang w:val="id" w:eastAsia="en-US" w:bidi="ar-SA"/>
      </w:rPr>
    </w:lvl>
    <w:lvl w:ilvl="6" w:tplc="5F1C1B28">
      <w:numFmt w:val="bullet"/>
      <w:lvlText w:val="•"/>
      <w:lvlJc w:val="left"/>
      <w:pPr>
        <w:ind w:left="5728" w:hanging="360"/>
      </w:pPr>
      <w:rPr>
        <w:rFonts w:hint="default"/>
        <w:lang w:val="id" w:eastAsia="en-US" w:bidi="ar-SA"/>
      </w:rPr>
    </w:lvl>
    <w:lvl w:ilvl="7" w:tplc="562EA5F4">
      <w:numFmt w:val="bullet"/>
      <w:lvlText w:val="•"/>
      <w:lvlJc w:val="left"/>
      <w:pPr>
        <w:ind w:left="6670" w:hanging="360"/>
      </w:pPr>
      <w:rPr>
        <w:rFonts w:hint="default"/>
        <w:lang w:val="id" w:eastAsia="en-US" w:bidi="ar-SA"/>
      </w:rPr>
    </w:lvl>
    <w:lvl w:ilvl="8" w:tplc="054CB89A">
      <w:numFmt w:val="bullet"/>
      <w:lvlText w:val="•"/>
      <w:lvlJc w:val="left"/>
      <w:pPr>
        <w:ind w:left="7611" w:hanging="360"/>
      </w:pPr>
      <w:rPr>
        <w:rFonts w:hint="default"/>
        <w:lang w:val="id" w:eastAsia="en-US" w:bidi="ar-SA"/>
      </w:rPr>
    </w:lvl>
  </w:abstractNum>
  <w:abstractNum w:abstractNumId="81" w15:restartNumberingAfterBreak="0">
    <w:nsid w:val="17C516B5"/>
    <w:multiLevelType w:val="hybridMultilevel"/>
    <w:tmpl w:val="B72A6C38"/>
    <w:lvl w:ilvl="0" w:tplc="0638D5D4">
      <w:numFmt w:val="bullet"/>
      <w:lvlText w:val=""/>
      <w:lvlJc w:val="left"/>
      <w:pPr>
        <w:ind w:left="421" w:hanging="428"/>
      </w:pPr>
      <w:rPr>
        <w:rFonts w:ascii="Wingdings" w:eastAsia="Wingdings" w:hAnsi="Wingdings" w:cs="Wingdings" w:hint="default"/>
        <w:b w:val="0"/>
        <w:bCs w:val="0"/>
        <w:i w:val="0"/>
        <w:iCs w:val="0"/>
        <w:color w:val="040C28"/>
        <w:spacing w:val="0"/>
        <w:w w:val="100"/>
        <w:sz w:val="24"/>
        <w:szCs w:val="24"/>
        <w:lang w:val="id" w:eastAsia="en-US" w:bidi="ar-SA"/>
      </w:rPr>
    </w:lvl>
    <w:lvl w:ilvl="1" w:tplc="E07A2B8C">
      <w:numFmt w:val="bullet"/>
      <w:lvlText w:val="•"/>
      <w:lvlJc w:val="left"/>
      <w:pPr>
        <w:ind w:left="707" w:hanging="428"/>
      </w:pPr>
      <w:rPr>
        <w:rFonts w:hint="default"/>
        <w:lang w:val="id" w:eastAsia="en-US" w:bidi="ar-SA"/>
      </w:rPr>
    </w:lvl>
    <w:lvl w:ilvl="2" w:tplc="0BD41FC2">
      <w:numFmt w:val="bullet"/>
      <w:lvlText w:val="•"/>
      <w:lvlJc w:val="left"/>
      <w:pPr>
        <w:ind w:left="994" w:hanging="428"/>
      </w:pPr>
      <w:rPr>
        <w:rFonts w:hint="default"/>
        <w:lang w:val="id" w:eastAsia="en-US" w:bidi="ar-SA"/>
      </w:rPr>
    </w:lvl>
    <w:lvl w:ilvl="3" w:tplc="9BFED0AE">
      <w:numFmt w:val="bullet"/>
      <w:lvlText w:val="•"/>
      <w:lvlJc w:val="left"/>
      <w:pPr>
        <w:ind w:left="1282" w:hanging="428"/>
      </w:pPr>
      <w:rPr>
        <w:rFonts w:hint="default"/>
        <w:lang w:val="id" w:eastAsia="en-US" w:bidi="ar-SA"/>
      </w:rPr>
    </w:lvl>
    <w:lvl w:ilvl="4" w:tplc="4982911E">
      <w:numFmt w:val="bullet"/>
      <w:lvlText w:val="•"/>
      <w:lvlJc w:val="left"/>
      <w:pPr>
        <w:ind w:left="1569" w:hanging="428"/>
      </w:pPr>
      <w:rPr>
        <w:rFonts w:hint="default"/>
        <w:lang w:val="id" w:eastAsia="en-US" w:bidi="ar-SA"/>
      </w:rPr>
    </w:lvl>
    <w:lvl w:ilvl="5" w:tplc="9F808C4E">
      <w:numFmt w:val="bullet"/>
      <w:lvlText w:val="•"/>
      <w:lvlJc w:val="left"/>
      <w:pPr>
        <w:ind w:left="1857" w:hanging="428"/>
      </w:pPr>
      <w:rPr>
        <w:rFonts w:hint="default"/>
        <w:lang w:val="id" w:eastAsia="en-US" w:bidi="ar-SA"/>
      </w:rPr>
    </w:lvl>
    <w:lvl w:ilvl="6" w:tplc="271CD7D0">
      <w:numFmt w:val="bullet"/>
      <w:lvlText w:val="•"/>
      <w:lvlJc w:val="left"/>
      <w:pPr>
        <w:ind w:left="2144" w:hanging="428"/>
      </w:pPr>
      <w:rPr>
        <w:rFonts w:hint="default"/>
        <w:lang w:val="id" w:eastAsia="en-US" w:bidi="ar-SA"/>
      </w:rPr>
    </w:lvl>
    <w:lvl w:ilvl="7" w:tplc="FAE23246">
      <w:numFmt w:val="bullet"/>
      <w:lvlText w:val="•"/>
      <w:lvlJc w:val="left"/>
      <w:pPr>
        <w:ind w:left="2431" w:hanging="428"/>
      </w:pPr>
      <w:rPr>
        <w:rFonts w:hint="default"/>
        <w:lang w:val="id" w:eastAsia="en-US" w:bidi="ar-SA"/>
      </w:rPr>
    </w:lvl>
    <w:lvl w:ilvl="8" w:tplc="EE861DF2">
      <w:numFmt w:val="bullet"/>
      <w:lvlText w:val="•"/>
      <w:lvlJc w:val="left"/>
      <w:pPr>
        <w:ind w:left="2719" w:hanging="428"/>
      </w:pPr>
      <w:rPr>
        <w:rFonts w:hint="default"/>
        <w:lang w:val="id" w:eastAsia="en-US" w:bidi="ar-SA"/>
      </w:rPr>
    </w:lvl>
  </w:abstractNum>
  <w:abstractNum w:abstractNumId="82" w15:restartNumberingAfterBreak="0">
    <w:nsid w:val="18193798"/>
    <w:multiLevelType w:val="hybridMultilevel"/>
    <w:tmpl w:val="16DC780A"/>
    <w:lvl w:ilvl="0" w:tplc="A91C236A">
      <w:start w:val="1"/>
      <w:numFmt w:val="decimal"/>
      <w:lvlText w:val="%1."/>
      <w:lvlJc w:val="left"/>
      <w:pPr>
        <w:ind w:left="1023" w:hanging="360"/>
      </w:pPr>
      <w:rPr>
        <w:rFonts w:hint="default"/>
        <w:spacing w:val="0"/>
        <w:w w:val="100"/>
        <w:lang w:val="id" w:eastAsia="en-US" w:bidi="ar-SA"/>
      </w:rPr>
    </w:lvl>
    <w:lvl w:ilvl="1" w:tplc="FA7AA2D2">
      <w:numFmt w:val="bullet"/>
      <w:lvlText w:val="•"/>
      <w:lvlJc w:val="left"/>
      <w:pPr>
        <w:ind w:left="1867" w:hanging="360"/>
      </w:pPr>
      <w:rPr>
        <w:rFonts w:hint="default"/>
        <w:lang w:val="id" w:eastAsia="en-US" w:bidi="ar-SA"/>
      </w:rPr>
    </w:lvl>
    <w:lvl w:ilvl="2" w:tplc="DC9C010C">
      <w:numFmt w:val="bullet"/>
      <w:lvlText w:val="•"/>
      <w:lvlJc w:val="left"/>
      <w:pPr>
        <w:ind w:left="2715" w:hanging="360"/>
      </w:pPr>
      <w:rPr>
        <w:rFonts w:hint="default"/>
        <w:lang w:val="id" w:eastAsia="en-US" w:bidi="ar-SA"/>
      </w:rPr>
    </w:lvl>
    <w:lvl w:ilvl="3" w:tplc="62BE67FC">
      <w:numFmt w:val="bullet"/>
      <w:lvlText w:val="•"/>
      <w:lvlJc w:val="left"/>
      <w:pPr>
        <w:ind w:left="3562" w:hanging="360"/>
      </w:pPr>
      <w:rPr>
        <w:rFonts w:hint="default"/>
        <w:lang w:val="id" w:eastAsia="en-US" w:bidi="ar-SA"/>
      </w:rPr>
    </w:lvl>
    <w:lvl w:ilvl="4" w:tplc="B1685BF8">
      <w:numFmt w:val="bullet"/>
      <w:lvlText w:val="•"/>
      <w:lvlJc w:val="left"/>
      <w:pPr>
        <w:ind w:left="4410" w:hanging="360"/>
      </w:pPr>
      <w:rPr>
        <w:rFonts w:hint="default"/>
        <w:lang w:val="id" w:eastAsia="en-US" w:bidi="ar-SA"/>
      </w:rPr>
    </w:lvl>
    <w:lvl w:ilvl="5" w:tplc="D004E5D4">
      <w:numFmt w:val="bullet"/>
      <w:lvlText w:val="•"/>
      <w:lvlJc w:val="left"/>
      <w:pPr>
        <w:ind w:left="5257" w:hanging="360"/>
      </w:pPr>
      <w:rPr>
        <w:rFonts w:hint="default"/>
        <w:lang w:val="id" w:eastAsia="en-US" w:bidi="ar-SA"/>
      </w:rPr>
    </w:lvl>
    <w:lvl w:ilvl="6" w:tplc="88BC0B72">
      <w:numFmt w:val="bullet"/>
      <w:lvlText w:val="•"/>
      <w:lvlJc w:val="left"/>
      <w:pPr>
        <w:ind w:left="6105" w:hanging="360"/>
      </w:pPr>
      <w:rPr>
        <w:rFonts w:hint="default"/>
        <w:lang w:val="id" w:eastAsia="en-US" w:bidi="ar-SA"/>
      </w:rPr>
    </w:lvl>
    <w:lvl w:ilvl="7" w:tplc="523C61CA">
      <w:numFmt w:val="bullet"/>
      <w:lvlText w:val="•"/>
      <w:lvlJc w:val="left"/>
      <w:pPr>
        <w:ind w:left="6952" w:hanging="360"/>
      </w:pPr>
      <w:rPr>
        <w:rFonts w:hint="default"/>
        <w:lang w:val="id" w:eastAsia="en-US" w:bidi="ar-SA"/>
      </w:rPr>
    </w:lvl>
    <w:lvl w:ilvl="8" w:tplc="151C18DA">
      <w:numFmt w:val="bullet"/>
      <w:lvlText w:val="•"/>
      <w:lvlJc w:val="left"/>
      <w:pPr>
        <w:ind w:left="7800" w:hanging="360"/>
      </w:pPr>
      <w:rPr>
        <w:rFonts w:hint="default"/>
        <w:lang w:val="id" w:eastAsia="en-US" w:bidi="ar-SA"/>
      </w:rPr>
    </w:lvl>
  </w:abstractNum>
  <w:abstractNum w:abstractNumId="83" w15:restartNumberingAfterBreak="0">
    <w:nsid w:val="1ACE16EF"/>
    <w:multiLevelType w:val="multilevel"/>
    <w:tmpl w:val="5144309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B30482B"/>
    <w:multiLevelType w:val="hybridMultilevel"/>
    <w:tmpl w:val="D2521226"/>
    <w:lvl w:ilvl="0" w:tplc="9B32692A">
      <w:start w:val="1"/>
      <w:numFmt w:val="lowerLetter"/>
      <w:lvlText w:val="%1."/>
      <w:lvlJc w:val="left"/>
      <w:pPr>
        <w:ind w:left="945" w:hanging="206"/>
      </w:pPr>
      <w:rPr>
        <w:rFonts w:ascii="Arial MT" w:eastAsia="Arial MT" w:hAnsi="Arial MT" w:cs="Arial MT" w:hint="default"/>
        <w:b w:val="0"/>
        <w:bCs w:val="0"/>
        <w:i w:val="0"/>
        <w:iCs w:val="0"/>
        <w:spacing w:val="-1"/>
        <w:w w:val="101"/>
        <w:sz w:val="18"/>
        <w:szCs w:val="18"/>
        <w:lang w:val="id" w:eastAsia="en-US" w:bidi="ar-SA"/>
      </w:rPr>
    </w:lvl>
    <w:lvl w:ilvl="1" w:tplc="EE1C2872">
      <w:numFmt w:val="bullet"/>
      <w:lvlText w:val="•"/>
      <w:lvlJc w:val="left"/>
      <w:pPr>
        <w:ind w:left="1838" w:hanging="206"/>
      </w:pPr>
      <w:rPr>
        <w:rFonts w:hint="default"/>
        <w:lang w:val="id" w:eastAsia="en-US" w:bidi="ar-SA"/>
      </w:rPr>
    </w:lvl>
    <w:lvl w:ilvl="2" w:tplc="05A28852">
      <w:numFmt w:val="bullet"/>
      <w:lvlText w:val="•"/>
      <w:lvlJc w:val="left"/>
      <w:pPr>
        <w:ind w:left="2736" w:hanging="206"/>
      </w:pPr>
      <w:rPr>
        <w:rFonts w:hint="default"/>
        <w:lang w:val="id" w:eastAsia="en-US" w:bidi="ar-SA"/>
      </w:rPr>
    </w:lvl>
    <w:lvl w:ilvl="3" w:tplc="37AAD3B0">
      <w:numFmt w:val="bullet"/>
      <w:lvlText w:val="•"/>
      <w:lvlJc w:val="left"/>
      <w:pPr>
        <w:ind w:left="3634" w:hanging="206"/>
      </w:pPr>
      <w:rPr>
        <w:rFonts w:hint="default"/>
        <w:lang w:val="id" w:eastAsia="en-US" w:bidi="ar-SA"/>
      </w:rPr>
    </w:lvl>
    <w:lvl w:ilvl="4" w:tplc="A822AED6">
      <w:numFmt w:val="bullet"/>
      <w:lvlText w:val="•"/>
      <w:lvlJc w:val="left"/>
      <w:pPr>
        <w:ind w:left="4532" w:hanging="206"/>
      </w:pPr>
      <w:rPr>
        <w:rFonts w:hint="default"/>
        <w:lang w:val="id" w:eastAsia="en-US" w:bidi="ar-SA"/>
      </w:rPr>
    </w:lvl>
    <w:lvl w:ilvl="5" w:tplc="E2043078">
      <w:numFmt w:val="bullet"/>
      <w:lvlText w:val="•"/>
      <w:lvlJc w:val="left"/>
      <w:pPr>
        <w:ind w:left="5430" w:hanging="206"/>
      </w:pPr>
      <w:rPr>
        <w:rFonts w:hint="default"/>
        <w:lang w:val="id" w:eastAsia="en-US" w:bidi="ar-SA"/>
      </w:rPr>
    </w:lvl>
    <w:lvl w:ilvl="6" w:tplc="D5E8AE2A">
      <w:numFmt w:val="bullet"/>
      <w:lvlText w:val="•"/>
      <w:lvlJc w:val="left"/>
      <w:pPr>
        <w:ind w:left="6328" w:hanging="206"/>
      </w:pPr>
      <w:rPr>
        <w:rFonts w:hint="default"/>
        <w:lang w:val="id" w:eastAsia="en-US" w:bidi="ar-SA"/>
      </w:rPr>
    </w:lvl>
    <w:lvl w:ilvl="7" w:tplc="FE3CC66E">
      <w:numFmt w:val="bullet"/>
      <w:lvlText w:val="•"/>
      <w:lvlJc w:val="left"/>
      <w:pPr>
        <w:ind w:left="7226" w:hanging="206"/>
      </w:pPr>
      <w:rPr>
        <w:rFonts w:hint="default"/>
        <w:lang w:val="id" w:eastAsia="en-US" w:bidi="ar-SA"/>
      </w:rPr>
    </w:lvl>
    <w:lvl w:ilvl="8" w:tplc="F92CD396">
      <w:numFmt w:val="bullet"/>
      <w:lvlText w:val="•"/>
      <w:lvlJc w:val="left"/>
      <w:pPr>
        <w:ind w:left="8124" w:hanging="206"/>
      </w:pPr>
      <w:rPr>
        <w:rFonts w:hint="default"/>
        <w:lang w:val="id" w:eastAsia="en-US" w:bidi="ar-SA"/>
      </w:rPr>
    </w:lvl>
  </w:abstractNum>
  <w:abstractNum w:abstractNumId="85" w15:restartNumberingAfterBreak="0">
    <w:nsid w:val="202F6F2B"/>
    <w:multiLevelType w:val="hybridMultilevel"/>
    <w:tmpl w:val="02C0EAAE"/>
    <w:lvl w:ilvl="0" w:tplc="AE0CA892">
      <w:start w:val="1"/>
      <w:numFmt w:val="lowerLetter"/>
      <w:lvlText w:val="%1."/>
      <w:lvlJc w:val="left"/>
      <w:pPr>
        <w:ind w:left="1069" w:hanging="206"/>
      </w:pPr>
      <w:rPr>
        <w:rFonts w:ascii="Arial MT" w:eastAsia="Arial MT" w:hAnsi="Arial MT" w:cs="Arial MT" w:hint="default"/>
        <w:b w:val="0"/>
        <w:bCs w:val="0"/>
        <w:i w:val="0"/>
        <w:iCs w:val="0"/>
        <w:spacing w:val="-1"/>
        <w:w w:val="101"/>
        <w:sz w:val="18"/>
        <w:szCs w:val="18"/>
        <w:lang w:val="id" w:eastAsia="en-US" w:bidi="ar-SA"/>
      </w:rPr>
    </w:lvl>
    <w:lvl w:ilvl="1" w:tplc="62D039A0">
      <w:numFmt w:val="bullet"/>
      <w:lvlText w:val="•"/>
      <w:lvlJc w:val="left"/>
      <w:pPr>
        <w:ind w:left="1946" w:hanging="206"/>
      </w:pPr>
      <w:rPr>
        <w:rFonts w:hint="default"/>
        <w:lang w:val="id" w:eastAsia="en-US" w:bidi="ar-SA"/>
      </w:rPr>
    </w:lvl>
    <w:lvl w:ilvl="2" w:tplc="33ACA85A">
      <w:numFmt w:val="bullet"/>
      <w:lvlText w:val="•"/>
      <w:lvlJc w:val="left"/>
      <w:pPr>
        <w:ind w:left="2832" w:hanging="206"/>
      </w:pPr>
      <w:rPr>
        <w:rFonts w:hint="default"/>
        <w:lang w:val="id" w:eastAsia="en-US" w:bidi="ar-SA"/>
      </w:rPr>
    </w:lvl>
    <w:lvl w:ilvl="3" w:tplc="163AFA0A">
      <w:numFmt w:val="bullet"/>
      <w:lvlText w:val="•"/>
      <w:lvlJc w:val="left"/>
      <w:pPr>
        <w:ind w:left="3718" w:hanging="206"/>
      </w:pPr>
      <w:rPr>
        <w:rFonts w:hint="default"/>
        <w:lang w:val="id" w:eastAsia="en-US" w:bidi="ar-SA"/>
      </w:rPr>
    </w:lvl>
    <w:lvl w:ilvl="4" w:tplc="09C89E3E">
      <w:numFmt w:val="bullet"/>
      <w:lvlText w:val="•"/>
      <w:lvlJc w:val="left"/>
      <w:pPr>
        <w:ind w:left="4604" w:hanging="206"/>
      </w:pPr>
      <w:rPr>
        <w:rFonts w:hint="default"/>
        <w:lang w:val="id" w:eastAsia="en-US" w:bidi="ar-SA"/>
      </w:rPr>
    </w:lvl>
    <w:lvl w:ilvl="5" w:tplc="4F50232C">
      <w:numFmt w:val="bullet"/>
      <w:lvlText w:val="•"/>
      <w:lvlJc w:val="left"/>
      <w:pPr>
        <w:ind w:left="5490" w:hanging="206"/>
      </w:pPr>
      <w:rPr>
        <w:rFonts w:hint="default"/>
        <w:lang w:val="id" w:eastAsia="en-US" w:bidi="ar-SA"/>
      </w:rPr>
    </w:lvl>
    <w:lvl w:ilvl="6" w:tplc="D3F4F726">
      <w:numFmt w:val="bullet"/>
      <w:lvlText w:val="•"/>
      <w:lvlJc w:val="left"/>
      <w:pPr>
        <w:ind w:left="6376" w:hanging="206"/>
      </w:pPr>
      <w:rPr>
        <w:rFonts w:hint="default"/>
        <w:lang w:val="id" w:eastAsia="en-US" w:bidi="ar-SA"/>
      </w:rPr>
    </w:lvl>
    <w:lvl w:ilvl="7" w:tplc="13FE4192">
      <w:numFmt w:val="bullet"/>
      <w:lvlText w:val="•"/>
      <w:lvlJc w:val="left"/>
      <w:pPr>
        <w:ind w:left="7262" w:hanging="206"/>
      </w:pPr>
      <w:rPr>
        <w:rFonts w:hint="default"/>
        <w:lang w:val="id" w:eastAsia="en-US" w:bidi="ar-SA"/>
      </w:rPr>
    </w:lvl>
    <w:lvl w:ilvl="8" w:tplc="0100C7B8">
      <w:numFmt w:val="bullet"/>
      <w:lvlText w:val="•"/>
      <w:lvlJc w:val="left"/>
      <w:pPr>
        <w:ind w:left="8148" w:hanging="206"/>
      </w:pPr>
      <w:rPr>
        <w:rFonts w:hint="default"/>
        <w:lang w:val="id" w:eastAsia="en-US" w:bidi="ar-SA"/>
      </w:rPr>
    </w:lvl>
  </w:abstractNum>
  <w:abstractNum w:abstractNumId="86" w15:restartNumberingAfterBreak="0">
    <w:nsid w:val="20E82AF9"/>
    <w:multiLevelType w:val="hybridMultilevel"/>
    <w:tmpl w:val="80C69E24"/>
    <w:lvl w:ilvl="0" w:tplc="763082BC">
      <w:start w:val="1"/>
      <w:numFmt w:val="decimal"/>
      <w:lvlText w:val="%1."/>
      <w:lvlJc w:val="left"/>
      <w:pPr>
        <w:ind w:left="102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D6446ED0">
      <w:numFmt w:val="bullet"/>
      <w:lvlText w:val="•"/>
      <w:lvlJc w:val="left"/>
      <w:pPr>
        <w:ind w:left="1867" w:hanging="360"/>
      </w:pPr>
      <w:rPr>
        <w:rFonts w:hint="default"/>
        <w:lang w:val="id" w:eastAsia="en-US" w:bidi="ar-SA"/>
      </w:rPr>
    </w:lvl>
    <w:lvl w:ilvl="2" w:tplc="A46E7888">
      <w:numFmt w:val="bullet"/>
      <w:lvlText w:val="•"/>
      <w:lvlJc w:val="left"/>
      <w:pPr>
        <w:ind w:left="2715" w:hanging="360"/>
      </w:pPr>
      <w:rPr>
        <w:rFonts w:hint="default"/>
        <w:lang w:val="id" w:eastAsia="en-US" w:bidi="ar-SA"/>
      </w:rPr>
    </w:lvl>
    <w:lvl w:ilvl="3" w:tplc="70863BA4">
      <w:numFmt w:val="bullet"/>
      <w:lvlText w:val="•"/>
      <w:lvlJc w:val="left"/>
      <w:pPr>
        <w:ind w:left="3562" w:hanging="360"/>
      </w:pPr>
      <w:rPr>
        <w:rFonts w:hint="default"/>
        <w:lang w:val="id" w:eastAsia="en-US" w:bidi="ar-SA"/>
      </w:rPr>
    </w:lvl>
    <w:lvl w:ilvl="4" w:tplc="927E5BBE">
      <w:numFmt w:val="bullet"/>
      <w:lvlText w:val="•"/>
      <w:lvlJc w:val="left"/>
      <w:pPr>
        <w:ind w:left="4410" w:hanging="360"/>
      </w:pPr>
      <w:rPr>
        <w:rFonts w:hint="default"/>
        <w:lang w:val="id" w:eastAsia="en-US" w:bidi="ar-SA"/>
      </w:rPr>
    </w:lvl>
    <w:lvl w:ilvl="5" w:tplc="F91A2732">
      <w:numFmt w:val="bullet"/>
      <w:lvlText w:val="•"/>
      <w:lvlJc w:val="left"/>
      <w:pPr>
        <w:ind w:left="5257" w:hanging="360"/>
      </w:pPr>
      <w:rPr>
        <w:rFonts w:hint="default"/>
        <w:lang w:val="id" w:eastAsia="en-US" w:bidi="ar-SA"/>
      </w:rPr>
    </w:lvl>
    <w:lvl w:ilvl="6" w:tplc="27042162">
      <w:numFmt w:val="bullet"/>
      <w:lvlText w:val="•"/>
      <w:lvlJc w:val="left"/>
      <w:pPr>
        <w:ind w:left="6105" w:hanging="360"/>
      </w:pPr>
      <w:rPr>
        <w:rFonts w:hint="default"/>
        <w:lang w:val="id" w:eastAsia="en-US" w:bidi="ar-SA"/>
      </w:rPr>
    </w:lvl>
    <w:lvl w:ilvl="7" w:tplc="F1EA5670">
      <w:numFmt w:val="bullet"/>
      <w:lvlText w:val="•"/>
      <w:lvlJc w:val="left"/>
      <w:pPr>
        <w:ind w:left="6952" w:hanging="360"/>
      </w:pPr>
      <w:rPr>
        <w:rFonts w:hint="default"/>
        <w:lang w:val="id" w:eastAsia="en-US" w:bidi="ar-SA"/>
      </w:rPr>
    </w:lvl>
    <w:lvl w:ilvl="8" w:tplc="833898FA">
      <w:numFmt w:val="bullet"/>
      <w:lvlText w:val="•"/>
      <w:lvlJc w:val="left"/>
      <w:pPr>
        <w:ind w:left="7800" w:hanging="360"/>
      </w:pPr>
      <w:rPr>
        <w:rFonts w:hint="default"/>
        <w:lang w:val="id" w:eastAsia="en-US" w:bidi="ar-SA"/>
      </w:rPr>
    </w:lvl>
  </w:abstractNum>
  <w:abstractNum w:abstractNumId="87" w15:restartNumberingAfterBreak="0">
    <w:nsid w:val="215C778C"/>
    <w:multiLevelType w:val="hybridMultilevel"/>
    <w:tmpl w:val="192E3F68"/>
    <w:lvl w:ilvl="0" w:tplc="D5B04F82">
      <w:start w:val="1"/>
      <w:numFmt w:val="lowerLetter"/>
      <w:lvlText w:val="%1."/>
      <w:lvlJc w:val="left"/>
      <w:pPr>
        <w:ind w:left="1050" w:hanging="206"/>
      </w:pPr>
      <w:rPr>
        <w:rFonts w:ascii="Arial MT" w:eastAsia="Arial MT" w:hAnsi="Arial MT" w:cs="Arial MT" w:hint="default"/>
        <w:b w:val="0"/>
        <w:bCs w:val="0"/>
        <w:i w:val="0"/>
        <w:iCs w:val="0"/>
        <w:spacing w:val="-1"/>
        <w:w w:val="101"/>
        <w:sz w:val="18"/>
        <w:szCs w:val="18"/>
        <w:lang w:val="id" w:eastAsia="en-US" w:bidi="ar-SA"/>
      </w:rPr>
    </w:lvl>
    <w:lvl w:ilvl="1" w:tplc="9C3E9AA8">
      <w:numFmt w:val="bullet"/>
      <w:lvlText w:val="•"/>
      <w:lvlJc w:val="left"/>
      <w:pPr>
        <w:ind w:left="1946" w:hanging="206"/>
      </w:pPr>
      <w:rPr>
        <w:rFonts w:hint="default"/>
        <w:lang w:val="id" w:eastAsia="en-US" w:bidi="ar-SA"/>
      </w:rPr>
    </w:lvl>
    <w:lvl w:ilvl="2" w:tplc="9D2C4642">
      <w:numFmt w:val="bullet"/>
      <w:lvlText w:val="•"/>
      <w:lvlJc w:val="left"/>
      <w:pPr>
        <w:ind w:left="2832" w:hanging="206"/>
      </w:pPr>
      <w:rPr>
        <w:rFonts w:hint="default"/>
        <w:lang w:val="id" w:eastAsia="en-US" w:bidi="ar-SA"/>
      </w:rPr>
    </w:lvl>
    <w:lvl w:ilvl="3" w:tplc="E4D45472">
      <w:numFmt w:val="bullet"/>
      <w:lvlText w:val="•"/>
      <w:lvlJc w:val="left"/>
      <w:pPr>
        <w:ind w:left="3718" w:hanging="206"/>
      </w:pPr>
      <w:rPr>
        <w:rFonts w:hint="default"/>
        <w:lang w:val="id" w:eastAsia="en-US" w:bidi="ar-SA"/>
      </w:rPr>
    </w:lvl>
    <w:lvl w:ilvl="4" w:tplc="10828FE2">
      <w:numFmt w:val="bullet"/>
      <w:lvlText w:val="•"/>
      <w:lvlJc w:val="left"/>
      <w:pPr>
        <w:ind w:left="4604" w:hanging="206"/>
      </w:pPr>
      <w:rPr>
        <w:rFonts w:hint="default"/>
        <w:lang w:val="id" w:eastAsia="en-US" w:bidi="ar-SA"/>
      </w:rPr>
    </w:lvl>
    <w:lvl w:ilvl="5" w:tplc="3F3C3946">
      <w:numFmt w:val="bullet"/>
      <w:lvlText w:val="•"/>
      <w:lvlJc w:val="left"/>
      <w:pPr>
        <w:ind w:left="5490" w:hanging="206"/>
      </w:pPr>
      <w:rPr>
        <w:rFonts w:hint="default"/>
        <w:lang w:val="id" w:eastAsia="en-US" w:bidi="ar-SA"/>
      </w:rPr>
    </w:lvl>
    <w:lvl w:ilvl="6" w:tplc="A2262694">
      <w:numFmt w:val="bullet"/>
      <w:lvlText w:val="•"/>
      <w:lvlJc w:val="left"/>
      <w:pPr>
        <w:ind w:left="6376" w:hanging="206"/>
      </w:pPr>
      <w:rPr>
        <w:rFonts w:hint="default"/>
        <w:lang w:val="id" w:eastAsia="en-US" w:bidi="ar-SA"/>
      </w:rPr>
    </w:lvl>
    <w:lvl w:ilvl="7" w:tplc="626889F4">
      <w:numFmt w:val="bullet"/>
      <w:lvlText w:val="•"/>
      <w:lvlJc w:val="left"/>
      <w:pPr>
        <w:ind w:left="7262" w:hanging="206"/>
      </w:pPr>
      <w:rPr>
        <w:rFonts w:hint="default"/>
        <w:lang w:val="id" w:eastAsia="en-US" w:bidi="ar-SA"/>
      </w:rPr>
    </w:lvl>
    <w:lvl w:ilvl="8" w:tplc="FA66A3DE">
      <w:numFmt w:val="bullet"/>
      <w:lvlText w:val="•"/>
      <w:lvlJc w:val="left"/>
      <w:pPr>
        <w:ind w:left="8148" w:hanging="206"/>
      </w:pPr>
      <w:rPr>
        <w:rFonts w:hint="default"/>
        <w:lang w:val="id" w:eastAsia="en-US" w:bidi="ar-SA"/>
      </w:rPr>
    </w:lvl>
  </w:abstractNum>
  <w:abstractNum w:abstractNumId="88" w15:restartNumberingAfterBreak="0">
    <w:nsid w:val="21D92AA2"/>
    <w:multiLevelType w:val="hybridMultilevel"/>
    <w:tmpl w:val="74E62F3E"/>
    <w:lvl w:ilvl="0" w:tplc="AB9AC8FA">
      <w:start w:val="1"/>
      <w:numFmt w:val="lowerLetter"/>
      <w:lvlText w:val="%1."/>
      <w:lvlJc w:val="left"/>
      <w:pPr>
        <w:ind w:left="1446" w:hanging="360"/>
      </w:pPr>
      <w:rPr>
        <w:rFonts w:hint="default"/>
        <w:spacing w:val="-1"/>
        <w:w w:val="100"/>
        <w:lang w:val="id" w:eastAsia="en-US" w:bidi="ar-SA"/>
      </w:rPr>
    </w:lvl>
    <w:lvl w:ilvl="1" w:tplc="BE6A8792">
      <w:numFmt w:val="bullet"/>
      <w:lvlText w:val="•"/>
      <w:lvlJc w:val="left"/>
      <w:pPr>
        <w:ind w:left="2245" w:hanging="360"/>
      </w:pPr>
      <w:rPr>
        <w:rFonts w:hint="default"/>
        <w:lang w:val="id" w:eastAsia="en-US" w:bidi="ar-SA"/>
      </w:rPr>
    </w:lvl>
    <w:lvl w:ilvl="2" w:tplc="662E5F4A">
      <w:numFmt w:val="bullet"/>
      <w:lvlText w:val="•"/>
      <w:lvlJc w:val="left"/>
      <w:pPr>
        <w:ind w:left="3051" w:hanging="360"/>
      </w:pPr>
      <w:rPr>
        <w:rFonts w:hint="default"/>
        <w:lang w:val="id" w:eastAsia="en-US" w:bidi="ar-SA"/>
      </w:rPr>
    </w:lvl>
    <w:lvl w:ilvl="3" w:tplc="2B98B43A">
      <w:numFmt w:val="bullet"/>
      <w:lvlText w:val="•"/>
      <w:lvlJc w:val="left"/>
      <w:pPr>
        <w:ind w:left="3856" w:hanging="360"/>
      </w:pPr>
      <w:rPr>
        <w:rFonts w:hint="default"/>
        <w:lang w:val="id" w:eastAsia="en-US" w:bidi="ar-SA"/>
      </w:rPr>
    </w:lvl>
    <w:lvl w:ilvl="4" w:tplc="AF34C910">
      <w:numFmt w:val="bullet"/>
      <w:lvlText w:val="•"/>
      <w:lvlJc w:val="left"/>
      <w:pPr>
        <w:ind w:left="4662" w:hanging="360"/>
      </w:pPr>
      <w:rPr>
        <w:rFonts w:hint="default"/>
        <w:lang w:val="id" w:eastAsia="en-US" w:bidi="ar-SA"/>
      </w:rPr>
    </w:lvl>
    <w:lvl w:ilvl="5" w:tplc="29143FD8">
      <w:numFmt w:val="bullet"/>
      <w:lvlText w:val="•"/>
      <w:lvlJc w:val="left"/>
      <w:pPr>
        <w:ind w:left="5467" w:hanging="360"/>
      </w:pPr>
      <w:rPr>
        <w:rFonts w:hint="default"/>
        <w:lang w:val="id" w:eastAsia="en-US" w:bidi="ar-SA"/>
      </w:rPr>
    </w:lvl>
    <w:lvl w:ilvl="6" w:tplc="CF964FA2">
      <w:numFmt w:val="bullet"/>
      <w:lvlText w:val="•"/>
      <w:lvlJc w:val="left"/>
      <w:pPr>
        <w:ind w:left="6273" w:hanging="360"/>
      </w:pPr>
      <w:rPr>
        <w:rFonts w:hint="default"/>
        <w:lang w:val="id" w:eastAsia="en-US" w:bidi="ar-SA"/>
      </w:rPr>
    </w:lvl>
    <w:lvl w:ilvl="7" w:tplc="5F745EC0">
      <w:numFmt w:val="bullet"/>
      <w:lvlText w:val="•"/>
      <w:lvlJc w:val="left"/>
      <w:pPr>
        <w:ind w:left="7078" w:hanging="360"/>
      </w:pPr>
      <w:rPr>
        <w:rFonts w:hint="default"/>
        <w:lang w:val="id" w:eastAsia="en-US" w:bidi="ar-SA"/>
      </w:rPr>
    </w:lvl>
    <w:lvl w:ilvl="8" w:tplc="85046804">
      <w:numFmt w:val="bullet"/>
      <w:lvlText w:val="•"/>
      <w:lvlJc w:val="left"/>
      <w:pPr>
        <w:ind w:left="7884" w:hanging="360"/>
      </w:pPr>
      <w:rPr>
        <w:rFonts w:hint="default"/>
        <w:lang w:val="id" w:eastAsia="en-US" w:bidi="ar-SA"/>
      </w:rPr>
    </w:lvl>
  </w:abstractNum>
  <w:abstractNum w:abstractNumId="89" w15:restartNumberingAfterBreak="0">
    <w:nsid w:val="21F03570"/>
    <w:multiLevelType w:val="hybridMultilevel"/>
    <w:tmpl w:val="B456E30C"/>
    <w:lvl w:ilvl="0" w:tplc="BF583524">
      <w:start w:val="1"/>
      <w:numFmt w:val="lowerLetter"/>
      <w:lvlText w:val="%1)"/>
      <w:lvlJc w:val="left"/>
      <w:pPr>
        <w:ind w:left="1024"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0E58B8C2">
      <w:numFmt w:val="bullet"/>
      <w:lvlText w:val="•"/>
      <w:lvlJc w:val="left"/>
      <w:pPr>
        <w:ind w:left="1867" w:hanging="360"/>
      </w:pPr>
      <w:rPr>
        <w:rFonts w:hint="default"/>
        <w:lang w:val="id" w:eastAsia="en-US" w:bidi="ar-SA"/>
      </w:rPr>
    </w:lvl>
    <w:lvl w:ilvl="2" w:tplc="80FCAC78">
      <w:numFmt w:val="bullet"/>
      <w:lvlText w:val="•"/>
      <w:lvlJc w:val="left"/>
      <w:pPr>
        <w:ind w:left="2715" w:hanging="360"/>
      </w:pPr>
      <w:rPr>
        <w:rFonts w:hint="default"/>
        <w:lang w:val="id" w:eastAsia="en-US" w:bidi="ar-SA"/>
      </w:rPr>
    </w:lvl>
    <w:lvl w:ilvl="3" w:tplc="FF308B6C">
      <w:numFmt w:val="bullet"/>
      <w:lvlText w:val="•"/>
      <w:lvlJc w:val="left"/>
      <w:pPr>
        <w:ind w:left="3562" w:hanging="360"/>
      </w:pPr>
      <w:rPr>
        <w:rFonts w:hint="default"/>
        <w:lang w:val="id" w:eastAsia="en-US" w:bidi="ar-SA"/>
      </w:rPr>
    </w:lvl>
    <w:lvl w:ilvl="4" w:tplc="2FA063CE">
      <w:numFmt w:val="bullet"/>
      <w:lvlText w:val="•"/>
      <w:lvlJc w:val="left"/>
      <w:pPr>
        <w:ind w:left="4410" w:hanging="360"/>
      </w:pPr>
      <w:rPr>
        <w:rFonts w:hint="default"/>
        <w:lang w:val="id" w:eastAsia="en-US" w:bidi="ar-SA"/>
      </w:rPr>
    </w:lvl>
    <w:lvl w:ilvl="5" w:tplc="690080FC">
      <w:numFmt w:val="bullet"/>
      <w:lvlText w:val="•"/>
      <w:lvlJc w:val="left"/>
      <w:pPr>
        <w:ind w:left="5257" w:hanging="360"/>
      </w:pPr>
      <w:rPr>
        <w:rFonts w:hint="default"/>
        <w:lang w:val="id" w:eastAsia="en-US" w:bidi="ar-SA"/>
      </w:rPr>
    </w:lvl>
    <w:lvl w:ilvl="6" w:tplc="D60AD816">
      <w:numFmt w:val="bullet"/>
      <w:lvlText w:val="•"/>
      <w:lvlJc w:val="left"/>
      <w:pPr>
        <w:ind w:left="6105" w:hanging="360"/>
      </w:pPr>
      <w:rPr>
        <w:rFonts w:hint="default"/>
        <w:lang w:val="id" w:eastAsia="en-US" w:bidi="ar-SA"/>
      </w:rPr>
    </w:lvl>
    <w:lvl w:ilvl="7" w:tplc="45A4F7B6">
      <w:numFmt w:val="bullet"/>
      <w:lvlText w:val="•"/>
      <w:lvlJc w:val="left"/>
      <w:pPr>
        <w:ind w:left="6952" w:hanging="360"/>
      </w:pPr>
      <w:rPr>
        <w:rFonts w:hint="default"/>
        <w:lang w:val="id" w:eastAsia="en-US" w:bidi="ar-SA"/>
      </w:rPr>
    </w:lvl>
    <w:lvl w:ilvl="8" w:tplc="B0D46436">
      <w:numFmt w:val="bullet"/>
      <w:lvlText w:val="•"/>
      <w:lvlJc w:val="left"/>
      <w:pPr>
        <w:ind w:left="7800" w:hanging="360"/>
      </w:pPr>
      <w:rPr>
        <w:rFonts w:hint="default"/>
        <w:lang w:val="id" w:eastAsia="en-US" w:bidi="ar-SA"/>
      </w:rPr>
    </w:lvl>
  </w:abstractNum>
  <w:abstractNum w:abstractNumId="90" w15:restartNumberingAfterBreak="0">
    <w:nsid w:val="2811519F"/>
    <w:multiLevelType w:val="multilevel"/>
    <w:tmpl w:val="1E38A05E"/>
    <w:lvl w:ilvl="0">
      <w:start w:val="5"/>
      <w:numFmt w:val="decimal"/>
      <w:lvlText w:val="%1"/>
      <w:lvlJc w:val="left"/>
      <w:pPr>
        <w:ind w:left="956" w:hanging="360"/>
      </w:pPr>
      <w:rPr>
        <w:rFonts w:hint="default"/>
        <w:lang w:val="id" w:eastAsia="en-US" w:bidi="ar-SA"/>
      </w:rPr>
    </w:lvl>
    <w:lvl w:ilvl="1">
      <w:start w:val="1"/>
      <w:numFmt w:val="decimal"/>
      <w:lvlText w:val="%1.%2"/>
      <w:lvlJc w:val="left"/>
      <w:pPr>
        <w:ind w:left="956" w:hanging="360"/>
      </w:pPr>
      <w:rPr>
        <w:rFonts w:ascii="Times New Roman" w:eastAsia="Times New Roman" w:hAnsi="Times New Roman" w:cs="Times New Roman" w:hint="default"/>
        <w:b/>
        <w:bCs/>
        <w:i w:val="0"/>
        <w:iCs w:val="0"/>
        <w:spacing w:val="0"/>
        <w:w w:val="100"/>
        <w:sz w:val="24"/>
        <w:szCs w:val="24"/>
        <w:lang w:val="id" w:eastAsia="en-US" w:bidi="ar-SA"/>
      </w:rPr>
    </w:lvl>
    <w:lvl w:ilvl="2">
      <w:numFmt w:val="bullet"/>
      <w:lvlText w:val="•"/>
      <w:lvlJc w:val="left"/>
      <w:pPr>
        <w:ind w:left="2667" w:hanging="360"/>
      </w:pPr>
      <w:rPr>
        <w:rFonts w:hint="default"/>
        <w:lang w:val="id" w:eastAsia="en-US" w:bidi="ar-SA"/>
      </w:rPr>
    </w:lvl>
    <w:lvl w:ilvl="3">
      <w:numFmt w:val="bullet"/>
      <w:lvlText w:val="•"/>
      <w:lvlJc w:val="left"/>
      <w:pPr>
        <w:ind w:left="3520" w:hanging="360"/>
      </w:pPr>
      <w:rPr>
        <w:rFonts w:hint="default"/>
        <w:lang w:val="id" w:eastAsia="en-US" w:bidi="ar-SA"/>
      </w:rPr>
    </w:lvl>
    <w:lvl w:ilvl="4">
      <w:numFmt w:val="bullet"/>
      <w:lvlText w:val="•"/>
      <w:lvlJc w:val="left"/>
      <w:pPr>
        <w:ind w:left="4374" w:hanging="360"/>
      </w:pPr>
      <w:rPr>
        <w:rFonts w:hint="default"/>
        <w:lang w:val="id" w:eastAsia="en-US" w:bidi="ar-SA"/>
      </w:rPr>
    </w:lvl>
    <w:lvl w:ilvl="5">
      <w:numFmt w:val="bullet"/>
      <w:lvlText w:val="•"/>
      <w:lvlJc w:val="left"/>
      <w:pPr>
        <w:ind w:left="5227" w:hanging="360"/>
      </w:pPr>
      <w:rPr>
        <w:rFonts w:hint="default"/>
        <w:lang w:val="id" w:eastAsia="en-US" w:bidi="ar-SA"/>
      </w:rPr>
    </w:lvl>
    <w:lvl w:ilvl="6">
      <w:numFmt w:val="bullet"/>
      <w:lvlText w:val="•"/>
      <w:lvlJc w:val="left"/>
      <w:pPr>
        <w:ind w:left="6081" w:hanging="360"/>
      </w:pPr>
      <w:rPr>
        <w:rFonts w:hint="default"/>
        <w:lang w:val="id" w:eastAsia="en-US" w:bidi="ar-SA"/>
      </w:rPr>
    </w:lvl>
    <w:lvl w:ilvl="7">
      <w:numFmt w:val="bullet"/>
      <w:lvlText w:val="•"/>
      <w:lvlJc w:val="left"/>
      <w:pPr>
        <w:ind w:left="6934" w:hanging="360"/>
      </w:pPr>
      <w:rPr>
        <w:rFonts w:hint="default"/>
        <w:lang w:val="id" w:eastAsia="en-US" w:bidi="ar-SA"/>
      </w:rPr>
    </w:lvl>
    <w:lvl w:ilvl="8">
      <w:numFmt w:val="bullet"/>
      <w:lvlText w:val="•"/>
      <w:lvlJc w:val="left"/>
      <w:pPr>
        <w:ind w:left="7788" w:hanging="360"/>
      </w:pPr>
      <w:rPr>
        <w:rFonts w:hint="default"/>
        <w:lang w:val="id" w:eastAsia="en-US" w:bidi="ar-SA"/>
      </w:rPr>
    </w:lvl>
  </w:abstractNum>
  <w:abstractNum w:abstractNumId="91" w15:restartNumberingAfterBreak="0">
    <w:nsid w:val="284357A7"/>
    <w:multiLevelType w:val="hybridMultilevel"/>
    <w:tmpl w:val="F4FE7D48"/>
    <w:lvl w:ilvl="0" w:tplc="D7E4BFAE">
      <w:start w:val="1"/>
      <w:numFmt w:val="decimal"/>
      <w:lvlText w:val="%1."/>
      <w:lvlJc w:val="left"/>
      <w:pPr>
        <w:ind w:left="102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E74E4AA4">
      <w:numFmt w:val="bullet"/>
      <w:lvlText w:val="•"/>
      <w:lvlJc w:val="left"/>
      <w:pPr>
        <w:ind w:left="1867" w:hanging="360"/>
      </w:pPr>
      <w:rPr>
        <w:rFonts w:hint="default"/>
        <w:lang w:val="id" w:eastAsia="en-US" w:bidi="ar-SA"/>
      </w:rPr>
    </w:lvl>
    <w:lvl w:ilvl="2" w:tplc="F0629090">
      <w:numFmt w:val="bullet"/>
      <w:lvlText w:val="•"/>
      <w:lvlJc w:val="left"/>
      <w:pPr>
        <w:ind w:left="2715" w:hanging="360"/>
      </w:pPr>
      <w:rPr>
        <w:rFonts w:hint="default"/>
        <w:lang w:val="id" w:eastAsia="en-US" w:bidi="ar-SA"/>
      </w:rPr>
    </w:lvl>
    <w:lvl w:ilvl="3" w:tplc="630081BA">
      <w:numFmt w:val="bullet"/>
      <w:lvlText w:val="•"/>
      <w:lvlJc w:val="left"/>
      <w:pPr>
        <w:ind w:left="3562" w:hanging="360"/>
      </w:pPr>
      <w:rPr>
        <w:rFonts w:hint="default"/>
        <w:lang w:val="id" w:eastAsia="en-US" w:bidi="ar-SA"/>
      </w:rPr>
    </w:lvl>
    <w:lvl w:ilvl="4" w:tplc="64B851F4">
      <w:numFmt w:val="bullet"/>
      <w:lvlText w:val="•"/>
      <w:lvlJc w:val="left"/>
      <w:pPr>
        <w:ind w:left="4410" w:hanging="360"/>
      </w:pPr>
      <w:rPr>
        <w:rFonts w:hint="default"/>
        <w:lang w:val="id" w:eastAsia="en-US" w:bidi="ar-SA"/>
      </w:rPr>
    </w:lvl>
    <w:lvl w:ilvl="5" w:tplc="876A81C4">
      <w:numFmt w:val="bullet"/>
      <w:lvlText w:val="•"/>
      <w:lvlJc w:val="left"/>
      <w:pPr>
        <w:ind w:left="5257" w:hanging="360"/>
      </w:pPr>
      <w:rPr>
        <w:rFonts w:hint="default"/>
        <w:lang w:val="id" w:eastAsia="en-US" w:bidi="ar-SA"/>
      </w:rPr>
    </w:lvl>
    <w:lvl w:ilvl="6" w:tplc="9F2CE052">
      <w:numFmt w:val="bullet"/>
      <w:lvlText w:val="•"/>
      <w:lvlJc w:val="left"/>
      <w:pPr>
        <w:ind w:left="6105" w:hanging="360"/>
      </w:pPr>
      <w:rPr>
        <w:rFonts w:hint="default"/>
        <w:lang w:val="id" w:eastAsia="en-US" w:bidi="ar-SA"/>
      </w:rPr>
    </w:lvl>
    <w:lvl w:ilvl="7" w:tplc="617C30A8">
      <w:numFmt w:val="bullet"/>
      <w:lvlText w:val="•"/>
      <w:lvlJc w:val="left"/>
      <w:pPr>
        <w:ind w:left="6952" w:hanging="360"/>
      </w:pPr>
      <w:rPr>
        <w:rFonts w:hint="default"/>
        <w:lang w:val="id" w:eastAsia="en-US" w:bidi="ar-SA"/>
      </w:rPr>
    </w:lvl>
    <w:lvl w:ilvl="8" w:tplc="178808A4">
      <w:numFmt w:val="bullet"/>
      <w:lvlText w:val="•"/>
      <w:lvlJc w:val="left"/>
      <w:pPr>
        <w:ind w:left="7800" w:hanging="360"/>
      </w:pPr>
      <w:rPr>
        <w:rFonts w:hint="default"/>
        <w:lang w:val="id" w:eastAsia="en-US" w:bidi="ar-SA"/>
      </w:rPr>
    </w:lvl>
  </w:abstractNum>
  <w:abstractNum w:abstractNumId="92" w15:restartNumberingAfterBreak="0">
    <w:nsid w:val="2F5A4618"/>
    <w:multiLevelType w:val="multilevel"/>
    <w:tmpl w:val="5144309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03B0438"/>
    <w:multiLevelType w:val="hybridMultilevel"/>
    <w:tmpl w:val="FE6E4594"/>
    <w:lvl w:ilvl="0" w:tplc="AEF464BC">
      <w:start w:val="1"/>
      <w:numFmt w:val="upperLetter"/>
      <w:lvlText w:val="%1."/>
      <w:lvlJc w:val="left"/>
      <w:pPr>
        <w:ind w:left="461" w:hanging="361"/>
      </w:pPr>
      <w:rPr>
        <w:rFonts w:ascii="Times New Roman" w:eastAsia="Times New Roman" w:hAnsi="Times New Roman" w:cs="Times New Roman" w:hint="default"/>
        <w:b/>
        <w:bCs/>
        <w:i w:val="0"/>
        <w:iCs w:val="0"/>
        <w:spacing w:val="-1"/>
        <w:w w:val="100"/>
        <w:sz w:val="24"/>
        <w:szCs w:val="24"/>
        <w:lang w:val="id" w:eastAsia="en-US" w:bidi="ar-SA"/>
      </w:rPr>
    </w:lvl>
    <w:lvl w:ilvl="1" w:tplc="02FCC9FE">
      <w:start w:val="1"/>
      <w:numFmt w:val="lowerLetter"/>
      <w:lvlText w:val="%2."/>
      <w:lvlJc w:val="left"/>
      <w:pPr>
        <w:ind w:left="945" w:hanging="206"/>
      </w:pPr>
      <w:rPr>
        <w:rFonts w:ascii="Arial MT" w:eastAsia="Arial MT" w:hAnsi="Arial MT" w:cs="Arial MT" w:hint="default"/>
        <w:b w:val="0"/>
        <w:bCs w:val="0"/>
        <w:i w:val="0"/>
        <w:iCs w:val="0"/>
        <w:spacing w:val="-1"/>
        <w:w w:val="101"/>
        <w:sz w:val="18"/>
        <w:szCs w:val="18"/>
        <w:lang w:val="id" w:eastAsia="en-US" w:bidi="ar-SA"/>
      </w:rPr>
    </w:lvl>
    <w:lvl w:ilvl="2" w:tplc="B8ECEC78">
      <w:numFmt w:val="bullet"/>
      <w:lvlText w:val="•"/>
      <w:lvlJc w:val="left"/>
      <w:pPr>
        <w:ind w:left="1811" w:hanging="206"/>
      </w:pPr>
      <w:rPr>
        <w:rFonts w:hint="default"/>
        <w:lang w:val="id" w:eastAsia="en-US" w:bidi="ar-SA"/>
      </w:rPr>
    </w:lvl>
    <w:lvl w:ilvl="3" w:tplc="7C322B3C">
      <w:numFmt w:val="bullet"/>
      <w:lvlText w:val="•"/>
      <w:lvlJc w:val="left"/>
      <w:pPr>
        <w:ind w:left="2683" w:hanging="206"/>
      </w:pPr>
      <w:rPr>
        <w:rFonts w:hint="default"/>
        <w:lang w:val="id" w:eastAsia="en-US" w:bidi="ar-SA"/>
      </w:rPr>
    </w:lvl>
    <w:lvl w:ilvl="4" w:tplc="E084A920">
      <w:numFmt w:val="bullet"/>
      <w:lvlText w:val="•"/>
      <w:lvlJc w:val="left"/>
      <w:pPr>
        <w:ind w:left="3555" w:hanging="206"/>
      </w:pPr>
      <w:rPr>
        <w:rFonts w:hint="default"/>
        <w:lang w:val="id" w:eastAsia="en-US" w:bidi="ar-SA"/>
      </w:rPr>
    </w:lvl>
    <w:lvl w:ilvl="5" w:tplc="BE1E1F5C">
      <w:numFmt w:val="bullet"/>
      <w:lvlText w:val="•"/>
      <w:lvlJc w:val="left"/>
      <w:pPr>
        <w:ind w:left="4427" w:hanging="206"/>
      </w:pPr>
      <w:rPr>
        <w:rFonts w:hint="default"/>
        <w:lang w:val="id" w:eastAsia="en-US" w:bidi="ar-SA"/>
      </w:rPr>
    </w:lvl>
    <w:lvl w:ilvl="6" w:tplc="7234CD22">
      <w:numFmt w:val="bullet"/>
      <w:lvlText w:val="•"/>
      <w:lvlJc w:val="left"/>
      <w:pPr>
        <w:ind w:left="5299" w:hanging="206"/>
      </w:pPr>
      <w:rPr>
        <w:rFonts w:hint="default"/>
        <w:lang w:val="id" w:eastAsia="en-US" w:bidi="ar-SA"/>
      </w:rPr>
    </w:lvl>
    <w:lvl w:ilvl="7" w:tplc="4678C07A">
      <w:numFmt w:val="bullet"/>
      <w:lvlText w:val="•"/>
      <w:lvlJc w:val="left"/>
      <w:pPr>
        <w:ind w:left="6171" w:hanging="206"/>
      </w:pPr>
      <w:rPr>
        <w:rFonts w:hint="default"/>
        <w:lang w:val="id" w:eastAsia="en-US" w:bidi="ar-SA"/>
      </w:rPr>
    </w:lvl>
    <w:lvl w:ilvl="8" w:tplc="A9524922">
      <w:numFmt w:val="bullet"/>
      <w:lvlText w:val="•"/>
      <w:lvlJc w:val="left"/>
      <w:pPr>
        <w:ind w:left="7043" w:hanging="206"/>
      </w:pPr>
      <w:rPr>
        <w:rFonts w:hint="default"/>
        <w:lang w:val="id" w:eastAsia="en-US" w:bidi="ar-SA"/>
      </w:rPr>
    </w:lvl>
  </w:abstractNum>
  <w:abstractNum w:abstractNumId="94" w15:restartNumberingAfterBreak="0">
    <w:nsid w:val="32105E32"/>
    <w:multiLevelType w:val="multilevel"/>
    <w:tmpl w:val="C46E44B4"/>
    <w:lvl w:ilvl="0">
      <w:start w:val="1"/>
      <w:numFmt w:val="decimal"/>
      <w:lvlText w:val="%1."/>
      <w:lvlJc w:val="left"/>
      <w:pPr>
        <w:ind w:left="1024" w:hanging="360"/>
      </w:pPr>
      <w:rPr>
        <w:rFonts w:hint="default"/>
        <w:spacing w:val="0"/>
        <w:w w:val="100"/>
        <w:lang w:val="id" w:eastAsia="en-US" w:bidi="ar-SA"/>
      </w:rPr>
    </w:lvl>
    <w:lvl w:ilvl="1">
      <w:start w:val="1"/>
      <w:numFmt w:val="decimal"/>
      <w:lvlText w:val="%1.%2"/>
      <w:lvlJc w:val="left"/>
      <w:pPr>
        <w:ind w:left="957" w:hanging="36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163" w:hanging="567"/>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1220" w:hanging="567"/>
      </w:pPr>
      <w:rPr>
        <w:rFonts w:hint="default"/>
        <w:lang w:val="id" w:eastAsia="en-US" w:bidi="ar-SA"/>
      </w:rPr>
    </w:lvl>
    <w:lvl w:ilvl="4">
      <w:numFmt w:val="bullet"/>
      <w:lvlText w:val="•"/>
      <w:lvlJc w:val="left"/>
      <w:pPr>
        <w:ind w:left="1320" w:hanging="567"/>
      </w:pPr>
      <w:rPr>
        <w:rFonts w:hint="default"/>
        <w:lang w:val="id" w:eastAsia="en-US" w:bidi="ar-SA"/>
      </w:rPr>
    </w:lvl>
    <w:lvl w:ilvl="5">
      <w:numFmt w:val="bullet"/>
      <w:lvlText w:val="•"/>
      <w:lvlJc w:val="left"/>
      <w:pPr>
        <w:ind w:left="2682" w:hanging="567"/>
      </w:pPr>
      <w:rPr>
        <w:rFonts w:hint="default"/>
        <w:lang w:val="id" w:eastAsia="en-US" w:bidi="ar-SA"/>
      </w:rPr>
    </w:lvl>
    <w:lvl w:ilvl="6">
      <w:numFmt w:val="bullet"/>
      <w:lvlText w:val="•"/>
      <w:lvlJc w:val="left"/>
      <w:pPr>
        <w:ind w:left="4045" w:hanging="567"/>
      </w:pPr>
      <w:rPr>
        <w:rFonts w:hint="default"/>
        <w:lang w:val="id" w:eastAsia="en-US" w:bidi="ar-SA"/>
      </w:rPr>
    </w:lvl>
    <w:lvl w:ilvl="7">
      <w:numFmt w:val="bullet"/>
      <w:lvlText w:val="•"/>
      <w:lvlJc w:val="left"/>
      <w:pPr>
        <w:ind w:left="5407" w:hanging="567"/>
      </w:pPr>
      <w:rPr>
        <w:rFonts w:hint="default"/>
        <w:lang w:val="id" w:eastAsia="en-US" w:bidi="ar-SA"/>
      </w:rPr>
    </w:lvl>
    <w:lvl w:ilvl="8">
      <w:numFmt w:val="bullet"/>
      <w:lvlText w:val="•"/>
      <w:lvlJc w:val="left"/>
      <w:pPr>
        <w:ind w:left="6770" w:hanging="567"/>
      </w:pPr>
      <w:rPr>
        <w:rFonts w:hint="default"/>
        <w:lang w:val="id" w:eastAsia="en-US" w:bidi="ar-SA"/>
      </w:rPr>
    </w:lvl>
  </w:abstractNum>
  <w:abstractNum w:abstractNumId="95" w15:restartNumberingAfterBreak="0">
    <w:nsid w:val="35A77F6F"/>
    <w:multiLevelType w:val="multilevel"/>
    <w:tmpl w:val="2BD4E9B4"/>
    <w:lvl w:ilvl="0">
      <w:start w:val="2"/>
      <w:numFmt w:val="decimal"/>
      <w:lvlText w:val="%1"/>
      <w:lvlJc w:val="left"/>
      <w:pPr>
        <w:ind w:left="1499" w:hanging="480"/>
      </w:pPr>
      <w:rPr>
        <w:rFonts w:hint="default"/>
        <w:lang w:val="id" w:eastAsia="en-US" w:bidi="ar-SA"/>
      </w:rPr>
    </w:lvl>
    <w:lvl w:ilvl="1">
      <w:start w:val="1"/>
      <w:numFmt w:val="decimal"/>
      <w:lvlText w:val="%1.%2."/>
      <w:lvlJc w:val="left"/>
      <w:pPr>
        <w:ind w:left="1499" w:hanging="480"/>
      </w:pPr>
      <w:rPr>
        <w:rFonts w:ascii="Times New Roman" w:eastAsia="Times New Roman" w:hAnsi="Times New Roman" w:cs="Times New Roman" w:hint="default"/>
        <w:b w:val="0"/>
        <w:bCs w:val="0"/>
        <w:i w:val="0"/>
        <w:iCs w:val="0"/>
        <w:spacing w:val="-5"/>
        <w:w w:val="100"/>
        <w:sz w:val="24"/>
        <w:szCs w:val="24"/>
        <w:lang w:val="id" w:eastAsia="en-US" w:bidi="ar-SA"/>
      </w:rPr>
    </w:lvl>
    <w:lvl w:ilvl="2">
      <w:start w:val="1"/>
      <w:numFmt w:val="decimal"/>
      <w:lvlText w:val="%1.%2.%3."/>
      <w:lvlJc w:val="left"/>
      <w:pPr>
        <w:ind w:left="2076" w:hanging="630"/>
      </w:pPr>
      <w:rPr>
        <w:rFonts w:ascii="Times New Roman" w:eastAsia="Times New Roman" w:hAnsi="Times New Roman" w:cs="Times New Roman" w:hint="default"/>
        <w:b w:val="0"/>
        <w:bCs w:val="0"/>
        <w:i w:val="0"/>
        <w:iCs w:val="0"/>
        <w:spacing w:val="-5"/>
        <w:w w:val="100"/>
        <w:sz w:val="24"/>
        <w:szCs w:val="24"/>
        <w:lang w:val="id" w:eastAsia="en-US" w:bidi="ar-SA"/>
      </w:rPr>
    </w:lvl>
    <w:lvl w:ilvl="3">
      <w:numFmt w:val="bullet"/>
      <w:lvlText w:val="•"/>
      <w:lvlJc w:val="left"/>
      <w:pPr>
        <w:ind w:left="3727" w:hanging="630"/>
      </w:pPr>
      <w:rPr>
        <w:rFonts w:hint="default"/>
        <w:lang w:val="id" w:eastAsia="en-US" w:bidi="ar-SA"/>
      </w:rPr>
    </w:lvl>
    <w:lvl w:ilvl="4">
      <w:numFmt w:val="bullet"/>
      <w:lvlText w:val="•"/>
      <w:lvlJc w:val="left"/>
      <w:pPr>
        <w:ind w:left="4551" w:hanging="630"/>
      </w:pPr>
      <w:rPr>
        <w:rFonts w:hint="default"/>
        <w:lang w:val="id" w:eastAsia="en-US" w:bidi="ar-SA"/>
      </w:rPr>
    </w:lvl>
    <w:lvl w:ilvl="5">
      <w:numFmt w:val="bullet"/>
      <w:lvlText w:val="•"/>
      <w:lvlJc w:val="left"/>
      <w:pPr>
        <w:ind w:left="5375" w:hanging="630"/>
      </w:pPr>
      <w:rPr>
        <w:rFonts w:hint="default"/>
        <w:lang w:val="id" w:eastAsia="en-US" w:bidi="ar-SA"/>
      </w:rPr>
    </w:lvl>
    <w:lvl w:ilvl="6">
      <w:numFmt w:val="bullet"/>
      <w:lvlText w:val="•"/>
      <w:lvlJc w:val="left"/>
      <w:pPr>
        <w:ind w:left="6199" w:hanging="630"/>
      </w:pPr>
      <w:rPr>
        <w:rFonts w:hint="default"/>
        <w:lang w:val="id" w:eastAsia="en-US" w:bidi="ar-SA"/>
      </w:rPr>
    </w:lvl>
    <w:lvl w:ilvl="7">
      <w:numFmt w:val="bullet"/>
      <w:lvlText w:val="•"/>
      <w:lvlJc w:val="left"/>
      <w:pPr>
        <w:ind w:left="7023" w:hanging="630"/>
      </w:pPr>
      <w:rPr>
        <w:rFonts w:hint="default"/>
        <w:lang w:val="id" w:eastAsia="en-US" w:bidi="ar-SA"/>
      </w:rPr>
    </w:lvl>
    <w:lvl w:ilvl="8">
      <w:numFmt w:val="bullet"/>
      <w:lvlText w:val="•"/>
      <w:lvlJc w:val="left"/>
      <w:pPr>
        <w:ind w:left="7847" w:hanging="630"/>
      </w:pPr>
      <w:rPr>
        <w:rFonts w:hint="default"/>
        <w:lang w:val="id" w:eastAsia="en-US" w:bidi="ar-SA"/>
      </w:rPr>
    </w:lvl>
  </w:abstractNum>
  <w:abstractNum w:abstractNumId="96" w15:restartNumberingAfterBreak="0">
    <w:nsid w:val="36257AE0"/>
    <w:multiLevelType w:val="hybridMultilevel"/>
    <w:tmpl w:val="50AC3D5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7" w15:restartNumberingAfterBreak="0">
    <w:nsid w:val="37305B0D"/>
    <w:multiLevelType w:val="multilevel"/>
    <w:tmpl w:val="825EE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85726CC"/>
    <w:multiLevelType w:val="hybridMultilevel"/>
    <w:tmpl w:val="4A32C17E"/>
    <w:lvl w:ilvl="0" w:tplc="9CCCBE76">
      <w:start w:val="1"/>
      <w:numFmt w:val="upperLetter"/>
      <w:lvlText w:val="%1."/>
      <w:lvlJc w:val="left"/>
      <w:pPr>
        <w:ind w:left="1024" w:hanging="360"/>
        <w:jc w:val="right"/>
      </w:pPr>
      <w:rPr>
        <w:rFonts w:ascii="Times New Roman" w:eastAsia="Times New Roman" w:hAnsi="Times New Roman" w:cs="Times New Roman" w:hint="default"/>
        <w:b w:val="0"/>
        <w:bCs w:val="0"/>
        <w:i w:val="0"/>
        <w:iCs w:val="0"/>
        <w:spacing w:val="-6"/>
        <w:w w:val="100"/>
        <w:sz w:val="24"/>
        <w:szCs w:val="24"/>
        <w:lang w:val="id" w:eastAsia="en-US" w:bidi="ar-SA"/>
      </w:rPr>
    </w:lvl>
    <w:lvl w:ilvl="1" w:tplc="5E42691C">
      <w:start w:val="1"/>
      <w:numFmt w:val="lowerLetter"/>
      <w:lvlText w:val="%2."/>
      <w:lvlJc w:val="left"/>
      <w:pPr>
        <w:ind w:left="908" w:hanging="206"/>
      </w:pPr>
      <w:rPr>
        <w:rFonts w:ascii="Arial MT" w:eastAsia="Arial MT" w:hAnsi="Arial MT" w:cs="Arial MT" w:hint="default"/>
        <w:b w:val="0"/>
        <w:bCs w:val="0"/>
        <w:i w:val="0"/>
        <w:iCs w:val="0"/>
        <w:spacing w:val="-1"/>
        <w:w w:val="101"/>
        <w:sz w:val="18"/>
        <w:szCs w:val="18"/>
        <w:lang w:val="id" w:eastAsia="en-US" w:bidi="ar-SA"/>
      </w:rPr>
    </w:lvl>
    <w:lvl w:ilvl="2" w:tplc="C1324F42">
      <w:numFmt w:val="bullet"/>
      <w:lvlText w:val="•"/>
      <w:lvlJc w:val="left"/>
      <w:pPr>
        <w:ind w:left="2060" w:hanging="206"/>
      </w:pPr>
      <w:rPr>
        <w:rFonts w:hint="default"/>
        <w:lang w:val="id" w:eastAsia="en-US" w:bidi="ar-SA"/>
      </w:rPr>
    </w:lvl>
    <w:lvl w:ilvl="3" w:tplc="1EAE57A4">
      <w:numFmt w:val="bullet"/>
      <w:lvlText w:val="•"/>
      <w:lvlJc w:val="left"/>
      <w:pPr>
        <w:ind w:left="2989" w:hanging="206"/>
      </w:pPr>
      <w:rPr>
        <w:rFonts w:hint="default"/>
        <w:lang w:val="id" w:eastAsia="en-US" w:bidi="ar-SA"/>
      </w:rPr>
    </w:lvl>
    <w:lvl w:ilvl="4" w:tplc="99306D36">
      <w:numFmt w:val="bullet"/>
      <w:lvlText w:val="•"/>
      <w:lvlJc w:val="left"/>
      <w:pPr>
        <w:ind w:left="3918" w:hanging="206"/>
      </w:pPr>
      <w:rPr>
        <w:rFonts w:hint="default"/>
        <w:lang w:val="id" w:eastAsia="en-US" w:bidi="ar-SA"/>
      </w:rPr>
    </w:lvl>
    <w:lvl w:ilvl="5" w:tplc="532A07C8">
      <w:numFmt w:val="bullet"/>
      <w:lvlText w:val="•"/>
      <w:lvlJc w:val="left"/>
      <w:pPr>
        <w:ind w:left="4848" w:hanging="206"/>
      </w:pPr>
      <w:rPr>
        <w:rFonts w:hint="default"/>
        <w:lang w:val="id" w:eastAsia="en-US" w:bidi="ar-SA"/>
      </w:rPr>
    </w:lvl>
    <w:lvl w:ilvl="6" w:tplc="DA604D2E">
      <w:numFmt w:val="bullet"/>
      <w:lvlText w:val="•"/>
      <w:lvlJc w:val="left"/>
      <w:pPr>
        <w:ind w:left="5777" w:hanging="206"/>
      </w:pPr>
      <w:rPr>
        <w:rFonts w:hint="default"/>
        <w:lang w:val="id" w:eastAsia="en-US" w:bidi="ar-SA"/>
      </w:rPr>
    </w:lvl>
    <w:lvl w:ilvl="7" w:tplc="591E2FA8">
      <w:numFmt w:val="bullet"/>
      <w:lvlText w:val="•"/>
      <w:lvlJc w:val="left"/>
      <w:pPr>
        <w:ind w:left="6706" w:hanging="206"/>
      </w:pPr>
      <w:rPr>
        <w:rFonts w:hint="default"/>
        <w:lang w:val="id" w:eastAsia="en-US" w:bidi="ar-SA"/>
      </w:rPr>
    </w:lvl>
    <w:lvl w:ilvl="8" w:tplc="9984EAD8">
      <w:numFmt w:val="bullet"/>
      <w:lvlText w:val="•"/>
      <w:lvlJc w:val="left"/>
      <w:pPr>
        <w:ind w:left="7636" w:hanging="206"/>
      </w:pPr>
      <w:rPr>
        <w:rFonts w:hint="default"/>
        <w:lang w:val="id" w:eastAsia="en-US" w:bidi="ar-SA"/>
      </w:rPr>
    </w:lvl>
  </w:abstractNum>
  <w:abstractNum w:abstractNumId="99" w15:restartNumberingAfterBreak="0">
    <w:nsid w:val="3F5B480D"/>
    <w:multiLevelType w:val="multilevel"/>
    <w:tmpl w:val="5144309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415106C1"/>
    <w:multiLevelType w:val="hybridMultilevel"/>
    <w:tmpl w:val="8CCC19FE"/>
    <w:lvl w:ilvl="0" w:tplc="817E6046">
      <w:start w:val="1"/>
      <w:numFmt w:val="decimal"/>
      <w:lvlText w:val="%1)"/>
      <w:lvlJc w:val="left"/>
      <w:pPr>
        <w:ind w:left="880" w:hanging="28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B5562E54">
      <w:numFmt w:val="bullet"/>
      <w:lvlText w:val="•"/>
      <w:lvlJc w:val="left"/>
      <w:pPr>
        <w:ind w:left="1741" w:hanging="284"/>
      </w:pPr>
      <w:rPr>
        <w:rFonts w:hint="default"/>
        <w:lang w:val="id" w:eastAsia="en-US" w:bidi="ar-SA"/>
      </w:rPr>
    </w:lvl>
    <w:lvl w:ilvl="2" w:tplc="A66C2EAC">
      <w:numFmt w:val="bullet"/>
      <w:lvlText w:val="•"/>
      <w:lvlJc w:val="left"/>
      <w:pPr>
        <w:ind w:left="2603" w:hanging="284"/>
      </w:pPr>
      <w:rPr>
        <w:rFonts w:hint="default"/>
        <w:lang w:val="id" w:eastAsia="en-US" w:bidi="ar-SA"/>
      </w:rPr>
    </w:lvl>
    <w:lvl w:ilvl="3" w:tplc="D728C2DC">
      <w:numFmt w:val="bullet"/>
      <w:lvlText w:val="•"/>
      <w:lvlJc w:val="left"/>
      <w:pPr>
        <w:ind w:left="3464" w:hanging="284"/>
      </w:pPr>
      <w:rPr>
        <w:rFonts w:hint="default"/>
        <w:lang w:val="id" w:eastAsia="en-US" w:bidi="ar-SA"/>
      </w:rPr>
    </w:lvl>
    <w:lvl w:ilvl="4" w:tplc="08D06E8E">
      <w:numFmt w:val="bullet"/>
      <w:lvlText w:val="•"/>
      <w:lvlJc w:val="left"/>
      <w:pPr>
        <w:ind w:left="4326" w:hanging="284"/>
      </w:pPr>
      <w:rPr>
        <w:rFonts w:hint="default"/>
        <w:lang w:val="id" w:eastAsia="en-US" w:bidi="ar-SA"/>
      </w:rPr>
    </w:lvl>
    <w:lvl w:ilvl="5" w:tplc="A79EE83A">
      <w:numFmt w:val="bullet"/>
      <w:lvlText w:val="•"/>
      <w:lvlJc w:val="left"/>
      <w:pPr>
        <w:ind w:left="5187" w:hanging="284"/>
      </w:pPr>
      <w:rPr>
        <w:rFonts w:hint="default"/>
        <w:lang w:val="id" w:eastAsia="en-US" w:bidi="ar-SA"/>
      </w:rPr>
    </w:lvl>
    <w:lvl w:ilvl="6" w:tplc="C1321610">
      <w:numFmt w:val="bullet"/>
      <w:lvlText w:val="•"/>
      <w:lvlJc w:val="left"/>
      <w:pPr>
        <w:ind w:left="6049" w:hanging="284"/>
      </w:pPr>
      <w:rPr>
        <w:rFonts w:hint="default"/>
        <w:lang w:val="id" w:eastAsia="en-US" w:bidi="ar-SA"/>
      </w:rPr>
    </w:lvl>
    <w:lvl w:ilvl="7" w:tplc="AC18B18C">
      <w:numFmt w:val="bullet"/>
      <w:lvlText w:val="•"/>
      <w:lvlJc w:val="left"/>
      <w:pPr>
        <w:ind w:left="6910" w:hanging="284"/>
      </w:pPr>
      <w:rPr>
        <w:rFonts w:hint="default"/>
        <w:lang w:val="id" w:eastAsia="en-US" w:bidi="ar-SA"/>
      </w:rPr>
    </w:lvl>
    <w:lvl w:ilvl="8" w:tplc="BA3E6A6A">
      <w:numFmt w:val="bullet"/>
      <w:lvlText w:val="•"/>
      <w:lvlJc w:val="left"/>
      <w:pPr>
        <w:ind w:left="7772" w:hanging="284"/>
      </w:pPr>
      <w:rPr>
        <w:rFonts w:hint="default"/>
        <w:lang w:val="id" w:eastAsia="en-US" w:bidi="ar-SA"/>
      </w:rPr>
    </w:lvl>
  </w:abstractNum>
  <w:abstractNum w:abstractNumId="101" w15:restartNumberingAfterBreak="0">
    <w:nsid w:val="4189603E"/>
    <w:multiLevelType w:val="multilevel"/>
    <w:tmpl w:val="4189603E"/>
    <w:lvl w:ilvl="0">
      <w:start w:val="1"/>
      <w:numFmt w:val="upperRoman"/>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02" w15:restartNumberingAfterBreak="0">
    <w:nsid w:val="42184586"/>
    <w:multiLevelType w:val="hybridMultilevel"/>
    <w:tmpl w:val="B7826570"/>
    <w:lvl w:ilvl="0" w:tplc="0770AF68">
      <w:start w:val="1"/>
      <w:numFmt w:val="decimal"/>
      <w:lvlText w:val="%1."/>
      <w:lvlJc w:val="left"/>
      <w:pPr>
        <w:ind w:left="102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9E2ED8C2">
      <w:numFmt w:val="bullet"/>
      <w:lvlText w:val="•"/>
      <w:lvlJc w:val="left"/>
      <w:pPr>
        <w:ind w:left="1867" w:hanging="360"/>
      </w:pPr>
      <w:rPr>
        <w:rFonts w:hint="default"/>
        <w:lang w:val="id" w:eastAsia="en-US" w:bidi="ar-SA"/>
      </w:rPr>
    </w:lvl>
    <w:lvl w:ilvl="2" w:tplc="29B46864">
      <w:numFmt w:val="bullet"/>
      <w:lvlText w:val="•"/>
      <w:lvlJc w:val="left"/>
      <w:pPr>
        <w:ind w:left="2715" w:hanging="360"/>
      </w:pPr>
      <w:rPr>
        <w:rFonts w:hint="default"/>
        <w:lang w:val="id" w:eastAsia="en-US" w:bidi="ar-SA"/>
      </w:rPr>
    </w:lvl>
    <w:lvl w:ilvl="3" w:tplc="5900D97A">
      <w:numFmt w:val="bullet"/>
      <w:lvlText w:val="•"/>
      <w:lvlJc w:val="left"/>
      <w:pPr>
        <w:ind w:left="3562" w:hanging="360"/>
      </w:pPr>
      <w:rPr>
        <w:rFonts w:hint="default"/>
        <w:lang w:val="id" w:eastAsia="en-US" w:bidi="ar-SA"/>
      </w:rPr>
    </w:lvl>
    <w:lvl w:ilvl="4" w:tplc="B742DC92">
      <w:numFmt w:val="bullet"/>
      <w:lvlText w:val="•"/>
      <w:lvlJc w:val="left"/>
      <w:pPr>
        <w:ind w:left="4410" w:hanging="360"/>
      </w:pPr>
      <w:rPr>
        <w:rFonts w:hint="default"/>
        <w:lang w:val="id" w:eastAsia="en-US" w:bidi="ar-SA"/>
      </w:rPr>
    </w:lvl>
    <w:lvl w:ilvl="5" w:tplc="4710B3C2">
      <w:numFmt w:val="bullet"/>
      <w:lvlText w:val="•"/>
      <w:lvlJc w:val="left"/>
      <w:pPr>
        <w:ind w:left="5257" w:hanging="360"/>
      </w:pPr>
      <w:rPr>
        <w:rFonts w:hint="default"/>
        <w:lang w:val="id" w:eastAsia="en-US" w:bidi="ar-SA"/>
      </w:rPr>
    </w:lvl>
    <w:lvl w:ilvl="6" w:tplc="AC20FB9C">
      <w:numFmt w:val="bullet"/>
      <w:lvlText w:val="•"/>
      <w:lvlJc w:val="left"/>
      <w:pPr>
        <w:ind w:left="6105" w:hanging="360"/>
      </w:pPr>
      <w:rPr>
        <w:rFonts w:hint="default"/>
        <w:lang w:val="id" w:eastAsia="en-US" w:bidi="ar-SA"/>
      </w:rPr>
    </w:lvl>
    <w:lvl w:ilvl="7" w:tplc="26DC0C9E">
      <w:numFmt w:val="bullet"/>
      <w:lvlText w:val="•"/>
      <w:lvlJc w:val="left"/>
      <w:pPr>
        <w:ind w:left="6952" w:hanging="360"/>
      </w:pPr>
      <w:rPr>
        <w:rFonts w:hint="default"/>
        <w:lang w:val="id" w:eastAsia="en-US" w:bidi="ar-SA"/>
      </w:rPr>
    </w:lvl>
    <w:lvl w:ilvl="8" w:tplc="72F478F4">
      <w:numFmt w:val="bullet"/>
      <w:lvlText w:val="•"/>
      <w:lvlJc w:val="left"/>
      <w:pPr>
        <w:ind w:left="7800" w:hanging="360"/>
      </w:pPr>
      <w:rPr>
        <w:rFonts w:hint="default"/>
        <w:lang w:val="id" w:eastAsia="en-US" w:bidi="ar-SA"/>
      </w:rPr>
    </w:lvl>
  </w:abstractNum>
  <w:abstractNum w:abstractNumId="103" w15:restartNumberingAfterBreak="0">
    <w:nsid w:val="42253582"/>
    <w:multiLevelType w:val="hybridMultilevel"/>
    <w:tmpl w:val="402A0ED8"/>
    <w:lvl w:ilvl="0" w:tplc="D9FE6E7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4" w15:restartNumberingAfterBreak="0">
    <w:nsid w:val="446A51CA"/>
    <w:multiLevelType w:val="multilevel"/>
    <w:tmpl w:val="5144309A"/>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61007E2"/>
    <w:multiLevelType w:val="multilevel"/>
    <w:tmpl w:val="153E6A42"/>
    <w:lvl w:ilvl="0">
      <w:start w:val="1"/>
      <w:numFmt w:val="decimal"/>
      <w:lvlText w:val="%1."/>
      <w:lvlJc w:val="left"/>
      <w:pPr>
        <w:ind w:left="880" w:hanging="360"/>
      </w:pPr>
      <w:rPr>
        <w:rFonts w:hint="default"/>
        <w:spacing w:val="0"/>
        <w:w w:val="100"/>
        <w:lang w:val="id" w:eastAsia="en-US" w:bidi="ar-SA"/>
      </w:rPr>
    </w:lvl>
    <w:lvl w:ilvl="1">
      <w:start w:val="1"/>
      <w:numFmt w:val="decimal"/>
      <w:lvlText w:val="%2)"/>
      <w:lvlJc w:val="left"/>
      <w:pPr>
        <w:ind w:left="102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2.%3"/>
      <w:lvlJc w:val="left"/>
      <w:pPr>
        <w:ind w:left="957" w:hanging="360"/>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decimal"/>
      <w:lvlText w:val="%2.%3.%4"/>
      <w:lvlJc w:val="left"/>
      <w:pPr>
        <w:ind w:left="1163" w:hanging="567"/>
      </w:pPr>
      <w:rPr>
        <w:rFonts w:ascii="Times New Roman" w:eastAsia="Times New Roman" w:hAnsi="Times New Roman" w:cs="Times New Roman" w:hint="default"/>
        <w:b/>
        <w:bCs/>
        <w:i w:val="0"/>
        <w:iCs w:val="0"/>
        <w:spacing w:val="0"/>
        <w:w w:val="100"/>
        <w:sz w:val="24"/>
        <w:szCs w:val="24"/>
        <w:lang w:val="id" w:eastAsia="en-US" w:bidi="ar-SA"/>
      </w:rPr>
    </w:lvl>
    <w:lvl w:ilvl="4">
      <w:start w:val="1"/>
      <w:numFmt w:val="decimal"/>
      <w:lvlText w:val="%2.%3.%4.%5"/>
      <w:lvlJc w:val="left"/>
      <w:pPr>
        <w:ind w:left="1321" w:hanging="725"/>
      </w:pPr>
      <w:rPr>
        <w:rFonts w:ascii="Times New Roman" w:eastAsia="Times New Roman" w:hAnsi="Times New Roman" w:cs="Times New Roman" w:hint="default"/>
        <w:b/>
        <w:bCs/>
        <w:i w:val="0"/>
        <w:iCs w:val="0"/>
        <w:spacing w:val="-5"/>
        <w:w w:val="100"/>
        <w:sz w:val="24"/>
        <w:szCs w:val="24"/>
        <w:lang w:val="id" w:eastAsia="en-US" w:bidi="ar-SA"/>
      </w:rPr>
    </w:lvl>
    <w:lvl w:ilvl="5">
      <w:numFmt w:val="bullet"/>
      <w:lvlText w:val=""/>
      <w:lvlJc w:val="left"/>
      <w:pPr>
        <w:ind w:left="1024" w:hanging="360"/>
      </w:pPr>
      <w:rPr>
        <w:rFonts w:ascii="Symbol" w:eastAsia="Symbol" w:hAnsi="Symbol" w:cs="Symbol" w:hint="default"/>
        <w:b w:val="0"/>
        <w:bCs w:val="0"/>
        <w:i w:val="0"/>
        <w:iCs w:val="0"/>
        <w:spacing w:val="0"/>
        <w:w w:val="100"/>
        <w:sz w:val="24"/>
        <w:szCs w:val="24"/>
        <w:lang w:val="id" w:eastAsia="en-US" w:bidi="ar-SA"/>
      </w:rPr>
    </w:lvl>
    <w:lvl w:ilvl="6">
      <w:numFmt w:val="bullet"/>
      <w:lvlText w:val="•"/>
      <w:lvlJc w:val="left"/>
      <w:pPr>
        <w:ind w:left="1320" w:hanging="360"/>
      </w:pPr>
      <w:rPr>
        <w:rFonts w:hint="default"/>
        <w:lang w:val="id" w:eastAsia="en-US" w:bidi="ar-SA"/>
      </w:rPr>
    </w:lvl>
    <w:lvl w:ilvl="7">
      <w:numFmt w:val="bullet"/>
      <w:lvlText w:val="•"/>
      <w:lvlJc w:val="left"/>
      <w:pPr>
        <w:ind w:left="3363" w:hanging="360"/>
      </w:pPr>
      <w:rPr>
        <w:rFonts w:hint="default"/>
        <w:lang w:val="id" w:eastAsia="en-US" w:bidi="ar-SA"/>
      </w:rPr>
    </w:lvl>
    <w:lvl w:ilvl="8">
      <w:numFmt w:val="bullet"/>
      <w:lvlText w:val="•"/>
      <w:lvlJc w:val="left"/>
      <w:pPr>
        <w:ind w:left="5407" w:hanging="360"/>
      </w:pPr>
      <w:rPr>
        <w:rFonts w:hint="default"/>
        <w:lang w:val="id" w:eastAsia="en-US" w:bidi="ar-SA"/>
      </w:rPr>
    </w:lvl>
  </w:abstractNum>
  <w:abstractNum w:abstractNumId="106" w15:restartNumberingAfterBreak="0">
    <w:nsid w:val="48005BB7"/>
    <w:multiLevelType w:val="hybridMultilevel"/>
    <w:tmpl w:val="97DC6AE8"/>
    <w:lvl w:ilvl="0" w:tplc="B08A2FD8">
      <w:start w:val="1"/>
      <w:numFmt w:val="lowerLetter"/>
      <w:lvlText w:val="%1."/>
      <w:lvlJc w:val="left"/>
      <w:pPr>
        <w:ind w:left="1446" w:hanging="423"/>
      </w:pPr>
      <w:rPr>
        <w:rFonts w:ascii="Times New Roman" w:eastAsia="Times New Roman" w:hAnsi="Times New Roman" w:cs="Times New Roman" w:hint="default"/>
        <w:b w:val="0"/>
        <w:bCs w:val="0"/>
        <w:i w:val="0"/>
        <w:iCs w:val="0"/>
        <w:spacing w:val="-1"/>
        <w:w w:val="100"/>
        <w:sz w:val="24"/>
        <w:szCs w:val="24"/>
        <w:lang w:val="id" w:eastAsia="en-US" w:bidi="ar-SA"/>
      </w:rPr>
    </w:lvl>
    <w:lvl w:ilvl="1" w:tplc="02467178">
      <w:numFmt w:val="bullet"/>
      <w:lvlText w:val="•"/>
      <w:lvlJc w:val="left"/>
      <w:pPr>
        <w:ind w:left="2245" w:hanging="423"/>
      </w:pPr>
      <w:rPr>
        <w:rFonts w:hint="default"/>
        <w:lang w:val="id" w:eastAsia="en-US" w:bidi="ar-SA"/>
      </w:rPr>
    </w:lvl>
    <w:lvl w:ilvl="2" w:tplc="7F6A6260">
      <w:numFmt w:val="bullet"/>
      <w:lvlText w:val="•"/>
      <w:lvlJc w:val="left"/>
      <w:pPr>
        <w:ind w:left="3051" w:hanging="423"/>
      </w:pPr>
      <w:rPr>
        <w:rFonts w:hint="default"/>
        <w:lang w:val="id" w:eastAsia="en-US" w:bidi="ar-SA"/>
      </w:rPr>
    </w:lvl>
    <w:lvl w:ilvl="3" w:tplc="5A82C022">
      <w:numFmt w:val="bullet"/>
      <w:lvlText w:val="•"/>
      <w:lvlJc w:val="left"/>
      <w:pPr>
        <w:ind w:left="3856" w:hanging="423"/>
      </w:pPr>
      <w:rPr>
        <w:rFonts w:hint="default"/>
        <w:lang w:val="id" w:eastAsia="en-US" w:bidi="ar-SA"/>
      </w:rPr>
    </w:lvl>
    <w:lvl w:ilvl="4" w:tplc="5A500662">
      <w:numFmt w:val="bullet"/>
      <w:lvlText w:val="•"/>
      <w:lvlJc w:val="left"/>
      <w:pPr>
        <w:ind w:left="4662" w:hanging="423"/>
      </w:pPr>
      <w:rPr>
        <w:rFonts w:hint="default"/>
        <w:lang w:val="id" w:eastAsia="en-US" w:bidi="ar-SA"/>
      </w:rPr>
    </w:lvl>
    <w:lvl w:ilvl="5" w:tplc="2320EF18">
      <w:numFmt w:val="bullet"/>
      <w:lvlText w:val="•"/>
      <w:lvlJc w:val="left"/>
      <w:pPr>
        <w:ind w:left="5467" w:hanging="423"/>
      </w:pPr>
      <w:rPr>
        <w:rFonts w:hint="default"/>
        <w:lang w:val="id" w:eastAsia="en-US" w:bidi="ar-SA"/>
      </w:rPr>
    </w:lvl>
    <w:lvl w:ilvl="6" w:tplc="29FE5692">
      <w:numFmt w:val="bullet"/>
      <w:lvlText w:val="•"/>
      <w:lvlJc w:val="left"/>
      <w:pPr>
        <w:ind w:left="6273" w:hanging="423"/>
      </w:pPr>
      <w:rPr>
        <w:rFonts w:hint="default"/>
        <w:lang w:val="id" w:eastAsia="en-US" w:bidi="ar-SA"/>
      </w:rPr>
    </w:lvl>
    <w:lvl w:ilvl="7" w:tplc="75302ACE">
      <w:numFmt w:val="bullet"/>
      <w:lvlText w:val="•"/>
      <w:lvlJc w:val="left"/>
      <w:pPr>
        <w:ind w:left="7078" w:hanging="423"/>
      </w:pPr>
      <w:rPr>
        <w:rFonts w:hint="default"/>
        <w:lang w:val="id" w:eastAsia="en-US" w:bidi="ar-SA"/>
      </w:rPr>
    </w:lvl>
    <w:lvl w:ilvl="8" w:tplc="8DBCFA5A">
      <w:numFmt w:val="bullet"/>
      <w:lvlText w:val="•"/>
      <w:lvlJc w:val="left"/>
      <w:pPr>
        <w:ind w:left="7884" w:hanging="423"/>
      </w:pPr>
      <w:rPr>
        <w:rFonts w:hint="default"/>
        <w:lang w:val="id" w:eastAsia="en-US" w:bidi="ar-SA"/>
      </w:rPr>
    </w:lvl>
  </w:abstractNum>
  <w:abstractNum w:abstractNumId="107" w15:restartNumberingAfterBreak="0">
    <w:nsid w:val="4866275B"/>
    <w:multiLevelType w:val="multilevel"/>
    <w:tmpl w:val="34F4E0D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48A11890"/>
    <w:multiLevelType w:val="hybridMultilevel"/>
    <w:tmpl w:val="0B144ED0"/>
    <w:lvl w:ilvl="0" w:tplc="0A72278C">
      <w:start w:val="1"/>
      <w:numFmt w:val="decimal"/>
      <w:lvlText w:val="%1."/>
      <w:lvlJc w:val="left"/>
      <w:pPr>
        <w:ind w:left="102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98429076">
      <w:numFmt w:val="bullet"/>
      <w:lvlText w:val="•"/>
      <w:lvlJc w:val="left"/>
      <w:pPr>
        <w:ind w:left="1867" w:hanging="360"/>
      </w:pPr>
      <w:rPr>
        <w:rFonts w:hint="default"/>
        <w:lang w:val="id" w:eastAsia="en-US" w:bidi="ar-SA"/>
      </w:rPr>
    </w:lvl>
    <w:lvl w:ilvl="2" w:tplc="7660C8F8">
      <w:numFmt w:val="bullet"/>
      <w:lvlText w:val="•"/>
      <w:lvlJc w:val="left"/>
      <w:pPr>
        <w:ind w:left="2715" w:hanging="360"/>
      </w:pPr>
      <w:rPr>
        <w:rFonts w:hint="default"/>
        <w:lang w:val="id" w:eastAsia="en-US" w:bidi="ar-SA"/>
      </w:rPr>
    </w:lvl>
    <w:lvl w:ilvl="3" w:tplc="7092FC60">
      <w:numFmt w:val="bullet"/>
      <w:lvlText w:val="•"/>
      <w:lvlJc w:val="left"/>
      <w:pPr>
        <w:ind w:left="3562" w:hanging="360"/>
      </w:pPr>
      <w:rPr>
        <w:rFonts w:hint="default"/>
        <w:lang w:val="id" w:eastAsia="en-US" w:bidi="ar-SA"/>
      </w:rPr>
    </w:lvl>
    <w:lvl w:ilvl="4" w:tplc="97806DF8">
      <w:numFmt w:val="bullet"/>
      <w:lvlText w:val="•"/>
      <w:lvlJc w:val="left"/>
      <w:pPr>
        <w:ind w:left="4410" w:hanging="360"/>
      </w:pPr>
      <w:rPr>
        <w:rFonts w:hint="default"/>
        <w:lang w:val="id" w:eastAsia="en-US" w:bidi="ar-SA"/>
      </w:rPr>
    </w:lvl>
    <w:lvl w:ilvl="5" w:tplc="5F3A933E">
      <w:numFmt w:val="bullet"/>
      <w:lvlText w:val="•"/>
      <w:lvlJc w:val="left"/>
      <w:pPr>
        <w:ind w:left="5257" w:hanging="360"/>
      </w:pPr>
      <w:rPr>
        <w:rFonts w:hint="default"/>
        <w:lang w:val="id" w:eastAsia="en-US" w:bidi="ar-SA"/>
      </w:rPr>
    </w:lvl>
    <w:lvl w:ilvl="6" w:tplc="2628213A">
      <w:numFmt w:val="bullet"/>
      <w:lvlText w:val="•"/>
      <w:lvlJc w:val="left"/>
      <w:pPr>
        <w:ind w:left="6105" w:hanging="360"/>
      </w:pPr>
      <w:rPr>
        <w:rFonts w:hint="default"/>
        <w:lang w:val="id" w:eastAsia="en-US" w:bidi="ar-SA"/>
      </w:rPr>
    </w:lvl>
    <w:lvl w:ilvl="7" w:tplc="05666C5E">
      <w:numFmt w:val="bullet"/>
      <w:lvlText w:val="•"/>
      <w:lvlJc w:val="left"/>
      <w:pPr>
        <w:ind w:left="6952" w:hanging="360"/>
      </w:pPr>
      <w:rPr>
        <w:rFonts w:hint="default"/>
        <w:lang w:val="id" w:eastAsia="en-US" w:bidi="ar-SA"/>
      </w:rPr>
    </w:lvl>
    <w:lvl w:ilvl="8" w:tplc="AA646978">
      <w:numFmt w:val="bullet"/>
      <w:lvlText w:val="•"/>
      <w:lvlJc w:val="left"/>
      <w:pPr>
        <w:ind w:left="7800" w:hanging="360"/>
      </w:pPr>
      <w:rPr>
        <w:rFonts w:hint="default"/>
        <w:lang w:val="id" w:eastAsia="en-US" w:bidi="ar-SA"/>
      </w:rPr>
    </w:lvl>
  </w:abstractNum>
  <w:abstractNum w:abstractNumId="109" w15:restartNumberingAfterBreak="0">
    <w:nsid w:val="48FF216A"/>
    <w:multiLevelType w:val="multilevel"/>
    <w:tmpl w:val="31C0EF52"/>
    <w:lvl w:ilvl="0">
      <w:start w:val="4"/>
      <w:numFmt w:val="decimal"/>
      <w:lvlText w:val="%1"/>
      <w:lvlJc w:val="left"/>
      <w:pPr>
        <w:ind w:left="2124" w:hanging="658"/>
      </w:pPr>
      <w:rPr>
        <w:rFonts w:hint="default"/>
        <w:lang w:val="id" w:eastAsia="en-US" w:bidi="ar-SA"/>
      </w:rPr>
    </w:lvl>
    <w:lvl w:ilvl="1">
      <w:start w:val="1"/>
      <w:numFmt w:val="decimal"/>
      <w:lvlText w:val="%1.%2"/>
      <w:lvlJc w:val="left"/>
      <w:pPr>
        <w:ind w:left="2124" w:hanging="658"/>
      </w:pPr>
      <w:rPr>
        <w:rFonts w:hint="default"/>
        <w:lang w:val="id" w:eastAsia="en-US" w:bidi="ar-SA"/>
      </w:rPr>
    </w:lvl>
    <w:lvl w:ilvl="2">
      <w:start w:val="4"/>
      <w:numFmt w:val="decimal"/>
      <w:lvlText w:val="%1.%2.%3"/>
      <w:lvlJc w:val="left"/>
      <w:pPr>
        <w:ind w:left="2124" w:hanging="658"/>
      </w:pPr>
      <w:rPr>
        <w:rFonts w:ascii="Times New Roman" w:eastAsia="Times New Roman" w:hAnsi="Times New Roman" w:cs="Times New Roman" w:hint="default"/>
        <w:b w:val="0"/>
        <w:bCs w:val="0"/>
        <w:i w:val="0"/>
        <w:iCs w:val="0"/>
        <w:spacing w:val="-5"/>
        <w:w w:val="100"/>
        <w:sz w:val="24"/>
        <w:szCs w:val="24"/>
        <w:lang w:val="id" w:eastAsia="en-US" w:bidi="ar-SA"/>
      </w:rPr>
    </w:lvl>
    <w:lvl w:ilvl="3">
      <w:numFmt w:val="bullet"/>
      <w:lvlText w:val="•"/>
      <w:lvlJc w:val="left"/>
      <w:pPr>
        <w:ind w:left="4332" w:hanging="658"/>
      </w:pPr>
      <w:rPr>
        <w:rFonts w:hint="default"/>
        <w:lang w:val="id" w:eastAsia="en-US" w:bidi="ar-SA"/>
      </w:rPr>
    </w:lvl>
    <w:lvl w:ilvl="4">
      <w:numFmt w:val="bullet"/>
      <w:lvlText w:val="•"/>
      <w:lvlJc w:val="left"/>
      <w:pPr>
        <w:ind w:left="5070" w:hanging="658"/>
      </w:pPr>
      <w:rPr>
        <w:rFonts w:hint="default"/>
        <w:lang w:val="id" w:eastAsia="en-US" w:bidi="ar-SA"/>
      </w:rPr>
    </w:lvl>
    <w:lvl w:ilvl="5">
      <w:numFmt w:val="bullet"/>
      <w:lvlText w:val="•"/>
      <w:lvlJc w:val="left"/>
      <w:pPr>
        <w:ind w:left="5807" w:hanging="658"/>
      </w:pPr>
      <w:rPr>
        <w:rFonts w:hint="default"/>
        <w:lang w:val="id" w:eastAsia="en-US" w:bidi="ar-SA"/>
      </w:rPr>
    </w:lvl>
    <w:lvl w:ilvl="6">
      <w:numFmt w:val="bullet"/>
      <w:lvlText w:val="•"/>
      <w:lvlJc w:val="left"/>
      <w:pPr>
        <w:ind w:left="6545" w:hanging="658"/>
      </w:pPr>
      <w:rPr>
        <w:rFonts w:hint="default"/>
        <w:lang w:val="id" w:eastAsia="en-US" w:bidi="ar-SA"/>
      </w:rPr>
    </w:lvl>
    <w:lvl w:ilvl="7">
      <w:numFmt w:val="bullet"/>
      <w:lvlText w:val="•"/>
      <w:lvlJc w:val="left"/>
      <w:pPr>
        <w:ind w:left="7282" w:hanging="658"/>
      </w:pPr>
      <w:rPr>
        <w:rFonts w:hint="default"/>
        <w:lang w:val="id" w:eastAsia="en-US" w:bidi="ar-SA"/>
      </w:rPr>
    </w:lvl>
    <w:lvl w:ilvl="8">
      <w:numFmt w:val="bullet"/>
      <w:lvlText w:val="•"/>
      <w:lvlJc w:val="left"/>
      <w:pPr>
        <w:ind w:left="8020" w:hanging="658"/>
      </w:pPr>
      <w:rPr>
        <w:rFonts w:hint="default"/>
        <w:lang w:val="id" w:eastAsia="en-US" w:bidi="ar-SA"/>
      </w:rPr>
    </w:lvl>
  </w:abstractNum>
  <w:abstractNum w:abstractNumId="110" w15:restartNumberingAfterBreak="0">
    <w:nsid w:val="4B3B6350"/>
    <w:multiLevelType w:val="hybridMultilevel"/>
    <w:tmpl w:val="70A046DE"/>
    <w:lvl w:ilvl="0" w:tplc="20DA9C18">
      <w:start w:val="1"/>
      <w:numFmt w:val="lowerLetter"/>
      <w:lvlText w:val="%1."/>
      <w:lvlJc w:val="left"/>
      <w:pPr>
        <w:ind w:left="1024" w:hanging="360"/>
      </w:pPr>
      <w:rPr>
        <w:rFonts w:ascii="Times New Roman" w:eastAsia="Times New Roman" w:hAnsi="Times New Roman" w:cs="Times New Roman" w:hint="default"/>
        <w:b w:val="0"/>
        <w:bCs w:val="0"/>
        <w:i w:val="0"/>
        <w:iCs w:val="0"/>
        <w:spacing w:val="-1"/>
        <w:w w:val="100"/>
        <w:position w:val="2"/>
        <w:sz w:val="24"/>
        <w:szCs w:val="24"/>
        <w:lang w:val="id" w:eastAsia="en-US" w:bidi="ar-SA"/>
      </w:rPr>
    </w:lvl>
    <w:lvl w:ilvl="1" w:tplc="BEEA89DE">
      <w:numFmt w:val="bullet"/>
      <w:lvlText w:val="•"/>
      <w:lvlJc w:val="left"/>
      <w:pPr>
        <w:ind w:left="1867" w:hanging="360"/>
      </w:pPr>
      <w:rPr>
        <w:rFonts w:hint="default"/>
        <w:lang w:val="id" w:eastAsia="en-US" w:bidi="ar-SA"/>
      </w:rPr>
    </w:lvl>
    <w:lvl w:ilvl="2" w:tplc="B094D138">
      <w:numFmt w:val="bullet"/>
      <w:lvlText w:val="•"/>
      <w:lvlJc w:val="left"/>
      <w:pPr>
        <w:ind w:left="2715" w:hanging="360"/>
      </w:pPr>
      <w:rPr>
        <w:rFonts w:hint="default"/>
        <w:lang w:val="id" w:eastAsia="en-US" w:bidi="ar-SA"/>
      </w:rPr>
    </w:lvl>
    <w:lvl w:ilvl="3" w:tplc="0B4A6CC0">
      <w:numFmt w:val="bullet"/>
      <w:lvlText w:val="•"/>
      <w:lvlJc w:val="left"/>
      <w:pPr>
        <w:ind w:left="3562" w:hanging="360"/>
      </w:pPr>
      <w:rPr>
        <w:rFonts w:hint="default"/>
        <w:lang w:val="id" w:eastAsia="en-US" w:bidi="ar-SA"/>
      </w:rPr>
    </w:lvl>
    <w:lvl w:ilvl="4" w:tplc="5C942346">
      <w:numFmt w:val="bullet"/>
      <w:lvlText w:val="•"/>
      <w:lvlJc w:val="left"/>
      <w:pPr>
        <w:ind w:left="4410" w:hanging="360"/>
      </w:pPr>
      <w:rPr>
        <w:rFonts w:hint="default"/>
        <w:lang w:val="id" w:eastAsia="en-US" w:bidi="ar-SA"/>
      </w:rPr>
    </w:lvl>
    <w:lvl w:ilvl="5" w:tplc="BD94516C">
      <w:numFmt w:val="bullet"/>
      <w:lvlText w:val="•"/>
      <w:lvlJc w:val="left"/>
      <w:pPr>
        <w:ind w:left="5257" w:hanging="360"/>
      </w:pPr>
      <w:rPr>
        <w:rFonts w:hint="default"/>
        <w:lang w:val="id" w:eastAsia="en-US" w:bidi="ar-SA"/>
      </w:rPr>
    </w:lvl>
    <w:lvl w:ilvl="6" w:tplc="0B24B51C">
      <w:numFmt w:val="bullet"/>
      <w:lvlText w:val="•"/>
      <w:lvlJc w:val="left"/>
      <w:pPr>
        <w:ind w:left="6105" w:hanging="360"/>
      </w:pPr>
      <w:rPr>
        <w:rFonts w:hint="default"/>
        <w:lang w:val="id" w:eastAsia="en-US" w:bidi="ar-SA"/>
      </w:rPr>
    </w:lvl>
    <w:lvl w:ilvl="7" w:tplc="79727490">
      <w:numFmt w:val="bullet"/>
      <w:lvlText w:val="•"/>
      <w:lvlJc w:val="left"/>
      <w:pPr>
        <w:ind w:left="6952" w:hanging="360"/>
      </w:pPr>
      <w:rPr>
        <w:rFonts w:hint="default"/>
        <w:lang w:val="id" w:eastAsia="en-US" w:bidi="ar-SA"/>
      </w:rPr>
    </w:lvl>
    <w:lvl w:ilvl="8" w:tplc="2A1A9C04">
      <w:numFmt w:val="bullet"/>
      <w:lvlText w:val="•"/>
      <w:lvlJc w:val="left"/>
      <w:pPr>
        <w:ind w:left="7800" w:hanging="360"/>
      </w:pPr>
      <w:rPr>
        <w:rFonts w:hint="default"/>
        <w:lang w:val="id" w:eastAsia="en-US" w:bidi="ar-SA"/>
      </w:rPr>
    </w:lvl>
  </w:abstractNum>
  <w:abstractNum w:abstractNumId="111" w15:restartNumberingAfterBreak="0">
    <w:nsid w:val="4D226938"/>
    <w:multiLevelType w:val="hybridMultilevel"/>
    <w:tmpl w:val="8BE2BFE2"/>
    <w:lvl w:ilvl="0" w:tplc="BB16DA14">
      <w:numFmt w:val="none"/>
      <w:lvlText w:val=""/>
      <w:lvlJc w:val="left"/>
      <w:pPr>
        <w:tabs>
          <w:tab w:val="num" w:pos="360"/>
        </w:tabs>
      </w:pPr>
    </w:lvl>
    <w:lvl w:ilvl="1" w:tplc="B0762504">
      <w:numFmt w:val="none"/>
      <w:lvlText w:val=""/>
      <w:lvlJc w:val="left"/>
      <w:pPr>
        <w:tabs>
          <w:tab w:val="num" w:pos="360"/>
        </w:tabs>
      </w:pPr>
    </w:lvl>
    <w:lvl w:ilvl="2" w:tplc="8F3A172A">
      <w:numFmt w:val="bullet"/>
      <w:lvlText w:val="•"/>
      <w:lvlJc w:val="left"/>
      <w:pPr>
        <w:ind w:left="2086" w:hanging="567"/>
      </w:pPr>
      <w:rPr>
        <w:rFonts w:hint="default"/>
        <w:lang w:val="id" w:eastAsia="en-US" w:bidi="ar-SA"/>
      </w:rPr>
    </w:lvl>
    <w:lvl w:ilvl="3" w:tplc="09D825D6">
      <w:numFmt w:val="bullet"/>
      <w:lvlText w:val="•"/>
      <w:lvlJc w:val="left"/>
      <w:pPr>
        <w:ind w:left="3012" w:hanging="567"/>
      </w:pPr>
      <w:rPr>
        <w:rFonts w:hint="default"/>
        <w:lang w:val="id" w:eastAsia="en-US" w:bidi="ar-SA"/>
      </w:rPr>
    </w:lvl>
    <w:lvl w:ilvl="4" w:tplc="07AA6E86">
      <w:numFmt w:val="bullet"/>
      <w:lvlText w:val="•"/>
      <w:lvlJc w:val="left"/>
      <w:pPr>
        <w:ind w:left="3938" w:hanging="567"/>
      </w:pPr>
      <w:rPr>
        <w:rFonts w:hint="default"/>
        <w:lang w:val="id" w:eastAsia="en-US" w:bidi="ar-SA"/>
      </w:rPr>
    </w:lvl>
    <w:lvl w:ilvl="5" w:tplc="67D23E08">
      <w:numFmt w:val="bullet"/>
      <w:lvlText w:val="•"/>
      <w:lvlJc w:val="left"/>
      <w:pPr>
        <w:ind w:left="4864" w:hanging="567"/>
      </w:pPr>
      <w:rPr>
        <w:rFonts w:hint="default"/>
        <w:lang w:val="id" w:eastAsia="en-US" w:bidi="ar-SA"/>
      </w:rPr>
    </w:lvl>
    <w:lvl w:ilvl="6" w:tplc="0B02AD2A">
      <w:numFmt w:val="bullet"/>
      <w:lvlText w:val="•"/>
      <w:lvlJc w:val="left"/>
      <w:pPr>
        <w:ind w:left="5790" w:hanging="567"/>
      </w:pPr>
      <w:rPr>
        <w:rFonts w:hint="default"/>
        <w:lang w:val="id" w:eastAsia="en-US" w:bidi="ar-SA"/>
      </w:rPr>
    </w:lvl>
    <w:lvl w:ilvl="7" w:tplc="9766C512">
      <w:numFmt w:val="bullet"/>
      <w:lvlText w:val="•"/>
      <w:lvlJc w:val="left"/>
      <w:pPr>
        <w:ind w:left="6716" w:hanging="567"/>
      </w:pPr>
      <w:rPr>
        <w:rFonts w:hint="default"/>
        <w:lang w:val="id" w:eastAsia="en-US" w:bidi="ar-SA"/>
      </w:rPr>
    </w:lvl>
    <w:lvl w:ilvl="8" w:tplc="BD40B740">
      <w:numFmt w:val="bullet"/>
      <w:lvlText w:val="•"/>
      <w:lvlJc w:val="left"/>
      <w:pPr>
        <w:ind w:left="7642" w:hanging="567"/>
      </w:pPr>
      <w:rPr>
        <w:rFonts w:hint="default"/>
        <w:lang w:val="id" w:eastAsia="en-US" w:bidi="ar-SA"/>
      </w:rPr>
    </w:lvl>
  </w:abstractNum>
  <w:abstractNum w:abstractNumId="112" w15:restartNumberingAfterBreak="0">
    <w:nsid w:val="531F0A1C"/>
    <w:multiLevelType w:val="hybridMultilevel"/>
    <w:tmpl w:val="08E2052C"/>
    <w:lvl w:ilvl="0" w:tplc="C99E625A">
      <w:start w:val="1"/>
      <w:numFmt w:val="lowerLetter"/>
      <w:lvlText w:val="%1."/>
      <w:lvlJc w:val="left"/>
      <w:pPr>
        <w:ind w:left="1023" w:hanging="360"/>
      </w:pPr>
      <w:rPr>
        <w:rFonts w:ascii="Times New Roman" w:eastAsia="Times New Roman" w:hAnsi="Times New Roman" w:cs="Times New Roman" w:hint="default"/>
        <w:b/>
        <w:bCs/>
        <w:i w:val="0"/>
        <w:iCs w:val="0"/>
        <w:spacing w:val="0"/>
        <w:w w:val="100"/>
        <w:sz w:val="24"/>
        <w:szCs w:val="24"/>
        <w:lang w:val="id" w:eastAsia="en-US" w:bidi="ar-SA"/>
      </w:rPr>
    </w:lvl>
    <w:lvl w:ilvl="1" w:tplc="9D98390A">
      <w:start w:val="1"/>
      <w:numFmt w:val="decimal"/>
      <w:lvlText w:val="%2)"/>
      <w:lvlJc w:val="left"/>
      <w:pPr>
        <w:ind w:left="131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BF5E25F4">
      <w:numFmt w:val="bullet"/>
      <w:lvlText w:val="•"/>
      <w:lvlJc w:val="left"/>
      <w:pPr>
        <w:ind w:left="2228" w:hanging="360"/>
      </w:pPr>
      <w:rPr>
        <w:rFonts w:hint="default"/>
        <w:lang w:val="id" w:eastAsia="en-US" w:bidi="ar-SA"/>
      </w:rPr>
    </w:lvl>
    <w:lvl w:ilvl="3" w:tplc="79BCAC32">
      <w:numFmt w:val="bullet"/>
      <w:lvlText w:val="•"/>
      <w:lvlJc w:val="left"/>
      <w:pPr>
        <w:ind w:left="3136" w:hanging="360"/>
      </w:pPr>
      <w:rPr>
        <w:rFonts w:hint="default"/>
        <w:lang w:val="id" w:eastAsia="en-US" w:bidi="ar-SA"/>
      </w:rPr>
    </w:lvl>
    <w:lvl w:ilvl="4" w:tplc="AAD6756C">
      <w:numFmt w:val="bullet"/>
      <w:lvlText w:val="•"/>
      <w:lvlJc w:val="left"/>
      <w:pPr>
        <w:ind w:left="4045" w:hanging="360"/>
      </w:pPr>
      <w:rPr>
        <w:rFonts w:hint="default"/>
        <w:lang w:val="id" w:eastAsia="en-US" w:bidi="ar-SA"/>
      </w:rPr>
    </w:lvl>
    <w:lvl w:ilvl="5" w:tplc="40A69994">
      <w:numFmt w:val="bullet"/>
      <w:lvlText w:val="•"/>
      <w:lvlJc w:val="left"/>
      <w:pPr>
        <w:ind w:left="4953" w:hanging="360"/>
      </w:pPr>
      <w:rPr>
        <w:rFonts w:hint="default"/>
        <w:lang w:val="id" w:eastAsia="en-US" w:bidi="ar-SA"/>
      </w:rPr>
    </w:lvl>
    <w:lvl w:ilvl="6" w:tplc="69B49EA8">
      <w:numFmt w:val="bullet"/>
      <w:lvlText w:val="•"/>
      <w:lvlJc w:val="left"/>
      <w:pPr>
        <w:ind w:left="5861" w:hanging="360"/>
      </w:pPr>
      <w:rPr>
        <w:rFonts w:hint="default"/>
        <w:lang w:val="id" w:eastAsia="en-US" w:bidi="ar-SA"/>
      </w:rPr>
    </w:lvl>
    <w:lvl w:ilvl="7" w:tplc="1750C634">
      <w:numFmt w:val="bullet"/>
      <w:lvlText w:val="•"/>
      <w:lvlJc w:val="left"/>
      <w:pPr>
        <w:ind w:left="6770" w:hanging="360"/>
      </w:pPr>
      <w:rPr>
        <w:rFonts w:hint="default"/>
        <w:lang w:val="id" w:eastAsia="en-US" w:bidi="ar-SA"/>
      </w:rPr>
    </w:lvl>
    <w:lvl w:ilvl="8" w:tplc="70CCA86A">
      <w:numFmt w:val="bullet"/>
      <w:lvlText w:val="•"/>
      <w:lvlJc w:val="left"/>
      <w:pPr>
        <w:ind w:left="7678" w:hanging="360"/>
      </w:pPr>
      <w:rPr>
        <w:rFonts w:hint="default"/>
        <w:lang w:val="id" w:eastAsia="en-US" w:bidi="ar-SA"/>
      </w:rPr>
    </w:lvl>
  </w:abstractNum>
  <w:abstractNum w:abstractNumId="113" w15:restartNumberingAfterBreak="0">
    <w:nsid w:val="552239F2"/>
    <w:multiLevelType w:val="hybridMultilevel"/>
    <w:tmpl w:val="805A7C44"/>
    <w:lvl w:ilvl="0" w:tplc="CAA6C540">
      <w:numFmt w:val="bullet"/>
      <w:lvlText w:val=""/>
      <w:lvlJc w:val="left"/>
      <w:pPr>
        <w:ind w:left="421" w:hanging="360"/>
      </w:pPr>
      <w:rPr>
        <w:rFonts w:ascii="Wingdings" w:eastAsia="Wingdings" w:hAnsi="Wingdings" w:cs="Wingdings" w:hint="default"/>
        <w:b w:val="0"/>
        <w:bCs w:val="0"/>
        <w:i w:val="0"/>
        <w:iCs w:val="0"/>
        <w:color w:val="040C28"/>
        <w:spacing w:val="0"/>
        <w:w w:val="100"/>
        <w:sz w:val="24"/>
        <w:szCs w:val="24"/>
        <w:lang w:val="id" w:eastAsia="en-US" w:bidi="ar-SA"/>
      </w:rPr>
    </w:lvl>
    <w:lvl w:ilvl="1" w:tplc="D4B4A19C">
      <w:numFmt w:val="bullet"/>
      <w:lvlText w:val="•"/>
      <w:lvlJc w:val="left"/>
      <w:pPr>
        <w:ind w:left="707" w:hanging="360"/>
      </w:pPr>
      <w:rPr>
        <w:rFonts w:hint="default"/>
        <w:lang w:val="id" w:eastAsia="en-US" w:bidi="ar-SA"/>
      </w:rPr>
    </w:lvl>
    <w:lvl w:ilvl="2" w:tplc="89588648">
      <w:numFmt w:val="bullet"/>
      <w:lvlText w:val="•"/>
      <w:lvlJc w:val="left"/>
      <w:pPr>
        <w:ind w:left="994" w:hanging="360"/>
      </w:pPr>
      <w:rPr>
        <w:rFonts w:hint="default"/>
        <w:lang w:val="id" w:eastAsia="en-US" w:bidi="ar-SA"/>
      </w:rPr>
    </w:lvl>
    <w:lvl w:ilvl="3" w:tplc="12906686">
      <w:numFmt w:val="bullet"/>
      <w:lvlText w:val="•"/>
      <w:lvlJc w:val="left"/>
      <w:pPr>
        <w:ind w:left="1282" w:hanging="360"/>
      </w:pPr>
      <w:rPr>
        <w:rFonts w:hint="default"/>
        <w:lang w:val="id" w:eastAsia="en-US" w:bidi="ar-SA"/>
      </w:rPr>
    </w:lvl>
    <w:lvl w:ilvl="4" w:tplc="B11E6CE6">
      <w:numFmt w:val="bullet"/>
      <w:lvlText w:val="•"/>
      <w:lvlJc w:val="left"/>
      <w:pPr>
        <w:ind w:left="1569" w:hanging="360"/>
      </w:pPr>
      <w:rPr>
        <w:rFonts w:hint="default"/>
        <w:lang w:val="id" w:eastAsia="en-US" w:bidi="ar-SA"/>
      </w:rPr>
    </w:lvl>
    <w:lvl w:ilvl="5" w:tplc="4044065C">
      <w:numFmt w:val="bullet"/>
      <w:lvlText w:val="•"/>
      <w:lvlJc w:val="left"/>
      <w:pPr>
        <w:ind w:left="1857" w:hanging="360"/>
      </w:pPr>
      <w:rPr>
        <w:rFonts w:hint="default"/>
        <w:lang w:val="id" w:eastAsia="en-US" w:bidi="ar-SA"/>
      </w:rPr>
    </w:lvl>
    <w:lvl w:ilvl="6" w:tplc="59F46F54">
      <w:numFmt w:val="bullet"/>
      <w:lvlText w:val="•"/>
      <w:lvlJc w:val="left"/>
      <w:pPr>
        <w:ind w:left="2144" w:hanging="360"/>
      </w:pPr>
      <w:rPr>
        <w:rFonts w:hint="default"/>
        <w:lang w:val="id" w:eastAsia="en-US" w:bidi="ar-SA"/>
      </w:rPr>
    </w:lvl>
    <w:lvl w:ilvl="7" w:tplc="7F4ABCD2">
      <w:numFmt w:val="bullet"/>
      <w:lvlText w:val="•"/>
      <w:lvlJc w:val="left"/>
      <w:pPr>
        <w:ind w:left="2431" w:hanging="360"/>
      </w:pPr>
      <w:rPr>
        <w:rFonts w:hint="default"/>
        <w:lang w:val="id" w:eastAsia="en-US" w:bidi="ar-SA"/>
      </w:rPr>
    </w:lvl>
    <w:lvl w:ilvl="8" w:tplc="44DC0A32">
      <w:numFmt w:val="bullet"/>
      <w:lvlText w:val="•"/>
      <w:lvlJc w:val="left"/>
      <w:pPr>
        <w:ind w:left="2719" w:hanging="360"/>
      </w:pPr>
      <w:rPr>
        <w:rFonts w:hint="default"/>
        <w:lang w:val="id" w:eastAsia="en-US" w:bidi="ar-SA"/>
      </w:rPr>
    </w:lvl>
  </w:abstractNum>
  <w:abstractNum w:abstractNumId="114" w15:restartNumberingAfterBreak="0">
    <w:nsid w:val="55D932C7"/>
    <w:multiLevelType w:val="multilevel"/>
    <w:tmpl w:val="95461AE0"/>
    <w:lvl w:ilvl="0">
      <w:start w:val="1"/>
      <w:numFmt w:val="decimal"/>
      <w:lvlText w:val="%1."/>
      <w:lvlJc w:val="left"/>
      <w:pPr>
        <w:ind w:left="880" w:hanging="360"/>
      </w:pPr>
      <w:rPr>
        <w:spacing w:val="0"/>
        <w:w w:val="100"/>
        <w:lang w:eastAsia="en-US" w:bidi="ar-SA"/>
      </w:rPr>
    </w:lvl>
    <w:lvl w:ilvl="1">
      <w:start w:val="1"/>
      <w:numFmt w:val="decimal"/>
      <w:lvlText w:val="%2)"/>
      <w:lvlJc w:val="left"/>
      <w:pPr>
        <w:ind w:left="1024" w:hanging="360"/>
      </w:pPr>
      <w:rPr>
        <w:rFonts w:ascii="Times New Roman" w:eastAsia="Times New Roman" w:hAnsi="Times New Roman" w:cs="Times New Roman" w:hint="default"/>
        <w:b w:val="0"/>
        <w:bCs w:val="0"/>
        <w:i w:val="0"/>
        <w:iCs w:val="0"/>
        <w:spacing w:val="0"/>
        <w:w w:val="100"/>
        <w:sz w:val="24"/>
        <w:szCs w:val="24"/>
        <w:lang w:eastAsia="en-US" w:bidi="ar-SA"/>
      </w:rPr>
    </w:lvl>
    <w:lvl w:ilvl="2">
      <w:start w:val="1"/>
      <w:numFmt w:val="decimal"/>
      <w:lvlText w:val="%2.%3"/>
      <w:lvlJc w:val="left"/>
      <w:pPr>
        <w:ind w:left="957" w:hanging="360"/>
      </w:pPr>
      <w:rPr>
        <w:rFonts w:ascii="Times New Roman" w:eastAsia="Times New Roman" w:hAnsi="Times New Roman" w:cs="Times New Roman" w:hint="default"/>
        <w:b/>
        <w:bCs/>
        <w:i w:val="0"/>
        <w:iCs w:val="0"/>
        <w:spacing w:val="0"/>
        <w:w w:val="100"/>
        <w:sz w:val="24"/>
        <w:szCs w:val="24"/>
        <w:lang w:eastAsia="en-US" w:bidi="ar-SA"/>
      </w:rPr>
    </w:lvl>
    <w:lvl w:ilvl="3">
      <w:start w:val="1"/>
      <w:numFmt w:val="decimal"/>
      <w:lvlText w:val="%2.%3.%4"/>
      <w:lvlJc w:val="left"/>
      <w:pPr>
        <w:ind w:left="1163" w:hanging="567"/>
      </w:pPr>
      <w:rPr>
        <w:rFonts w:ascii="Times New Roman" w:eastAsia="Times New Roman" w:hAnsi="Times New Roman" w:cs="Times New Roman" w:hint="default"/>
        <w:b/>
        <w:bCs/>
        <w:i w:val="0"/>
        <w:iCs w:val="0"/>
        <w:spacing w:val="0"/>
        <w:w w:val="100"/>
        <w:sz w:val="24"/>
        <w:szCs w:val="24"/>
        <w:lang w:eastAsia="en-US" w:bidi="ar-SA"/>
      </w:rPr>
    </w:lvl>
    <w:lvl w:ilvl="4">
      <w:start w:val="1"/>
      <w:numFmt w:val="decimal"/>
      <w:lvlText w:val="%2.%3.%4.%5"/>
      <w:lvlJc w:val="left"/>
      <w:pPr>
        <w:ind w:left="1321" w:hanging="725"/>
      </w:pPr>
      <w:rPr>
        <w:rFonts w:ascii="Times New Roman" w:eastAsia="Times New Roman" w:hAnsi="Times New Roman" w:cs="Times New Roman" w:hint="default"/>
        <w:b/>
        <w:bCs/>
        <w:i w:val="0"/>
        <w:iCs w:val="0"/>
        <w:spacing w:val="-5"/>
        <w:w w:val="100"/>
        <w:sz w:val="24"/>
        <w:szCs w:val="24"/>
        <w:lang w:eastAsia="en-US" w:bidi="ar-SA"/>
      </w:rPr>
    </w:lvl>
    <w:lvl w:ilvl="5">
      <w:numFmt w:val="bullet"/>
      <w:lvlText w:val=""/>
      <w:lvlJc w:val="left"/>
      <w:pPr>
        <w:ind w:left="1024" w:hanging="360"/>
      </w:pPr>
      <w:rPr>
        <w:rFonts w:ascii="Symbol" w:eastAsia="Symbol" w:hAnsi="Symbol" w:cs="Symbol" w:hint="default"/>
        <w:b w:val="0"/>
        <w:bCs w:val="0"/>
        <w:i w:val="0"/>
        <w:iCs w:val="0"/>
        <w:spacing w:val="0"/>
        <w:w w:val="100"/>
        <w:sz w:val="24"/>
        <w:szCs w:val="24"/>
        <w:lang w:eastAsia="en-US" w:bidi="ar-SA"/>
      </w:rPr>
    </w:lvl>
    <w:lvl w:ilvl="6">
      <w:numFmt w:val="bullet"/>
      <w:lvlText w:val="•"/>
      <w:lvlJc w:val="left"/>
      <w:pPr>
        <w:ind w:left="1320" w:hanging="360"/>
      </w:pPr>
      <w:rPr>
        <w:lang w:eastAsia="en-US" w:bidi="ar-SA"/>
      </w:rPr>
    </w:lvl>
    <w:lvl w:ilvl="7">
      <w:numFmt w:val="bullet"/>
      <w:lvlText w:val="•"/>
      <w:lvlJc w:val="left"/>
      <w:pPr>
        <w:ind w:left="3363" w:hanging="360"/>
      </w:pPr>
      <w:rPr>
        <w:lang w:eastAsia="en-US" w:bidi="ar-SA"/>
      </w:rPr>
    </w:lvl>
    <w:lvl w:ilvl="8">
      <w:numFmt w:val="bullet"/>
      <w:lvlText w:val="•"/>
      <w:lvlJc w:val="left"/>
      <w:pPr>
        <w:ind w:left="5407" w:hanging="360"/>
      </w:pPr>
      <w:rPr>
        <w:lang w:eastAsia="en-US" w:bidi="ar-SA"/>
      </w:rPr>
    </w:lvl>
  </w:abstractNum>
  <w:abstractNum w:abstractNumId="115" w15:restartNumberingAfterBreak="0">
    <w:nsid w:val="55F563B5"/>
    <w:multiLevelType w:val="hybridMultilevel"/>
    <w:tmpl w:val="EAB6C554"/>
    <w:lvl w:ilvl="0" w:tplc="B402363C">
      <w:start w:val="1"/>
      <w:numFmt w:val="decimal"/>
      <w:lvlText w:val="%1)"/>
      <w:lvlJc w:val="left"/>
      <w:pPr>
        <w:ind w:left="1024"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E6A26B3A">
      <w:numFmt w:val="bullet"/>
      <w:lvlText w:val="•"/>
      <w:lvlJc w:val="left"/>
      <w:pPr>
        <w:ind w:left="1867" w:hanging="428"/>
      </w:pPr>
      <w:rPr>
        <w:rFonts w:hint="default"/>
        <w:lang w:val="id" w:eastAsia="en-US" w:bidi="ar-SA"/>
      </w:rPr>
    </w:lvl>
    <w:lvl w:ilvl="2" w:tplc="0BA4EDDE">
      <w:numFmt w:val="bullet"/>
      <w:lvlText w:val="•"/>
      <w:lvlJc w:val="left"/>
      <w:pPr>
        <w:ind w:left="2715" w:hanging="428"/>
      </w:pPr>
      <w:rPr>
        <w:rFonts w:hint="default"/>
        <w:lang w:val="id" w:eastAsia="en-US" w:bidi="ar-SA"/>
      </w:rPr>
    </w:lvl>
    <w:lvl w:ilvl="3" w:tplc="F1CA72B4">
      <w:numFmt w:val="bullet"/>
      <w:lvlText w:val="•"/>
      <w:lvlJc w:val="left"/>
      <w:pPr>
        <w:ind w:left="3562" w:hanging="428"/>
      </w:pPr>
      <w:rPr>
        <w:rFonts w:hint="default"/>
        <w:lang w:val="id" w:eastAsia="en-US" w:bidi="ar-SA"/>
      </w:rPr>
    </w:lvl>
    <w:lvl w:ilvl="4" w:tplc="F318730A">
      <w:numFmt w:val="bullet"/>
      <w:lvlText w:val="•"/>
      <w:lvlJc w:val="left"/>
      <w:pPr>
        <w:ind w:left="4410" w:hanging="428"/>
      </w:pPr>
      <w:rPr>
        <w:rFonts w:hint="default"/>
        <w:lang w:val="id" w:eastAsia="en-US" w:bidi="ar-SA"/>
      </w:rPr>
    </w:lvl>
    <w:lvl w:ilvl="5" w:tplc="BC1033A4">
      <w:numFmt w:val="bullet"/>
      <w:lvlText w:val="•"/>
      <w:lvlJc w:val="left"/>
      <w:pPr>
        <w:ind w:left="5257" w:hanging="428"/>
      </w:pPr>
      <w:rPr>
        <w:rFonts w:hint="default"/>
        <w:lang w:val="id" w:eastAsia="en-US" w:bidi="ar-SA"/>
      </w:rPr>
    </w:lvl>
    <w:lvl w:ilvl="6" w:tplc="765E68F4">
      <w:numFmt w:val="bullet"/>
      <w:lvlText w:val="•"/>
      <w:lvlJc w:val="left"/>
      <w:pPr>
        <w:ind w:left="6105" w:hanging="428"/>
      </w:pPr>
      <w:rPr>
        <w:rFonts w:hint="default"/>
        <w:lang w:val="id" w:eastAsia="en-US" w:bidi="ar-SA"/>
      </w:rPr>
    </w:lvl>
    <w:lvl w:ilvl="7" w:tplc="EEB2CB22">
      <w:numFmt w:val="bullet"/>
      <w:lvlText w:val="•"/>
      <w:lvlJc w:val="left"/>
      <w:pPr>
        <w:ind w:left="6952" w:hanging="428"/>
      </w:pPr>
      <w:rPr>
        <w:rFonts w:hint="default"/>
        <w:lang w:val="id" w:eastAsia="en-US" w:bidi="ar-SA"/>
      </w:rPr>
    </w:lvl>
    <w:lvl w:ilvl="8" w:tplc="76367B38">
      <w:numFmt w:val="bullet"/>
      <w:lvlText w:val="•"/>
      <w:lvlJc w:val="left"/>
      <w:pPr>
        <w:ind w:left="7800" w:hanging="428"/>
      </w:pPr>
      <w:rPr>
        <w:rFonts w:hint="default"/>
        <w:lang w:val="id" w:eastAsia="en-US" w:bidi="ar-SA"/>
      </w:rPr>
    </w:lvl>
  </w:abstractNum>
  <w:abstractNum w:abstractNumId="116" w15:restartNumberingAfterBreak="0">
    <w:nsid w:val="57412048"/>
    <w:multiLevelType w:val="multilevel"/>
    <w:tmpl w:val="375633B4"/>
    <w:lvl w:ilvl="0">
      <w:start w:val="3"/>
      <w:numFmt w:val="decimal"/>
      <w:lvlText w:val="%1"/>
      <w:lvlJc w:val="left"/>
      <w:pPr>
        <w:ind w:left="2162" w:hanging="721"/>
      </w:pPr>
      <w:rPr>
        <w:rFonts w:hint="default"/>
        <w:lang w:val="id" w:eastAsia="en-US" w:bidi="ar-SA"/>
      </w:rPr>
    </w:lvl>
    <w:lvl w:ilvl="1">
      <w:start w:val="11"/>
      <w:numFmt w:val="decimal"/>
      <w:lvlText w:val="%1.%2"/>
      <w:lvlJc w:val="left"/>
      <w:pPr>
        <w:ind w:left="2162" w:hanging="721"/>
      </w:pPr>
      <w:rPr>
        <w:rFonts w:hint="default"/>
        <w:lang w:val="id" w:eastAsia="en-US" w:bidi="ar-SA"/>
      </w:rPr>
    </w:lvl>
    <w:lvl w:ilvl="2">
      <w:start w:val="3"/>
      <w:numFmt w:val="decimal"/>
      <w:lvlText w:val="%1.%2.%3."/>
      <w:lvlJc w:val="left"/>
      <w:pPr>
        <w:ind w:left="2162" w:hanging="721"/>
      </w:pPr>
      <w:rPr>
        <w:rFonts w:ascii="Times New Roman" w:eastAsia="Times New Roman" w:hAnsi="Times New Roman" w:cs="Times New Roman" w:hint="default"/>
        <w:b w:val="0"/>
        <w:bCs w:val="0"/>
        <w:i w:val="0"/>
        <w:iCs w:val="0"/>
        <w:spacing w:val="-5"/>
        <w:w w:val="100"/>
        <w:sz w:val="24"/>
        <w:szCs w:val="24"/>
        <w:lang w:val="id" w:eastAsia="en-US" w:bidi="ar-SA"/>
      </w:rPr>
    </w:lvl>
    <w:lvl w:ilvl="3">
      <w:numFmt w:val="bullet"/>
      <w:lvlText w:val="•"/>
      <w:lvlJc w:val="left"/>
      <w:pPr>
        <w:ind w:left="4360" w:hanging="721"/>
      </w:pPr>
      <w:rPr>
        <w:rFonts w:hint="default"/>
        <w:lang w:val="id" w:eastAsia="en-US" w:bidi="ar-SA"/>
      </w:rPr>
    </w:lvl>
    <w:lvl w:ilvl="4">
      <w:numFmt w:val="bullet"/>
      <w:lvlText w:val="•"/>
      <w:lvlJc w:val="left"/>
      <w:pPr>
        <w:ind w:left="5094" w:hanging="721"/>
      </w:pPr>
      <w:rPr>
        <w:rFonts w:hint="default"/>
        <w:lang w:val="id" w:eastAsia="en-US" w:bidi="ar-SA"/>
      </w:rPr>
    </w:lvl>
    <w:lvl w:ilvl="5">
      <w:numFmt w:val="bullet"/>
      <w:lvlText w:val="•"/>
      <w:lvlJc w:val="left"/>
      <w:pPr>
        <w:ind w:left="5827" w:hanging="721"/>
      </w:pPr>
      <w:rPr>
        <w:rFonts w:hint="default"/>
        <w:lang w:val="id" w:eastAsia="en-US" w:bidi="ar-SA"/>
      </w:rPr>
    </w:lvl>
    <w:lvl w:ilvl="6">
      <w:numFmt w:val="bullet"/>
      <w:lvlText w:val="•"/>
      <w:lvlJc w:val="left"/>
      <w:pPr>
        <w:ind w:left="6561" w:hanging="721"/>
      </w:pPr>
      <w:rPr>
        <w:rFonts w:hint="default"/>
        <w:lang w:val="id" w:eastAsia="en-US" w:bidi="ar-SA"/>
      </w:rPr>
    </w:lvl>
    <w:lvl w:ilvl="7">
      <w:numFmt w:val="bullet"/>
      <w:lvlText w:val="•"/>
      <w:lvlJc w:val="left"/>
      <w:pPr>
        <w:ind w:left="7294" w:hanging="721"/>
      </w:pPr>
      <w:rPr>
        <w:rFonts w:hint="default"/>
        <w:lang w:val="id" w:eastAsia="en-US" w:bidi="ar-SA"/>
      </w:rPr>
    </w:lvl>
    <w:lvl w:ilvl="8">
      <w:numFmt w:val="bullet"/>
      <w:lvlText w:val="•"/>
      <w:lvlJc w:val="left"/>
      <w:pPr>
        <w:ind w:left="8028" w:hanging="721"/>
      </w:pPr>
      <w:rPr>
        <w:rFonts w:hint="default"/>
        <w:lang w:val="id" w:eastAsia="en-US" w:bidi="ar-SA"/>
      </w:rPr>
    </w:lvl>
  </w:abstractNum>
  <w:abstractNum w:abstractNumId="117" w15:restartNumberingAfterBreak="0">
    <w:nsid w:val="599A41A6"/>
    <w:multiLevelType w:val="multilevel"/>
    <w:tmpl w:val="656C3FFE"/>
    <w:lvl w:ilvl="0">
      <w:start w:val="3"/>
      <w:numFmt w:val="decimal"/>
      <w:lvlText w:val="%1"/>
      <w:lvlJc w:val="left"/>
      <w:pPr>
        <w:ind w:left="1509" w:hanging="485"/>
      </w:pPr>
      <w:rPr>
        <w:rFonts w:hint="default"/>
        <w:lang w:val="id" w:eastAsia="en-US" w:bidi="ar-SA"/>
      </w:rPr>
    </w:lvl>
    <w:lvl w:ilvl="1">
      <w:start w:val="1"/>
      <w:numFmt w:val="decimal"/>
      <w:lvlText w:val="%1.%2."/>
      <w:lvlJc w:val="left"/>
      <w:pPr>
        <w:ind w:left="1509" w:hanging="485"/>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2013" w:hanging="567"/>
      </w:pPr>
      <w:rPr>
        <w:rFonts w:ascii="Times New Roman" w:eastAsia="Times New Roman" w:hAnsi="Times New Roman" w:cs="Times New Roman" w:hint="default"/>
        <w:b w:val="0"/>
        <w:bCs w:val="0"/>
        <w:i w:val="0"/>
        <w:iCs w:val="0"/>
        <w:spacing w:val="-5"/>
        <w:w w:val="100"/>
        <w:sz w:val="24"/>
        <w:szCs w:val="24"/>
        <w:lang w:val="id" w:eastAsia="en-US" w:bidi="ar-SA"/>
      </w:rPr>
    </w:lvl>
    <w:lvl w:ilvl="3">
      <w:numFmt w:val="bullet"/>
      <w:lvlText w:val="•"/>
      <w:lvlJc w:val="left"/>
      <w:pPr>
        <w:ind w:left="2160" w:hanging="567"/>
      </w:pPr>
      <w:rPr>
        <w:rFonts w:hint="default"/>
        <w:lang w:val="id" w:eastAsia="en-US" w:bidi="ar-SA"/>
      </w:rPr>
    </w:lvl>
    <w:lvl w:ilvl="4">
      <w:numFmt w:val="bullet"/>
      <w:lvlText w:val="•"/>
      <w:lvlJc w:val="left"/>
      <w:pPr>
        <w:ind w:left="3207" w:hanging="567"/>
      </w:pPr>
      <w:rPr>
        <w:rFonts w:hint="default"/>
        <w:lang w:val="id" w:eastAsia="en-US" w:bidi="ar-SA"/>
      </w:rPr>
    </w:lvl>
    <w:lvl w:ilvl="5">
      <w:numFmt w:val="bullet"/>
      <w:lvlText w:val="•"/>
      <w:lvlJc w:val="left"/>
      <w:pPr>
        <w:ind w:left="4255" w:hanging="567"/>
      </w:pPr>
      <w:rPr>
        <w:rFonts w:hint="default"/>
        <w:lang w:val="id" w:eastAsia="en-US" w:bidi="ar-SA"/>
      </w:rPr>
    </w:lvl>
    <w:lvl w:ilvl="6">
      <w:numFmt w:val="bullet"/>
      <w:lvlText w:val="•"/>
      <w:lvlJc w:val="left"/>
      <w:pPr>
        <w:ind w:left="5303" w:hanging="567"/>
      </w:pPr>
      <w:rPr>
        <w:rFonts w:hint="default"/>
        <w:lang w:val="id" w:eastAsia="en-US" w:bidi="ar-SA"/>
      </w:rPr>
    </w:lvl>
    <w:lvl w:ilvl="7">
      <w:numFmt w:val="bullet"/>
      <w:lvlText w:val="•"/>
      <w:lvlJc w:val="left"/>
      <w:pPr>
        <w:ind w:left="6351" w:hanging="567"/>
      </w:pPr>
      <w:rPr>
        <w:rFonts w:hint="default"/>
        <w:lang w:val="id" w:eastAsia="en-US" w:bidi="ar-SA"/>
      </w:rPr>
    </w:lvl>
    <w:lvl w:ilvl="8">
      <w:numFmt w:val="bullet"/>
      <w:lvlText w:val="•"/>
      <w:lvlJc w:val="left"/>
      <w:pPr>
        <w:ind w:left="7399" w:hanging="567"/>
      </w:pPr>
      <w:rPr>
        <w:rFonts w:hint="default"/>
        <w:lang w:val="id" w:eastAsia="en-US" w:bidi="ar-SA"/>
      </w:rPr>
    </w:lvl>
  </w:abstractNum>
  <w:abstractNum w:abstractNumId="118" w15:restartNumberingAfterBreak="0">
    <w:nsid w:val="5E9C599F"/>
    <w:multiLevelType w:val="multilevel"/>
    <w:tmpl w:val="733C66F6"/>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EA400B9"/>
    <w:multiLevelType w:val="hybridMultilevel"/>
    <w:tmpl w:val="B8ECBEF6"/>
    <w:lvl w:ilvl="0" w:tplc="71E6F098">
      <w:start w:val="1"/>
      <w:numFmt w:val="lowerLetter"/>
      <w:lvlText w:val="%1."/>
      <w:lvlJc w:val="left"/>
      <w:pPr>
        <w:ind w:left="1050" w:hanging="206"/>
      </w:pPr>
      <w:rPr>
        <w:rFonts w:ascii="Arial MT" w:eastAsia="Arial MT" w:hAnsi="Arial MT" w:cs="Arial MT" w:hint="default"/>
        <w:b w:val="0"/>
        <w:bCs w:val="0"/>
        <w:i w:val="0"/>
        <w:iCs w:val="0"/>
        <w:spacing w:val="-1"/>
        <w:w w:val="101"/>
        <w:sz w:val="18"/>
        <w:szCs w:val="18"/>
        <w:lang w:val="id" w:eastAsia="en-US" w:bidi="ar-SA"/>
      </w:rPr>
    </w:lvl>
    <w:lvl w:ilvl="1" w:tplc="9F1EED76">
      <w:numFmt w:val="bullet"/>
      <w:lvlText w:val="•"/>
      <w:lvlJc w:val="left"/>
      <w:pPr>
        <w:ind w:left="1946" w:hanging="206"/>
      </w:pPr>
      <w:rPr>
        <w:rFonts w:hint="default"/>
        <w:lang w:val="id" w:eastAsia="en-US" w:bidi="ar-SA"/>
      </w:rPr>
    </w:lvl>
    <w:lvl w:ilvl="2" w:tplc="70DC3936">
      <w:numFmt w:val="bullet"/>
      <w:lvlText w:val="•"/>
      <w:lvlJc w:val="left"/>
      <w:pPr>
        <w:ind w:left="2832" w:hanging="206"/>
      </w:pPr>
      <w:rPr>
        <w:rFonts w:hint="default"/>
        <w:lang w:val="id" w:eastAsia="en-US" w:bidi="ar-SA"/>
      </w:rPr>
    </w:lvl>
    <w:lvl w:ilvl="3" w:tplc="5EC63FA0">
      <w:numFmt w:val="bullet"/>
      <w:lvlText w:val="•"/>
      <w:lvlJc w:val="left"/>
      <w:pPr>
        <w:ind w:left="3718" w:hanging="206"/>
      </w:pPr>
      <w:rPr>
        <w:rFonts w:hint="default"/>
        <w:lang w:val="id" w:eastAsia="en-US" w:bidi="ar-SA"/>
      </w:rPr>
    </w:lvl>
    <w:lvl w:ilvl="4" w:tplc="400EE912">
      <w:numFmt w:val="bullet"/>
      <w:lvlText w:val="•"/>
      <w:lvlJc w:val="left"/>
      <w:pPr>
        <w:ind w:left="4604" w:hanging="206"/>
      </w:pPr>
      <w:rPr>
        <w:rFonts w:hint="default"/>
        <w:lang w:val="id" w:eastAsia="en-US" w:bidi="ar-SA"/>
      </w:rPr>
    </w:lvl>
    <w:lvl w:ilvl="5" w:tplc="EA0EC104">
      <w:numFmt w:val="bullet"/>
      <w:lvlText w:val="•"/>
      <w:lvlJc w:val="left"/>
      <w:pPr>
        <w:ind w:left="5490" w:hanging="206"/>
      </w:pPr>
      <w:rPr>
        <w:rFonts w:hint="default"/>
        <w:lang w:val="id" w:eastAsia="en-US" w:bidi="ar-SA"/>
      </w:rPr>
    </w:lvl>
    <w:lvl w:ilvl="6" w:tplc="59CECA7A">
      <w:numFmt w:val="bullet"/>
      <w:lvlText w:val="•"/>
      <w:lvlJc w:val="left"/>
      <w:pPr>
        <w:ind w:left="6376" w:hanging="206"/>
      </w:pPr>
      <w:rPr>
        <w:rFonts w:hint="default"/>
        <w:lang w:val="id" w:eastAsia="en-US" w:bidi="ar-SA"/>
      </w:rPr>
    </w:lvl>
    <w:lvl w:ilvl="7" w:tplc="5CE65810">
      <w:numFmt w:val="bullet"/>
      <w:lvlText w:val="•"/>
      <w:lvlJc w:val="left"/>
      <w:pPr>
        <w:ind w:left="7262" w:hanging="206"/>
      </w:pPr>
      <w:rPr>
        <w:rFonts w:hint="default"/>
        <w:lang w:val="id" w:eastAsia="en-US" w:bidi="ar-SA"/>
      </w:rPr>
    </w:lvl>
    <w:lvl w:ilvl="8" w:tplc="EE18A188">
      <w:numFmt w:val="bullet"/>
      <w:lvlText w:val="•"/>
      <w:lvlJc w:val="left"/>
      <w:pPr>
        <w:ind w:left="8148" w:hanging="206"/>
      </w:pPr>
      <w:rPr>
        <w:rFonts w:hint="default"/>
        <w:lang w:val="id" w:eastAsia="en-US" w:bidi="ar-SA"/>
      </w:rPr>
    </w:lvl>
  </w:abstractNum>
  <w:abstractNum w:abstractNumId="120" w15:restartNumberingAfterBreak="0">
    <w:nsid w:val="60E02B71"/>
    <w:multiLevelType w:val="multilevel"/>
    <w:tmpl w:val="9B56B070"/>
    <w:lvl w:ilvl="0">
      <w:start w:val="4"/>
      <w:numFmt w:val="decimal"/>
      <w:lvlText w:val="%1"/>
      <w:lvlJc w:val="left"/>
      <w:pPr>
        <w:ind w:left="1567" w:hanging="543"/>
      </w:pPr>
      <w:rPr>
        <w:rFonts w:hint="default"/>
        <w:lang w:val="id" w:eastAsia="en-US" w:bidi="ar-SA"/>
      </w:rPr>
    </w:lvl>
    <w:lvl w:ilvl="1">
      <w:start w:val="1"/>
      <w:numFmt w:val="decimal"/>
      <w:lvlText w:val="%1.%2."/>
      <w:lvlJc w:val="left"/>
      <w:pPr>
        <w:ind w:left="1567" w:hanging="543"/>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start w:val="1"/>
      <w:numFmt w:val="decimal"/>
      <w:lvlText w:val="%1.%2.%3."/>
      <w:lvlJc w:val="left"/>
      <w:pPr>
        <w:ind w:left="2066" w:hanging="601"/>
      </w:pPr>
      <w:rPr>
        <w:rFonts w:ascii="Times New Roman" w:eastAsia="Times New Roman" w:hAnsi="Times New Roman" w:cs="Times New Roman" w:hint="default"/>
        <w:b w:val="0"/>
        <w:bCs w:val="0"/>
        <w:i w:val="0"/>
        <w:iCs w:val="0"/>
        <w:spacing w:val="-5"/>
        <w:w w:val="100"/>
        <w:sz w:val="24"/>
        <w:szCs w:val="24"/>
        <w:lang w:val="id" w:eastAsia="en-US" w:bidi="ar-SA"/>
      </w:rPr>
    </w:lvl>
    <w:lvl w:ilvl="3">
      <w:numFmt w:val="bullet"/>
      <w:lvlText w:val="•"/>
      <w:lvlJc w:val="left"/>
      <w:pPr>
        <w:ind w:left="2220" w:hanging="601"/>
      </w:pPr>
      <w:rPr>
        <w:rFonts w:hint="default"/>
        <w:lang w:val="id" w:eastAsia="en-US" w:bidi="ar-SA"/>
      </w:rPr>
    </w:lvl>
    <w:lvl w:ilvl="4">
      <w:numFmt w:val="bullet"/>
      <w:lvlText w:val="•"/>
      <w:lvlJc w:val="left"/>
      <w:pPr>
        <w:ind w:left="2280" w:hanging="601"/>
      </w:pPr>
      <w:rPr>
        <w:rFonts w:hint="default"/>
        <w:lang w:val="id" w:eastAsia="en-US" w:bidi="ar-SA"/>
      </w:rPr>
    </w:lvl>
    <w:lvl w:ilvl="5">
      <w:numFmt w:val="bullet"/>
      <w:lvlText w:val="•"/>
      <w:lvlJc w:val="left"/>
      <w:pPr>
        <w:ind w:left="3482" w:hanging="601"/>
      </w:pPr>
      <w:rPr>
        <w:rFonts w:hint="default"/>
        <w:lang w:val="id" w:eastAsia="en-US" w:bidi="ar-SA"/>
      </w:rPr>
    </w:lvl>
    <w:lvl w:ilvl="6">
      <w:numFmt w:val="bullet"/>
      <w:lvlText w:val="•"/>
      <w:lvlJc w:val="left"/>
      <w:pPr>
        <w:ind w:left="4685" w:hanging="601"/>
      </w:pPr>
      <w:rPr>
        <w:rFonts w:hint="default"/>
        <w:lang w:val="id" w:eastAsia="en-US" w:bidi="ar-SA"/>
      </w:rPr>
    </w:lvl>
    <w:lvl w:ilvl="7">
      <w:numFmt w:val="bullet"/>
      <w:lvlText w:val="•"/>
      <w:lvlJc w:val="left"/>
      <w:pPr>
        <w:ind w:left="5887" w:hanging="601"/>
      </w:pPr>
      <w:rPr>
        <w:rFonts w:hint="default"/>
        <w:lang w:val="id" w:eastAsia="en-US" w:bidi="ar-SA"/>
      </w:rPr>
    </w:lvl>
    <w:lvl w:ilvl="8">
      <w:numFmt w:val="bullet"/>
      <w:lvlText w:val="•"/>
      <w:lvlJc w:val="left"/>
      <w:pPr>
        <w:ind w:left="7090" w:hanging="601"/>
      </w:pPr>
      <w:rPr>
        <w:rFonts w:hint="default"/>
        <w:lang w:val="id" w:eastAsia="en-US" w:bidi="ar-SA"/>
      </w:rPr>
    </w:lvl>
  </w:abstractNum>
  <w:abstractNum w:abstractNumId="121" w15:restartNumberingAfterBreak="0">
    <w:nsid w:val="632B2E15"/>
    <w:multiLevelType w:val="hybridMultilevel"/>
    <w:tmpl w:val="4DBC7D0C"/>
    <w:lvl w:ilvl="0" w:tplc="C9A2F598">
      <w:start w:val="1"/>
      <w:numFmt w:val="lowerLetter"/>
      <w:lvlText w:val="%1)"/>
      <w:lvlJc w:val="left"/>
      <w:pPr>
        <w:ind w:left="1024" w:hanging="360"/>
        <w:jc w:val="right"/>
      </w:pPr>
      <w:rPr>
        <w:rFonts w:ascii="Times New Roman" w:eastAsia="Times New Roman" w:hAnsi="Times New Roman" w:cs="Times New Roman" w:hint="default"/>
        <w:b/>
        <w:bCs/>
        <w:i w:val="0"/>
        <w:iCs w:val="0"/>
        <w:spacing w:val="0"/>
        <w:w w:val="100"/>
        <w:sz w:val="24"/>
        <w:szCs w:val="24"/>
        <w:lang w:val="id" w:eastAsia="en-US" w:bidi="ar-SA"/>
      </w:rPr>
    </w:lvl>
    <w:lvl w:ilvl="1" w:tplc="8D4E5FC6">
      <w:start w:val="1"/>
      <w:numFmt w:val="decimal"/>
      <w:lvlText w:val="%2."/>
      <w:lvlJc w:val="left"/>
      <w:pPr>
        <w:ind w:left="1317"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tplc="9E884A10">
      <w:numFmt w:val="bullet"/>
      <w:lvlText w:val="•"/>
      <w:lvlJc w:val="left"/>
      <w:pPr>
        <w:ind w:left="1320" w:hanging="360"/>
      </w:pPr>
      <w:rPr>
        <w:rFonts w:hint="default"/>
        <w:lang w:val="id" w:eastAsia="en-US" w:bidi="ar-SA"/>
      </w:rPr>
    </w:lvl>
    <w:lvl w:ilvl="3" w:tplc="9FAE4B9C">
      <w:numFmt w:val="bullet"/>
      <w:lvlText w:val="•"/>
      <w:lvlJc w:val="left"/>
      <w:pPr>
        <w:ind w:left="1440" w:hanging="360"/>
      </w:pPr>
      <w:rPr>
        <w:rFonts w:hint="default"/>
        <w:lang w:val="id" w:eastAsia="en-US" w:bidi="ar-SA"/>
      </w:rPr>
    </w:lvl>
    <w:lvl w:ilvl="4" w:tplc="27426CA4">
      <w:numFmt w:val="bullet"/>
      <w:lvlText w:val="•"/>
      <w:lvlJc w:val="left"/>
      <w:pPr>
        <w:ind w:left="2590" w:hanging="360"/>
      </w:pPr>
      <w:rPr>
        <w:rFonts w:hint="default"/>
        <w:lang w:val="id" w:eastAsia="en-US" w:bidi="ar-SA"/>
      </w:rPr>
    </w:lvl>
    <w:lvl w:ilvl="5" w:tplc="4FD647E4">
      <w:numFmt w:val="bullet"/>
      <w:lvlText w:val="•"/>
      <w:lvlJc w:val="left"/>
      <w:pPr>
        <w:ind w:left="3741" w:hanging="360"/>
      </w:pPr>
      <w:rPr>
        <w:rFonts w:hint="default"/>
        <w:lang w:val="id" w:eastAsia="en-US" w:bidi="ar-SA"/>
      </w:rPr>
    </w:lvl>
    <w:lvl w:ilvl="6" w:tplc="6DAE11B8">
      <w:numFmt w:val="bullet"/>
      <w:lvlText w:val="•"/>
      <w:lvlJc w:val="left"/>
      <w:pPr>
        <w:ind w:left="4892" w:hanging="360"/>
      </w:pPr>
      <w:rPr>
        <w:rFonts w:hint="default"/>
        <w:lang w:val="id" w:eastAsia="en-US" w:bidi="ar-SA"/>
      </w:rPr>
    </w:lvl>
    <w:lvl w:ilvl="7" w:tplc="1812C76C">
      <w:numFmt w:val="bullet"/>
      <w:lvlText w:val="•"/>
      <w:lvlJc w:val="left"/>
      <w:pPr>
        <w:ind w:left="6042" w:hanging="360"/>
      </w:pPr>
      <w:rPr>
        <w:rFonts w:hint="default"/>
        <w:lang w:val="id" w:eastAsia="en-US" w:bidi="ar-SA"/>
      </w:rPr>
    </w:lvl>
    <w:lvl w:ilvl="8" w:tplc="0DC46E8C">
      <w:numFmt w:val="bullet"/>
      <w:lvlText w:val="•"/>
      <w:lvlJc w:val="left"/>
      <w:pPr>
        <w:ind w:left="7193" w:hanging="360"/>
      </w:pPr>
      <w:rPr>
        <w:rFonts w:hint="default"/>
        <w:lang w:val="id" w:eastAsia="en-US" w:bidi="ar-SA"/>
      </w:rPr>
    </w:lvl>
  </w:abstractNum>
  <w:abstractNum w:abstractNumId="122" w15:restartNumberingAfterBreak="0">
    <w:nsid w:val="64850C78"/>
    <w:multiLevelType w:val="hybridMultilevel"/>
    <w:tmpl w:val="0D7A56AA"/>
    <w:lvl w:ilvl="0" w:tplc="288E2EE6">
      <w:start w:val="1"/>
      <w:numFmt w:val="lowerLetter"/>
      <w:lvlText w:val="%1."/>
      <w:lvlJc w:val="left"/>
      <w:pPr>
        <w:ind w:left="1847" w:hanging="428"/>
      </w:pPr>
      <w:rPr>
        <w:rFonts w:hint="default"/>
        <w:spacing w:val="0"/>
        <w:w w:val="100"/>
        <w:lang w:val="id" w:eastAsia="en-US" w:bidi="ar-SA"/>
      </w:rPr>
    </w:lvl>
    <w:lvl w:ilvl="1" w:tplc="82F429AC">
      <w:numFmt w:val="bullet"/>
      <w:lvlText w:val="•"/>
      <w:lvlJc w:val="left"/>
      <w:pPr>
        <w:ind w:left="2719" w:hanging="428"/>
      </w:pPr>
      <w:rPr>
        <w:rFonts w:hint="default"/>
        <w:lang w:val="id" w:eastAsia="en-US" w:bidi="ar-SA"/>
      </w:rPr>
    </w:lvl>
    <w:lvl w:ilvl="2" w:tplc="F3361932">
      <w:numFmt w:val="bullet"/>
      <w:lvlText w:val="•"/>
      <w:lvlJc w:val="left"/>
      <w:pPr>
        <w:ind w:left="3598" w:hanging="428"/>
      </w:pPr>
      <w:rPr>
        <w:rFonts w:hint="default"/>
        <w:lang w:val="id" w:eastAsia="en-US" w:bidi="ar-SA"/>
      </w:rPr>
    </w:lvl>
    <w:lvl w:ilvl="3" w:tplc="E8E4F1BC">
      <w:numFmt w:val="bullet"/>
      <w:lvlText w:val="•"/>
      <w:lvlJc w:val="left"/>
      <w:pPr>
        <w:ind w:left="4477" w:hanging="428"/>
      </w:pPr>
      <w:rPr>
        <w:rFonts w:hint="default"/>
        <w:lang w:val="id" w:eastAsia="en-US" w:bidi="ar-SA"/>
      </w:rPr>
    </w:lvl>
    <w:lvl w:ilvl="4" w:tplc="5A7EF266">
      <w:numFmt w:val="bullet"/>
      <w:lvlText w:val="•"/>
      <w:lvlJc w:val="left"/>
      <w:pPr>
        <w:ind w:left="5357" w:hanging="428"/>
      </w:pPr>
      <w:rPr>
        <w:rFonts w:hint="default"/>
        <w:lang w:val="id" w:eastAsia="en-US" w:bidi="ar-SA"/>
      </w:rPr>
    </w:lvl>
    <w:lvl w:ilvl="5" w:tplc="EFFE8050">
      <w:numFmt w:val="bullet"/>
      <w:lvlText w:val="•"/>
      <w:lvlJc w:val="left"/>
      <w:pPr>
        <w:ind w:left="6236" w:hanging="428"/>
      </w:pPr>
      <w:rPr>
        <w:rFonts w:hint="default"/>
        <w:lang w:val="id" w:eastAsia="en-US" w:bidi="ar-SA"/>
      </w:rPr>
    </w:lvl>
    <w:lvl w:ilvl="6" w:tplc="23E8CD32">
      <w:numFmt w:val="bullet"/>
      <w:lvlText w:val="•"/>
      <w:lvlJc w:val="left"/>
      <w:pPr>
        <w:ind w:left="7115" w:hanging="428"/>
      </w:pPr>
      <w:rPr>
        <w:rFonts w:hint="default"/>
        <w:lang w:val="id" w:eastAsia="en-US" w:bidi="ar-SA"/>
      </w:rPr>
    </w:lvl>
    <w:lvl w:ilvl="7" w:tplc="ABBE35A4">
      <w:numFmt w:val="bullet"/>
      <w:lvlText w:val="•"/>
      <w:lvlJc w:val="left"/>
      <w:pPr>
        <w:ind w:left="7995" w:hanging="428"/>
      </w:pPr>
      <w:rPr>
        <w:rFonts w:hint="default"/>
        <w:lang w:val="id" w:eastAsia="en-US" w:bidi="ar-SA"/>
      </w:rPr>
    </w:lvl>
    <w:lvl w:ilvl="8" w:tplc="29109D04">
      <w:numFmt w:val="bullet"/>
      <w:lvlText w:val="•"/>
      <w:lvlJc w:val="left"/>
      <w:pPr>
        <w:ind w:left="8874" w:hanging="428"/>
      </w:pPr>
      <w:rPr>
        <w:rFonts w:hint="default"/>
        <w:lang w:val="id" w:eastAsia="en-US" w:bidi="ar-SA"/>
      </w:rPr>
    </w:lvl>
  </w:abstractNum>
  <w:abstractNum w:abstractNumId="123" w15:restartNumberingAfterBreak="0">
    <w:nsid w:val="65A52D07"/>
    <w:multiLevelType w:val="multilevel"/>
    <w:tmpl w:val="3B14D1B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A3830DA"/>
    <w:multiLevelType w:val="hybridMultilevel"/>
    <w:tmpl w:val="91E6A99C"/>
    <w:lvl w:ilvl="0" w:tplc="5D4A46BC">
      <w:numFmt w:val="bullet"/>
      <w:lvlText w:val=""/>
      <w:lvlJc w:val="left"/>
      <w:pPr>
        <w:ind w:left="421" w:hanging="428"/>
      </w:pPr>
      <w:rPr>
        <w:rFonts w:ascii="Wingdings" w:eastAsia="Wingdings" w:hAnsi="Wingdings" w:cs="Wingdings" w:hint="default"/>
        <w:b w:val="0"/>
        <w:bCs w:val="0"/>
        <w:i w:val="0"/>
        <w:iCs w:val="0"/>
        <w:color w:val="040C28"/>
        <w:spacing w:val="0"/>
        <w:w w:val="100"/>
        <w:sz w:val="24"/>
        <w:szCs w:val="24"/>
        <w:lang w:val="id" w:eastAsia="en-US" w:bidi="ar-SA"/>
      </w:rPr>
    </w:lvl>
    <w:lvl w:ilvl="1" w:tplc="14E043FC">
      <w:numFmt w:val="bullet"/>
      <w:lvlText w:val="•"/>
      <w:lvlJc w:val="left"/>
      <w:pPr>
        <w:ind w:left="707" w:hanging="428"/>
      </w:pPr>
      <w:rPr>
        <w:rFonts w:hint="default"/>
        <w:lang w:val="id" w:eastAsia="en-US" w:bidi="ar-SA"/>
      </w:rPr>
    </w:lvl>
    <w:lvl w:ilvl="2" w:tplc="9CCCDFA8">
      <w:numFmt w:val="bullet"/>
      <w:lvlText w:val="•"/>
      <w:lvlJc w:val="left"/>
      <w:pPr>
        <w:ind w:left="994" w:hanging="428"/>
      </w:pPr>
      <w:rPr>
        <w:rFonts w:hint="default"/>
        <w:lang w:val="id" w:eastAsia="en-US" w:bidi="ar-SA"/>
      </w:rPr>
    </w:lvl>
    <w:lvl w:ilvl="3" w:tplc="E632B4D4">
      <w:numFmt w:val="bullet"/>
      <w:lvlText w:val="•"/>
      <w:lvlJc w:val="left"/>
      <w:pPr>
        <w:ind w:left="1282" w:hanging="428"/>
      </w:pPr>
      <w:rPr>
        <w:rFonts w:hint="default"/>
        <w:lang w:val="id" w:eastAsia="en-US" w:bidi="ar-SA"/>
      </w:rPr>
    </w:lvl>
    <w:lvl w:ilvl="4" w:tplc="AD6C8006">
      <w:numFmt w:val="bullet"/>
      <w:lvlText w:val="•"/>
      <w:lvlJc w:val="left"/>
      <w:pPr>
        <w:ind w:left="1569" w:hanging="428"/>
      </w:pPr>
      <w:rPr>
        <w:rFonts w:hint="default"/>
        <w:lang w:val="id" w:eastAsia="en-US" w:bidi="ar-SA"/>
      </w:rPr>
    </w:lvl>
    <w:lvl w:ilvl="5" w:tplc="E7C40FDA">
      <w:numFmt w:val="bullet"/>
      <w:lvlText w:val="•"/>
      <w:lvlJc w:val="left"/>
      <w:pPr>
        <w:ind w:left="1857" w:hanging="428"/>
      </w:pPr>
      <w:rPr>
        <w:rFonts w:hint="default"/>
        <w:lang w:val="id" w:eastAsia="en-US" w:bidi="ar-SA"/>
      </w:rPr>
    </w:lvl>
    <w:lvl w:ilvl="6" w:tplc="596E4EBE">
      <w:numFmt w:val="bullet"/>
      <w:lvlText w:val="•"/>
      <w:lvlJc w:val="left"/>
      <w:pPr>
        <w:ind w:left="2144" w:hanging="428"/>
      </w:pPr>
      <w:rPr>
        <w:rFonts w:hint="default"/>
        <w:lang w:val="id" w:eastAsia="en-US" w:bidi="ar-SA"/>
      </w:rPr>
    </w:lvl>
    <w:lvl w:ilvl="7" w:tplc="537C160E">
      <w:numFmt w:val="bullet"/>
      <w:lvlText w:val="•"/>
      <w:lvlJc w:val="left"/>
      <w:pPr>
        <w:ind w:left="2431" w:hanging="428"/>
      </w:pPr>
      <w:rPr>
        <w:rFonts w:hint="default"/>
        <w:lang w:val="id" w:eastAsia="en-US" w:bidi="ar-SA"/>
      </w:rPr>
    </w:lvl>
    <w:lvl w:ilvl="8" w:tplc="8C40EDFC">
      <w:numFmt w:val="bullet"/>
      <w:lvlText w:val="•"/>
      <w:lvlJc w:val="left"/>
      <w:pPr>
        <w:ind w:left="2719" w:hanging="428"/>
      </w:pPr>
      <w:rPr>
        <w:rFonts w:hint="default"/>
        <w:lang w:val="id" w:eastAsia="en-US" w:bidi="ar-SA"/>
      </w:rPr>
    </w:lvl>
  </w:abstractNum>
  <w:abstractNum w:abstractNumId="125" w15:restartNumberingAfterBreak="0">
    <w:nsid w:val="6AF867DF"/>
    <w:multiLevelType w:val="multilevel"/>
    <w:tmpl w:val="2EC471AE"/>
    <w:lvl w:ilvl="0">
      <w:start w:val="1"/>
      <w:numFmt w:val="decimal"/>
      <w:lvlText w:val="%1"/>
      <w:lvlJc w:val="left"/>
      <w:pPr>
        <w:ind w:left="1839" w:hanging="420"/>
      </w:pPr>
      <w:rPr>
        <w:rFonts w:hint="default"/>
        <w:lang w:val="id" w:eastAsia="en-US" w:bidi="ar-SA"/>
      </w:rPr>
    </w:lvl>
    <w:lvl w:ilvl="1">
      <w:start w:val="1"/>
      <w:numFmt w:val="decimal"/>
      <w:lvlText w:val="%1.%2"/>
      <w:lvlJc w:val="left"/>
      <w:pPr>
        <w:ind w:left="1839" w:hanging="420"/>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2271" w:hanging="42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3324" w:hanging="420"/>
      </w:pPr>
      <w:rPr>
        <w:rFonts w:hint="default"/>
        <w:lang w:val="id" w:eastAsia="en-US" w:bidi="ar-SA"/>
      </w:rPr>
    </w:lvl>
    <w:lvl w:ilvl="4">
      <w:numFmt w:val="bullet"/>
      <w:lvlText w:val="•"/>
      <w:lvlJc w:val="left"/>
      <w:pPr>
        <w:ind w:left="4368" w:hanging="420"/>
      </w:pPr>
      <w:rPr>
        <w:rFonts w:hint="default"/>
        <w:lang w:val="id" w:eastAsia="en-US" w:bidi="ar-SA"/>
      </w:rPr>
    </w:lvl>
    <w:lvl w:ilvl="5">
      <w:numFmt w:val="bullet"/>
      <w:lvlText w:val="•"/>
      <w:lvlJc w:val="left"/>
      <w:pPr>
        <w:ind w:left="5412" w:hanging="420"/>
      </w:pPr>
      <w:rPr>
        <w:rFonts w:hint="default"/>
        <w:lang w:val="id" w:eastAsia="en-US" w:bidi="ar-SA"/>
      </w:rPr>
    </w:lvl>
    <w:lvl w:ilvl="6">
      <w:numFmt w:val="bullet"/>
      <w:lvlText w:val="•"/>
      <w:lvlJc w:val="left"/>
      <w:pPr>
        <w:ind w:left="6456" w:hanging="420"/>
      </w:pPr>
      <w:rPr>
        <w:rFonts w:hint="default"/>
        <w:lang w:val="id" w:eastAsia="en-US" w:bidi="ar-SA"/>
      </w:rPr>
    </w:lvl>
    <w:lvl w:ilvl="7">
      <w:numFmt w:val="bullet"/>
      <w:lvlText w:val="•"/>
      <w:lvlJc w:val="left"/>
      <w:pPr>
        <w:ind w:left="7500" w:hanging="420"/>
      </w:pPr>
      <w:rPr>
        <w:rFonts w:hint="default"/>
        <w:lang w:val="id" w:eastAsia="en-US" w:bidi="ar-SA"/>
      </w:rPr>
    </w:lvl>
    <w:lvl w:ilvl="8">
      <w:numFmt w:val="bullet"/>
      <w:lvlText w:val="•"/>
      <w:lvlJc w:val="left"/>
      <w:pPr>
        <w:ind w:left="8544" w:hanging="420"/>
      </w:pPr>
      <w:rPr>
        <w:rFonts w:hint="default"/>
        <w:lang w:val="id" w:eastAsia="en-US" w:bidi="ar-SA"/>
      </w:rPr>
    </w:lvl>
  </w:abstractNum>
  <w:abstractNum w:abstractNumId="126" w15:restartNumberingAfterBreak="0">
    <w:nsid w:val="6BFF74D0"/>
    <w:multiLevelType w:val="hybridMultilevel"/>
    <w:tmpl w:val="30E2AFC0"/>
    <w:lvl w:ilvl="0" w:tplc="C8E0EAF4">
      <w:start w:val="1"/>
      <w:numFmt w:val="lowerLetter"/>
      <w:lvlText w:val="%1."/>
      <w:lvlJc w:val="left"/>
      <w:pPr>
        <w:ind w:left="1024"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3B46438C">
      <w:numFmt w:val="bullet"/>
      <w:lvlText w:val="•"/>
      <w:lvlJc w:val="left"/>
      <w:pPr>
        <w:ind w:left="1867" w:hanging="360"/>
      </w:pPr>
      <w:rPr>
        <w:rFonts w:hint="default"/>
        <w:lang w:val="id" w:eastAsia="en-US" w:bidi="ar-SA"/>
      </w:rPr>
    </w:lvl>
    <w:lvl w:ilvl="2" w:tplc="E078E370">
      <w:numFmt w:val="bullet"/>
      <w:lvlText w:val="•"/>
      <w:lvlJc w:val="left"/>
      <w:pPr>
        <w:ind w:left="2715" w:hanging="360"/>
      </w:pPr>
      <w:rPr>
        <w:rFonts w:hint="default"/>
        <w:lang w:val="id" w:eastAsia="en-US" w:bidi="ar-SA"/>
      </w:rPr>
    </w:lvl>
    <w:lvl w:ilvl="3" w:tplc="CA06C1BA">
      <w:numFmt w:val="bullet"/>
      <w:lvlText w:val="•"/>
      <w:lvlJc w:val="left"/>
      <w:pPr>
        <w:ind w:left="3562" w:hanging="360"/>
      </w:pPr>
      <w:rPr>
        <w:rFonts w:hint="default"/>
        <w:lang w:val="id" w:eastAsia="en-US" w:bidi="ar-SA"/>
      </w:rPr>
    </w:lvl>
    <w:lvl w:ilvl="4" w:tplc="8BFE2BDC">
      <w:numFmt w:val="bullet"/>
      <w:lvlText w:val="•"/>
      <w:lvlJc w:val="left"/>
      <w:pPr>
        <w:ind w:left="4410" w:hanging="360"/>
      </w:pPr>
      <w:rPr>
        <w:rFonts w:hint="default"/>
        <w:lang w:val="id" w:eastAsia="en-US" w:bidi="ar-SA"/>
      </w:rPr>
    </w:lvl>
    <w:lvl w:ilvl="5" w:tplc="10608EA8">
      <w:numFmt w:val="bullet"/>
      <w:lvlText w:val="•"/>
      <w:lvlJc w:val="left"/>
      <w:pPr>
        <w:ind w:left="5257" w:hanging="360"/>
      </w:pPr>
      <w:rPr>
        <w:rFonts w:hint="default"/>
        <w:lang w:val="id" w:eastAsia="en-US" w:bidi="ar-SA"/>
      </w:rPr>
    </w:lvl>
    <w:lvl w:ilvl="6" w:tplc="25FA6152">
      <w:numFmt w:val="bullet"/>
      <w:lvlText w:val="•"/>
      <w:lvlJc w:val="left"/>
      <w:pPr>
        <w:ind w:left="6105" w:hanging="360"/>
      </w:pPr>
      <w:rPr>
        <w:rFonts w:hint="default"/>
        <w:lang w:val="id" w:eastAsia="en-US" w:bidi="ar-SA"/>
      </w:rPr>
    </w:lvl>
    <w:lvl w:ilvl="7" w:tplc="1D70C392">
      <w:numFmt w:val="bullet"/>
      <w:lvlText w:val="•"/>
      <w:lvlJc w:val="left"/>
      <w:pPr>
        <w:ind w:left="6952" w:hanging="360"/>
      </w:pPr>
      <w:rPr>
        <w:rFonts w:hint="default"/>
        <w:lang w:val="id" w:eastAsia="en-US" w:bidi="ar-SA"/>
      </w:rPr>
    </w:lvl>
    <w:lvl w:ilvl="8" w:tplc="6480FC6C">
      <w:numFmt w:val="bullet"/>
      <w:lvlText w:val="•"/>
      <w:lvlJc w:val="left"/>
      <w:pPr>
        <w:ind w:left="7800" w:hanging="360"/>
      </w:pPr>
      <w:rPr>
        <w:rFonts w:hint="default"/>
        <w:lang w:val="id" w:eastAsia="en-US" w:bidi="ar-SA"/>
      </w:rPr>
    </w:lvl>
  </w:abstractNum>
  <w:abstractNum w:abstractNumId="127" w15:restartNumberingAfterBreak="0">
    <w:nsid w:val="6DB75F34"/>
    <w:multiLevelType w:val="hybridMultilevel"/>
    <w:tmpl w:val="3A74DB7A"/>
    <w:lvl w:ilvl="0" w:tplc="981E1E82">
      <w:start w:val="1"/>
      <w:numFmt w:val="decimal"/>
      <w:lvlText w:val="%1)"/>
      <w:lvlJc w:val="left"/>
      <w:pPr>
        <w:ind w:left="102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65C7FE6">
      <w:numFmt w:val="bullet"/>
      <w:lvlText w:val="•"/>
      <w:lvlJc w:val="left"/>
      <w:pPr>
        <w:ind w:left="1867" w:hanging="360"/>
      </w:pPr>
      <w:rPr>
        <w:rFonts w:hint="default"/>
        <w:lang w:val="id" w:eastAsia="en-US" w:bidi="ar-SA"/>
      </w:rPr>
    </w:lvl>
    <w:lvl w:ilvl="2" w:tplc="39DE43EE">
      <w:numFmt w:val="bullet"/>
      <w:lvlText w:val="•"/>
      <w:lvlJc w:val="left"/>
      <w:pPr>
        <w:ind w:left="2715" w:hanging="360"/>
      </w:pPr>
      <w:rPr>
        <w:rFonts w:hint="default"/>
        <w:lang w:val="id" w:eastAsia="en-US" w:bidi="ar-SA"/>
      </w:rPr>
    </w:lvl>
    <w:lvl w:ilvl="3" w:tplc="62222E36">
      <w:numFmt w:val="bullet"/>
      <w:lvlText w:val="•"/>
      <w:lvlJc w:val="left"/>
      <w:pPr>
        <w:ind w:left="3562" w:hanging="360"/>
      </w:pPr>
      <w:rPr>
        <w:rFonts w:hint="default"/>
        <w:lang w:val="id" w:eastAsia="en-US" w:bidi="ar-SA"/>
      </w:rPr>
    </w:lvl>
    <w:lvl w:ilvl="4" w:tplc="149AE030">
      <w:numFmt w:val="bullet"/>
      <w:lvlText w:val="•"/>
      <w:lvlJc w:val="left"/>
      <w:pPr>
        <w:ind w:left="4410" w:hanging="360"/>
      </w:pPr>
      <w:rPr>
        <w:rFonts w:hint="default"/>
        <w:lang w:val="id" w:eastAsia="en-US" w:bidi="ar-SA"/>
      </w:rPr>
    </w:lvl>
    <w:lvl w:ilvl="5" w:tplc="4EE04046">
      <w:numFmt w:val="bullet"/>
      <w:lvlText w:val="•"/>
      <w:lvlJc w:val="left"/>
      <w:pPr>
        <w:ind w:left="5257" w:hanging="360"/>
      </w:pPr>
      <w:rPr>
        <w:rFonts w:hint="default"/>
        <w:lang w:val="id" w:eastAsia="en-US" w:bidi="ar-SA"/>
      </w:rPr>
    </w:lvl>
    <w:lvl w:ilvl="6" w:tplc="433829FE">
      <w:numFmt w:val="bullet"/>
      <w:lvlText w:val="•"/>
      <w:lvlJc w:val="left"/>
      <w:pPr>
        <w:ind w:left="6105" w:hanging="360"/>
      </w:pPr>
      <w:rPr>
        <w:rFonts w:hint="default"/>
        <w:lang w:val="id" w:eastAsia="en-US" w:bidi="ar-SA"/>
      </w:rPr>
    </w:lvl>
    <w:lvl w:ilvl="7" w:tplc="436E349A">
      <w:numFmt w:val="bullet"/>
      <w:lvlText w:val="•"/>
      <w:lvlJc w:val="left"/>
      <w:pPr>
        <w:ind w:left="6952" w:hanging="360"/>
      </w:pPr>
      <w:rPr>
        <w:rFonts w:hint="default"/>
        <w:lang w:val="id" w:eastAsia="en-US" w:bidi="ar-SA"/>
      </w:rPr>
    </w:lvl>
    <w:lvl w:ilvl="8" w:tplc="87B6B714">
      <w:numFmt w:val="bullet"/>
      <w:lvlText w:val="•"/>
      <w:lvlJc w:val="left"/>
      <w:pPr>
        <w:ind w:left="7800" w:hanging="360"/>
      </w:pPr>
      <w:rPr>
        <w:rFonts w:hint="default"/>
        <w:lang w:val="id" w:eastAsia="en-US" w:bidi="ar-SA"/>
      </w:rPr>
    </w:lvl>
  </w:abstractNum>
  <w:abstractNum w:abstractNumId="128" w15:restartNumberingAfterBreak="0">
    <w:nsid w:val="71FF1FD1"/>
    <w:multiLevelType w:val="hybridMultilevel"/>
    <w:tmpl w:val="75BC0810"/>
    <w:lvl w:ilvl="0" w:tplc="BA9EBB66">
      <w:start w:val="1"/>
      <w:numFmt w:val="decimal"/>
      <w:lvlText w:val="%1."/>
      <w:lvlJc w:val="left"/>
      <w:pPr>
        <w:ind w:left="880" w:hanging="360"/>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D758D8A2">
      <w:numFmt w:val="bullet"/>
      <w:lvlText w:val="•"/>
      <w:lvlJc w:val="left"/>
      <w:pPr>
        <w:ind w:left="1741" w:hanging="360"/>
      </w:pPr>
      <w:rPr>
        <w:rFonts w:hint="default"/>
        <w:lang w:val="id" w:eastAsia="en-US" w:bidi="ar-SA"/>
      </w:rPr>
    </w:lvl>
    <w:lvl w:ilvl="2" w:tplc="5BEA79EA">
      <w:numFmt w:val="bullet"/>
      <w:lvlText w:val="•"/>
      <w:lvlJc w:val="left"/>
      <w:pPr>
        <w:ind w:left="2603" w:hanging="360"/>
      </w:pPr>
      <w:rPr>
        <w:rFonts w:hint="default"/>
        <w:lang w:val="id" w:eastAsia="en-US" w:bidi="ar-SA"/>
      </w:rPr>
    </w:lvl>
    <w:lvl w:ilvl="3" w:tplc="82546A16">
      <w:numFmt w:val="bullet"/>
      <w:lvlText w:val="•"/>
      <w:lvlJc w:val="left"/>
      <w:pPr>
        <w:ind w:left="3464" w:hanging="360"/>
      </w:pPr>
      <w:rPr>
        <w:rFonts w:hint="default"/>
        <w:lang w:val="id" w:eastAsia="en-US" w:bidi="ar-SA"/>
      </w:rPr>
    </w:lvl>
    <w:lvl w:ilvl="4" w:tplc="6450ECE0">
      <w:numFmt w:val="bullet"/>
      <w:lvlText w:val="•"/>
      <w:lvlJc w:val="left"/>
      <w:pPr>
        <w:ind w:left="4326" w:hanging="360"/>
      </w:pPr>
      <w:rPr>
        <w:rFonts w:hint="default"/>
        <w:lang w:val="id" w:eastAsia="en-US" w:bidi="ar-SA"/>
      </w:rPr>
    </w:lvl>
    <w:lvl w:ilvl="5" w:tplc="10BEB4F8">
      <w:numFmt w:val="bullet"/>
      <w:lvlText w:val="•"/>
      <w:lvlJc w:val="left"/>
      <w:pPr>
        <w:ind w:left="5187" w:hanging="360"/>
      </w:pPr>
      <w:rPr>
        <w:rFonts w:hint="default"/>
        <w:lang w:val="id" w:eastAsia="en-US" w:bidi="ar-SA"/>
      </w:rPr>
    </w:lvl>
    <w:lvl w:ilvl="6" w:tplc="3D649ADA">
      <w:numFmt w:val="bullet"/>
      <w:lvlText w:val="•"/>
      <w:lvlJc w:val="left"/>
      <w:pPr>
        <w:ind w:left="6049" w:hanging="360"/>
      </w:pPr>
      <w:rPr>
        <w:rFonts w:hint="default"/>
        <w:lang w:val="id" w:eastAsia="en-US" w:bidi="ar-SA"/>
      </w:rPr>
    </w:lvl>
    <w:lvl w:ilvl="7" w:tplc="1BDADE60">
      <w:numFmt w:val="bullet"/>
      <w:lvlText w:val="•"/>
      <w:lvlJc w:val="left"/>
      <w:pPr>
        <w:ind w:left="6910" w:hanging="360"/>
      </w:pPr>
      <w:rPr>
        <w:rFonts w:hint="default"/>
        <w:lang w:val="id" w:eastAsia="en-US" w:bidi="ar-SA"/>
      </w:rPr>
    </w:lvl>
    <w:lvl w:ilvl="8" w:tplc="95E02110">
      <w:numFmt w:val="bullet"/>
      <w:lvlText w:val="•"/>
      <w:lvlJc w:val="left"/>
      <w:pPr>
        <w:ind w:left="7772" w:hanging="360"/>
      </w:pPr>
      <w:rPr>
        <w:rFonts w:hint="default"/>
        <w:lang w:val="id" w:eastAsia="en-US" w:bidi="ar-SA"/>
      </w:rPr>
    </w:lvl>
  </w:abstractNum>
  <w:abstractNum w:abstractNumId="129" w15:restartNumberingAfterBreak="0">
    <w:nsid w:val="737F11D5"/>
    <w:multiLevelType w:val="multilevel"/>
    <w:tmpl w:val="16528FD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4535845"/>
    <w:multiLevelType w:val="multilevel"/>
    <w:tmpl w:val="74535845"/>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1" w15:restartNumberingAfterBreak="0">
    <w:nsid w:val="75340AF4"/>
    <w:multiLevelType w:val="hybridMultilevel"/>
    <w:tmpl w:val="DF6CABF8"/>
    <w:lvl w:ilvl="0" w:tplc="FDA09BD0">
      <w:start w:val="1"/>
      <w:numFmt w:val="decimal"/>
      <w:lvlText w:val="%1."/>
      <w:lvlJc w:val="left"/>
      <w:pPr>
        <w:ind w:left="1163" w:hanging="567"/>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F52A03AE">
      <w:numFmt w:val="bullet"/>
      <w:lvlText w:val="•"/>
      <w:lvlJc w:val="left"/>
      <w:pPr>
        <w:ind w:left="1993" w:hanging="567"/>
      </w:pPr>
      <w:rPr>
        <w:rFonts w:hint="default"/>
        <w:lang w:val="id" w:eastAsia="en-US" w:bidi="ar-SA"/>
      </w:rPr>
    </w:lvl>
    <w:lvl w:ilvl="2" w:tplc="943A04F0">
      <w:numFmt w:val="bullet"/>
      <w:lvlText w:val="•"/>
      <w:lvlJc w:val="left"/>
      <w:pPr>
        <w:ind w:left="2827" w:hanging="567"/>
      </w:pPr>
      <w:rPr>
        <w:rFonts w:hint="default"/>
        <w:lang w:val="id" w:eastAsia="en-US" w:bidi="ar-SA"/>
      </w:rPr>
    </w:lvl>
    <w:lvl w:ilvl="3" w:tplc="BC7EB2DA">
      <w:numFmt w:val="bullet"/>
      <w:lvlText w:val="•"/>
      <w:lvlJc w:val="left"/>
      <w:pPr>
        <w:ind w:left="3660" w:hanging="567"/>
      </w:pPr>
      <w:rPr>
        <w:rFonts w:hint="default"/>
        <w:lang w:val="id" w:eastAsia="en-US" w:bidi="ar-SA"/>
      </w:rPr>
    </w:lvl>
    <w:lvl w:ilvl="4" w:tplc="EEAC02DA">
      <w:numFmt w:val="bullet"/>
      <w:lvlText w:val="•"/>
      <w:lvlJc w:val="left"/>
      <w:pPr>
        <w:ind w:left="4494" w:hanging="567"/>
      </w:pPr>
      <w:rPr>
        <w:rFonts w:hint="default"/>
        <w:lang w:val="id" w:eastAsia="en-US" w:bidi="ar-SA"/>
      </w:rPr>
    </w:lvl>
    <w:lvl w:ilvl="5" w:tplc="BE5C4FE6">
      <w:numFmt w:val="bullet"/>
      <w:lvlText w:val="•"/>
      <w:lvlJc w:val="left"/>
      <w:pPr>
        <w:ind w:left="5327" w:hanging="567"/>
      </w:pPr>
      <w:rPr>
        <w:rFonts w:hint="default"/>
        <w:lang w:val="id" w:eastAsia="en-US" w:bidi="ar-SA"/>
      </w:rPr>
    </w:lvl>
    <w:lvl w:ilvl="6" w:tplc="BA9ED7F4">
      <w:numFmt w:val="bullet"/>
      <w:lvlText w:val="•"/>
      <w:lvlJc w:val="left"/>
      <w:pPr>
        <w:ind w:left="6161" w:hanging="567"/>
      </w:pPr>
      <w:rPr>
        <w:rFonts w:hint="default"/>
        <w:lang w:val="id" w:eastAsia="en-US" w:bidi="ar-SA"/>
      </w:rPr>
    </w:lvl>
    <w:lvl w:ilvl="7" w:tplc="6328752C">
      <w:numFmt w:val="bullet"/>
      <w:lvlText w:val="•"/>
      <w:lvlJc w:val="left"/>
      <w:pPr>
        <w:ind w:left="6994" w:hanging="567"/>
      </w:pPr>
      <w:rPr>
        <w:rFonts w:hint="default"/>
        <w:lang w:val="id" w:eastAsia="en-US" w:bidi="ar-SA"/>
      </w:rPr>
    </w:lvl>
    <w:lvl w:ilvl="8" w:tplc="8668A5F2">
      <w:numFmt w:val="bullet"/>
      <w:lvlText w:val="•"/>
      <w:lvlJc w:val="left"/>
      <w:pPr>
        <w:ind w:left="7828" w:hanging="567"/>
      </w:pPr>
      <w:rPr>
        <w:rFonts w:hint="default"/>
        <w:lang w:val="id" w:eastAsia="en-US" w:bidi="ar-SA"/>
      </w:rPr>
    </w:lvl>
  </w:abstractNum>
  <w:abstractNum w:abstractNumId="132" w15:restartNumberingAfterBreak="0">
    <w:nsid w:val="75F63DD7"/>
    <w:multiLevelType w:val="hybridMultilevel"/>
    <w:tmpl w:val="4C5CF6B0"/>
    <w:lvl w:ilvl="0" w:tplc="7E76F680">
      <w:start w:val="1"/>
      <w:numFmt w:val="decimal"/>
      <w:lvlText w:val="%1."/>
      <w:lvlJc w:val="left"/>
      <w:pPr>
        <w:ind w:left="102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DB42214">
      <w:numFmt w:val="bullet"/>
      <w:lvlText w:val=""/>
      <w:lvlJc w:val="left"/>
      <w:pPr>
        <w:ind w:left="1024" w:hanging="360"/>
      </w:pPr>
      <w:rPr>
        <w:rFonts w:ascii="Symbol" w:eastAsia="Symbol" w:hAnsi="Symbol" w:cs="Symbol" w:hint="default"/>
        <w:b w:val="0"/>
        <w:bCs w:val="0"/>
        <w:i w:val="0"/>
        <w:iCs w:val="0"/>
        <w:spacing w:val="0"/>
        <w:w w:val="100"/>
        <w:sz w:val="24"/>
        <w:szCs w:val="24"/>
        <w:lang w:val="id" w:eastAsia="en-US" w:bidi="ar-SA"/>
      </w:rPr>
    </w:lvl>
    <w:lvl w:ilvl="2" w:tplc="C504DADE">
      <w:numFmt w:val="bullet"/>
      <w:lvlText w:val="•"/>
      <w:lvlJc w:val="left"/>
      <w:pPr>
        <w:ind w:left="2715" w:hanging="360"/>
      </w:pPr>
      <w:rPr>
        <w:rFonts w:hint="default"/>
        <w:lang w:val="id" w:eastAsia="en-US" w:bidi="ar-SA"/>
      </w:rPr>
    </w:lvl>
    <w:lvl w:ilvl="3" w:tplc="25B050A8">
      <w:numFmt w:val="bullet"/>
      <w:lvlText w:val="•"/>
      <w:lvlJc w:val="left"/>
      <w:pPr>
        <w:ind w:left="3562" w:hanging="360"/>
      </w:pPr>
      <w:rPr>
        <w:rFonts w:hint="default"/>
        <w:lang w:val="id" w:eastAsia="en-US" w:bidi="ar-SA"/>
      </w:rPr>
    </w:lvl>
    <w:lvl w:ilvl="4" w:tplc="93AEEFBC">
      <w:numFmt w:val="bullet"/>
      <w:lvlText w:val="•"/>
      <w:lvlJc w:val="left"/>
      <w:pPr>
        <w:ind w:left="4410" w:hanging="360"/>
      </w:pPr>
      <w:rPr>
        <w:rFonts w:hint="default"/>
        <w:lang w:val="id" w:eastAsia="en-US" w:bidi="ar-SA"/>
      </w:rPr>
    </w:lvl>
    <w:lvl w:ilvl="5" w:tplc="9A3EE2F4">
      <w:numFmt w:val="bullet"/>
      <w:lvlText w:val="•"/>
      <w:lvlJc w:val="left"/>
      <w:pPr>
        <w:ind w:left="5257" w:hanging="360"/>
      </w:pPr>
      <w:rPr>
        <w:rFonts w:hint="default"/>
        <w:lang w:val="id" w:eastAsia="en-US" w:bidi="ar-SA"/>
      </w:rPr>
    </w:lvl>
    <w:lvl w:ilvl="6" w:tplc="45809ADA">
      <w:numFmt w:val="bullet"/>
      <w:lvlText w:val="•"/>
      <w:lvlJc w:val="left"/>
      <w:pPr>
        <w:ind w:left="6105" w:hanging="360"/>
      </w:pPr>
      <w:rPr>
        <w:rFonts w:hint="default"/>
        <w:lang w:val="id" w:eastAsia="en-US" w:bidi="ar-SA"/>
      </w:rPr>
    </w:lvl>
    <w:lvl w:ilvl="7" w:tplc="0BFAE8AE">
      <w:numFmt w:val="bullet"/>
      <w:lvlText w:val="•"/>
      <w:lvlJc w:val="left"/>
      <w:pPr>
        <w:ind w:left="6952" w:hanging="360"/>
      </w:pPr>
      <w:rPr>
        <w:rFonts w:hint="default"/>
        <w:lang w:val="id" w:eastAsia="en-US" w:bidi="ar-SA"/>
      </w:rPr>
    </w:lvl>
    <w:lvl w:ilvl="8" w:tplc="197CF218">
      <w:numFmt w:val="bullet"/>
      <w:lvlText w:val="•"/>
      <w:lvlJc w:val="left"/>
      <w:pPr>
        <w:ind w:left="7800" w:hanging="360"/>
      </w:pPr>
      <w:rPr>
        <w:rFonts w:hint="default"/>
        <w:lang w:val="id" w:eastAsia="en-US" w:bidi="ar-SA"/>
      </w:rPr>
    </w:lvl>
  </w:abstractNum>
  <w:abstractNum w:abstractNumId="133" w15:restartNumberingAfterBreak="0">
    <w:nsid w:val="76447092"/>
    <w:multiLevelType w:val="hybridMultilevel"/>
    <w:tmpl w:val="B460775C"/>
    <w:lvl w:ilvl="0" w:tplc="7EBEDD92">
      <w:start w:val="1"/>
      <w:numFmt w:val="decimal"/>
      <w:lvlText w:val="%1."/>
      <w:lvlJc w:val="left"/>
      <w:pPr>
        <w:ind w:left="102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D2FED914">
      <w:numFmt w:val="bullet"/>
      <w:lvlText w:val="•"/>
      <w:lvlJc w:val="left"/>
      <w:pPr>
        <w:ind w:left="1867" w:hanging="360"/>
      </w:pPr>
      <w:rPr>
        <w:rFonts w:hint="default"/>
        <w:lang w:val="id" w:eastAsia="en-US" w:bidi="ar-SA"/>
      </w:rPr>
    </w:lvl>
    <w:lvl w:ilvl="2" w:tplc="7D1071DE">
      <w:numFmt w:val="bullet"/>
      <w:lvlText w:val="•"/>
      <w:lvlJc w:val="left"/>
      <w:pPr>
        <w:ind w:left="2715" w:hanging="360"/>
      </w:pPr>
      <w:rPr>
        <w:rFonts w:hint="default"/>
        <w:lang w:val="id" w:eastAsia="en-US" w:bidi="ar-SA"/>
      </w:rPr>
    </w:lvl>
    <w:lvl w:ilvl="3" w:tplc="D0A4B8FC">
      <w:numFmt w:val="bullet"/>
      <w:lvlText w:val="•"/>
      <w:lvlJc w:val="left"/>
      <w:pPr>
        <w:ind w:left="3562" w:hanging="360"/>
      </w:pPr>
      <w:rPr>
        <w:rFonts w:hint="default"/>
        <w:lang w:val="id" w:eastAsia="en-US" w:bidi="ar-SA"/>
      </w:rPr>
    </w:lvl>
    <w:lvl w:ilvl="4" w:tplc="492233F8">
      <w:numFmt w:val="bullet"/>
      <w:lvlText w:val="•"/>
      <w:lvlJc w:val="left"/>
      <w:pPr>
        <w:ind w:left="4410" w:hanging="360"/>
      </w:pPr>
      <w:rPr>
        <w:rFonts w:hint="default"/>
        <w:lang w:val="id" w:eastAsia="en-US" w:bidi="ar-SA"/>
      </w:rPr>
    </w:lvl>
    <w:lvl w:ilvl="5" w:tplc="094863F0">
      <w:numFmt w:val="bullet"/>
      <w:lvlText w:val="•"/>
      <w:lvlJc w:val="left"/>
      <w:pPr>
        <w:ind w:left="5257" w:hanging="360"/>
      </w:pPr>
      <w:rPr>
        <w:rFonts w:hint="default"/>
        <w:lang w:val="id" w:eastAsia="en-US" w:bidi="ar-SA"/>
      </w:rPr>
    </w:lvl>
    <w:lvl w:ilvl="6" w:tplc="4CF4ACBA">
      <w:numFmt w:val="bullet"/>
      <w:lvlText w:val="•"/>
      <w:lvlJc w:val="left"/>
      <w:pPr>
        <w:ind w:left="6105" w:hanging="360"/>
      </w:pPr>
      <w:rPr>
        <w:rFonts w:hint="default"/>
        <w:lang w:val="id" w:eastAsia="en-US" w:bidi="ar-SA"/>
      </w:rPr>
    </w:lvl>
    <w:lvl w:ilvl="7" w:tplc="DFC07FCA">
      <w:numFmt w:val="bullet"/>
      <w:lvlText w:val="•"/>
      <w:lvlJc w:val="left"/>
      <w:pPr>
        <w:ind w:left="6952" w:hanging="360"/>
      </w:pPr>
      <w:rPr>
        <w:rFonts w:hint="default"/>
        <w:lang w:val="id" w:eastAsia="en-US" w:bidi="ar-SA"/>
      </w:rPr>
    </w:lvl>
    <w:lvl w:ilvl="8" w:tplc="D74295AE">
      <w:numFmt w:val="bullet"/>
      <w:lvlText w:val="•"/>
      <w:lvlJc w:val="left"/>
      <w:pPr>
        <w:ind w:left="7800" w:hanging="360"/>
      </w:pPr>
      <w:rPr>
        <w:rFonts w:hint="default"/>
        <w:lang w:val="id" w:eastAsia="en-US" w:bidi="ar-SA"/>
      </w:rPr>
    </w:lvl>
  </w:abstractNum>
  <w:abstractNum w:abstractNumId="134" w15:restartNumberingAfterBreak="0">
    <w:nsid w:val="76CB257A"/>
    <w:multiLevelType w:val="hybridMultilevel"/>
    <w:tmpl w:val="092079B4"/>
    <w:lvl w:ilvl="0" w:tplc="536E1764">
      <w:start w:val="1"/>
      <w:numFmt w:val="decimal"/>
      <w:lvlText w:val="%1."/>
      <w:lvlJc w:val="left"/>
      <w:pPr>
        <w:ind w:left="1024"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D4D6A35C">
      <w:numFmt w:val="bullet"/>
      <w:lvlText w:val="•"/>
      <w:lvlJc w:val="left"/>
      <w:pPr>
        <w:ind w:left="1867" w:hanging="360"/>
      </w:pPr>
      <w:rPr>
        <w:rFonts w:hint="default"/>
        <w:lang w:val="id" w:eastAsia="en-US" w:bidi="ar-SA"/>
      </w:rPr>
    </w:lvl>
    <w:lvl w:ilvl="2" w:tplc="9A04F36C">
      <w:numFmt w:val="bullet"/>
      <w:lvlText w:val="•"/>
      <w:lvlJc w:val="left"/>
      <w:pPr>
        <w:ind w:left="2715" w:hanging="360"/>
      </w:pPr>
      <w:rPr>
        <w:rFonts w:hint="default"/>
        <w:lang w:val="id" w:eastAsia="en-US" w:bidi="ar-SA"/>
      </w:rPr>
    </w:lvl>
    <w:lvl w:ilvl="3" w:tplc="41362CC0">
      <w:numFmt w:val="bullet"/>
      <w:lvlText w:val="•"/>
      <w:lvlJc w:val="left"/>
      <w:pPr>
        <w:ind w:left="3562" w:hanging="360"/>
      </w:pPr>
      <w:rPr>
        <w:rFonts w:hint="default"/>
        <w:lang w:val="id" w:eastAsia="en-US" w:bidi="ar-SA"/>
      </w:rPr>
    </w:lvl>
    <w:lvl w:ilvl="4" w:tplc="0FB6FF9A">
      <w:numFmt w:val="bullet"/>
      <w:lvlText w:val="•"/>
      <w:lvlJc w:val="left"/>
      <w:pPr>
        <w:ind w:left="4410" w:hanging="360"/>
      </w:pPr>
      <w:rPr>
        <w:rFonts w:hint="default"/>
        <w:lang w:val="id" w:eastAsia="en-US" w:bidi="ar-SA"/>
      </w:rPr>
    </w:lvl>
    <w:lvl w:ilvl="5" w:tplc="81120872">
      <w:numFmt w:val="bullet"/>
      <w:lvlText w:val="•"/>
      <w:lvlJc w:val="left"/>
      <w:pPr>
        <w:ind w:left="5257" w:hanging="360"/>
      </w:pPr>
      <w:rPr>
        <w:rFonts w:hint="default"/>
        <w:lang w:val="id" w:eastAsia="en-US" w:bidi="ar-SA"/>
      </w:rPr>
    </w:lvl>
    <w:lvl w:ilvl="6" w:tplc="4AB68CA2">
      <w:numFmt w:val="bullet"/>
      <w:lvlText w:val="•"/>
      <w:lvlJc w:val="left"/>
      <w:pPr>
        <w:ind w:left="6105" w:hanging="360"/>
      </w:pPr>
      <w:rPr>
        <w:rFonts w:hint="default"/>
        <w:lang w:val="id" w:eastAsia="en-US" w:bidi="ar-SA"/>
      </w:rPr>
    </w:lvl>
    <w:lvl w:ilvl="7" w:tplc="B60C9D8A">
      <w:numFmt w:val="bullet"/>
      <w:lvlText w:val="•"/>
      <w:lvlJc w:val="left"/>
      <w:pPr>
        <w:ind w:left="6952" w:hanging="360"/>
      </w:pPr>
      <w:rPr>
        <w:rFonts w:hint="default"/>
        <w:lang w:val="id" w:eastAsia="en-US" w:bidi="ar-SA"/>
      </w:rPr>
    </w:lvl>
    <w:lvl w:ilvl="8" w:tplc="2402A5D6">
      <w:numFmt w:val="bullet"/>
      <w:lvlText w:val="•"/>
      <w:lvlJc w:val="left"/>
      <w:pPr>
        <w:ind w:left="7800" w:hanging="360"/>
      </w:pPr>
      <w:rPr>
        <w:rFonts w:hint="default"/>
        <w:lang w:val="id" w:eastAsia="en-US" w:bidi="ar-SA"/>
      </w:rPr>
    </w:lvl>
  </w:abstractNum>
  <w:abstractNum w:abstractNumId="135" w15:restartNumberingAfterBreak="0">
    <w:nsid w:val="7A8224E6"/>
    <w:multiLevelType w:val="hybridMultilevel"/>
    <w:tmpl w:val="6FEC15B4"/>
    <w:lvl w:ilvl="0" w:tplc="1A3E0C2A">
      <w:numFmt w:val="bullet"/>
      <w:lvlText w:val=""/>
      <w:lvlJc w:val="left"/>
      <w:pPr>
        <w:ind w:left="421" w:hanging="312"/>
      </w:pPr>
      <w:rPr>
        <w:rFonts w:ascii="Wingdings" w:eastAsia="Wingdings" w:hAnsi="Wingdings" w:cs="Wingdings" w:hint="default"/>
        <w:b w:val="0"/>
        <w:bCs w:val="0"/>
        <w:i w:val="0"/>
        <w:iCs w:val="0"/>
        <w:color w:val="040C28"/>
        <w:spacing w:val="0"/>
        <w:w w:val="100"/>
        <w:sz w:val="24"/>
        <w:szCs w:val="24"/>
        <w:lang w:val="id" w:eastAsia="en-US" w:bidi="ar-SA"/>
      </w:rPr>
    </w:lvl>
    <w:lvl w:ilvl="1" w:tplc="FB78AFD8">
      <w:numFmt w:val="bullet"/>
      <w:lvlText w:val="•"/>
      <w:lvlJc w:val="left"/>
      <w:pPr>
        <w:ind w:left="707" w:hanging="312"/>
      </w:pPr>
      <w:rPr>
        <w:rFonts w:hint="default"/>
        <w:lang w:val="id" w:eastAsia="en-US" w:bidi="ar-SA"/>
      </w:rPr>
    </w:lvl>
    <w:lvl w:ilvl="2" w:tplc="8EDADF5A">
      <w:numFmt w:val="bullet"/>
      <w:lvlText w:val="•"/>
      <w:lvlJc w:val="left"/>
      <w:pPr>
        <w:ind w:left="994" w:hanging="312"/>
      </w:pPr>
      <w:rPr>
        <w:rFonts w:hint="default"/>
        <w:lang w:val="id" w:eastAsia="en-US" w:bidi="ar-SA"/>
      </w:rPr>
    </w:lvl>
    <w:lvl w:ilvl="3" w:tplc="319CAA6C">
      <w:numFmt w:val="bullet"/>
      <w:lvlText w:val="•"/>
      <w:lvlJc w:val="left"/>
      <w:pPr>
        <w:ind w:left="1282" w:hanging="312"/>
      </w:pPr>
      <w:rPr>
        <w:rFonts w:hint="default"/>
        <w:lang w:val="id" w:eastAsia="en-US" w:bidi="ar-SA"/>
      </w:rPr>
    </w:lvl>
    <w:lvl w:ilvl="4" w:tplc="8366456E">
      <w:numFmt w:val="bullet"/>
      <w:lvlText w:val="•"/>
      <w:lvlJc w:val="left"/>
      <w:pPr>
        <w:ind w:left="1569" w:hanging="312"/>
      </w:pPr>
      <w:rPr>
        <w:rFonts w:hint="default"/>
        <w:lang w:val="id" w:eastAsia="en-US" w:bidi="ar-SA"/>
      </w:rPr>
    </w:lvl>
    <w:lvl w:ilvl="5" w:tplc="D9BC8C2C">
      <w:numFmt w:val="bullet"/>
      <w:lvlText w:val="•"/>
      <w:lvlJc w:val="left"/>
      <w:pPr>
        <w:ind w:left="1857" w:hanging="312"/>
      </w:pPr>
      <w:rPr>
        <w:rFonts w:hint="default"/>
        <w:lang w:val="id" w:eastAsia="en-US" w:bidi="ar-SA"/>
      </w:rPr>
    </w:lvl>
    <w:lvl w:ilvl="6" w:tplc="1C9290D0">
      <w:numFmt w:val="bullet"/>
      <w:lvlText w:val="•"/>
      <w:lvlJc w:val="left"/>
      <w:pPr>
        <w:ind w:left="2144" w:hanging="312"/>
      </w:pPr>
      <w:rPr>
        <w:rFonts w:hint="default"/>
        <w:lang w:val="id" w:eastAsia="en-US" w:bidi="ar-SA"/>
      </w:rPr>
    </w:lvl>
    <w:lvl w:ilvl="7" w:tplc="1B8C13F2">
      <w:numFmt w:val="bullet"/>
      <w:lvlText w:val="•"/>
      <w:lvlJc w:val="left"/>
      <w:pPr>
        <w:ind w:left="2431" w:hanging="312"/>
      </w:pPr>
      <w:rPr>
        <w:rFonts w:hint="default"/>
        <w:lang w:val="id" w:eastAsia="en-US" w:bidi="ar-SA"/>
      </w:rPr>
    </w:lvl>
    <w:lvl w:ilvl="8" w:tplc="9A74CB6C">
      <w:numFmt w:val="bullet"/>
      <w:lvlText w:val="•"/>
      <w:lvlJc w:val="left"/>
      <w:pPr>
        <w:ind w:left="2719" w:hanging="312"/>
      </w:pPr>
      <w:rPr>
        <w:rFonts w:hint="default"/>
        <w:lang w:val="id" w:eastAsia="en-US" w:bidi="ar-SA"/>
      </w:rPr>
    </w:lvl>
  </w:abstractNum>
  <w:abstractNum w:abstractNumId="136" w15:restartNumberingAfterBreak="0">
    <w:nsid w:val="7C372EB5"/>
    <w:multiLevelType w:val="hybridMultilevel"/>
    <w:tmpl w:val="4296D57E"/>
    <w:lvl w:ilvl="0" w:tplc="BB74EAF4">
      <w:start w:val="1"/>
      <w:numFmt w:val="lowerLetter"/>
      <w:lvlText w:val="%1."/>
      <w:lvlJc w:val="left"/>
      <w:pPr>
        <w:ind w:left="1307" w:hanging="360"/>
      </w:pPr>
      <w:rPr>
        <w:rFonts w:hint="default"/>
        <w:spacing w:val="-1"/>
        <w:w w:val="100"/>
        <w:lang w:val="id" w:eastAsia="en-US" w:bidi="ar-SA"/>
      </w:rPr>
    </w:lvl>
    <w:lvl w:ilvl="1" w:tplc="23DAE99C">
      <w:numFmt w:val="bullet"/>
      <w:lvlText w:val="•"/>
      <w:lvlJc w:val="left"/>
      <w:pPr>
        <w:ind w:left="2119" w:hanging="360"/>
      </w:pPr>
      <w:rPr>
        <w:rFonts w:hint="default"/>
        <w:lang w:val="id" w:eastAsia="en-US" w:bidi="ar-SA"/>
      </w:rPr>
    </w:lvl>
    <w:lvl w:ilvl="2" w:tplc="C038CB88">
      <w:numFmt w:val="bullet"/>
      <w:lvlText w:val="•"/>
      <w:lvlJc w:val="left"/>
      <w:pPr>
        <w:ind w:left="2939" w:hanging="360"/>
      </w:pPr>
      <w:rPr>
        <w:rFonts w:hint="default"/>
        <w:lang w:val="id" w:eastAsia="en-US" w:bidi="ar-SA"/>
      </w:rPr>
    </w:lvl>
    <w:lvl w:ilvl="3" w:tplc="9B3CBF16">
      <w:numFmt w:val="bullet"/>
      <w:lvlText w:val="•"/>
      <w:lvlJc w:val="left"/>
      <w:pPr>
        <w:ind w:left="3758" w:hanging="360"/>
      </w:pPr>
      <w:rPr>
        <w:rFonts w:hint="default"/>
        <w:lang w:val="id" w:eastAsia="en-US" w:bidi="ar-SA"/>
      </w:rPr>
    </w:lvl>
    <w:lvl w:ilvl="4" w:tplc="22B4A8DC">
      <w:numFmt w:val="bullet"/>
      <w:lvlText w:val="•"/>
      <w:lvlJc w:val="left"/>
      <w:pPr>
        <w:ind w:left="4578" w:hanging="360"/>
      </w:pPr>
      <w:rPr>
        <w:rFonts w:hint="default"/>
        <w:lang w:val="id" w:eastAsia="en-US" w:bidi="ar-SA"/>
      </w:rPr>
    </w:lvl>
    <w:lvl w:ilvl="5" w:tplc="AF781226">
      <w:numFmt w:val="bullet"/>
      <w:lvlText w:val="•"/>
      <w:lvlJc w:val="left"/>
      <w:pPr>
        <w:ind w:left="5397" w:hanging="360"/>
      </w:pPr>
      <w:rPr>
        <w:rFonts w:hint="default"/>
        <w:lang w:val="id" w:eastAsia="en-US" w:bidi="ar-SA"/>
      </w:rPr>
    </w:lvl>
    <w:lvl w:ilvl="6" w:tplc="B6D0E304">
      <w:numFmt w:val="bullet"/>
      <w:lvlText w:val="•"/>
      <w:lvlJc w:val="left"/>
      <w:pPr>
        <w:ind w:left="6217" w:hanging="360"/>
      </w:pPr>
      <w:rPr>
        <w:rFonts w:hint="default"/>
        <w:lang w:val="id" w:eastAsia="en-US" w:bidi="ar-SA"/>
      </w:rPr>
    </w:lvl>
    <w:lvl w:ilvl="7" w:tplc="B7A49806">
      <w:numFmt w:val="bullet"/>
      <w:lvlText w:val="•"/>
      <w:lvlJc w:val="left"/>
      <w:pPr>
        <w:ind w:left="7036" w:hanging="360"/>
      </w:pPr>
      <w:rPr>
        <w:rFonts w:hint="default"/>
        <w:lang w:val="id" w:eastAsia="en-US" w:bidi="ar-SA"/>
      </w:rPr>
    </w:lvl>
    <w:lvl w:ilvl="8" w:tplc="A73C1E7A">
      <w:numFmt w:val="bullet"/>
      <w:lvlText w:val="•"/>
      <w:lvlJc w:val="left"/>
      <w:pPr>
        <w:ind w:left="7856" w:hanging="360"/>
      </w:pPr>
      <w:rPr>
        <w:rFonts w:hint="default"/>
        <w:lang w:val="id" w:eastAsia="en-US" w:bidi="ar-SA"/>
      </w:rPr>
    </w:lvl>
  </w:abstractNum>
  <w:abstractNum w:abstractNumId="137" w15:restartNumberingAfterBreak="0">
    <w:nsid w:val="7C935E81"/>
    <w:multiLevelType w:val="multilevel"/>
    <w:tmpl w:val="AC6C5E20"/>
    <w:lvl w:ilvl="0">
      <w:start w:val="4"/>
      <w:numFmt w:val="decimal"/>
      <w:lvlText w:val="%1"/>
      <w:lvlJc w:val="left"/>
      <w:pPr>
        <w:ind w:left="2099" w:hanging="538"/>
      </w:pPr>
      <w:rPr>
        <w:rFonts w:hint="default"/>
        <w:lang w:val="id" w:eastAsia="en-US" w:bidi="ar-SA"/>
      </w:rPr>
    </w:lvl>
    <w:lvl w:ilvl="1">
      <w:start w:val="4"/>
      <w:numFmt w:val="decimal"/>
      <w:lvlText w:val="%1.%2"/>
      <w:lvlJc w:val="left"/>
      <w:pPr>
        <w:ind w:left="2099" w:hanging="538"/>
      </w:pPr>
      <w:rPr>
        <w:rFonts w:hint="default"/>
        <w:lang w:val="id" w:eastAsia="en-US" w:bidi="ar-SA"/>
      </w:rPr>
    </w:lvl>
    <w:lvl w:ilvl="2">
      <w:start w:val="1"/>
      <w:numFmt w:val="decimal"/>
      <w:lvlText w:val="%1.%2.%3"/>
      <w:lvlJc w:val="left"/>
      <w:pPr>
        <w:ind w:left="2099" w:hanging="538"/>
      </w:pPr>
      <w:rPr>
        <w:rFonts w:ascii="Times New Roman" w:eastAsia="Times New Roman" w:hAnsi="Times New Roman" w:cs="Times New Roman" w:hint="default"/>
        <w:b w:val="0"/>
        <w:bCs w:val="0"/>
        <w:i w:val="0"/>
        <w:iCs w:val="0"/>
        <w:spacing w:val="-5"/>
        <w:w w:val="100"/>
        <w:sz w:val="24"/>
        <w:szCs w:val="24"/>
        <w:lang w:val="id" w:eastAsia="en-US" w:bidi="ar-SA"/>
      </w:rPr>
    </w:lvl>
    <w:lvl w:ilvl="3">
      <w:start w:val="1"/>
      <w:numFmt w:val="decimal"/>
      <w:lvlText w:val="%1.%2.%3.%4."/>
      <w:lvlJc w:val="left"/>
      <w:pPr>
        <w:ind w:left="2820" w:hanging="841"/>
      </w:pPr>
      <w:rPr>
        <w:rFonts w:ascii="Times New Roman" w:eastAsia="Times New Roman" w:hAnsi="Times New Roman" w:cs="Times New Roman" w:hint="default"/>
        <w:b w:val="0"/>
        <w:bCs w:val="0"/>
        <w:i w:val="0"/>
        <w:iCs w:val="0"/>
        <w:spacing w:val="-5"/>
        <w:w w:val="100"/>
        <w:sz w:val="24"/>
        <w:szCs w:val="24"/>
        <w:lang w:val="id" w:eastAsia="en-US" w:bidi="ar-SA"/>
      </w:rPr>
    </w:lvl>
    <w:lvl w:ilvl="4">
      <w:numFmt w:val="bullet"/>
      <w:lvlText w:val="•"/>
      <w:lvlJc w:val="left"/>
      <w:pPr>
        <w:ind w:left="5045" w:hanging="841"/>
      </w:pPr>
      <w:rPr>
        <w:rFonts w:hint="default"/>
        <w:lang w:val="id" w:eastAsia="en-US" w:bidi="ar-SA"/>
      </w:rPr>
    </w:lvl>
    <w:lvl w:ilvl="5">
      <w:numFmt w:val="bullet"/>
      <w:lvlText w:val="•"/>
      <w:lvlJc w:val="left"/>
      <w:pPr>
        <w:ind w:left="5786" w:hanging="841"/>
      </w:pPr>
      <w:rPr>
        <w:rFonts w:hint="default"/>
        <w:lang w:val="id" w:eastAsia="en-US" w:bidi="ar-SA"/>
      </w:rPr>
    </w:lvl>
    <w:lvl w:ilvl="6">
      <w:numFmt w:val="bullet"/>
      <w:lvlText w:val="•"/>
      <w:lvlJc w:val="left"/>
      <w:pPr>
        <w:ind w:left="6528" w:hanging="841"/>
      </w:pPr>
      <w:rPr>
        <w:rFonts w:hint="default"/>
        <w:lang w:val="id" w:eastAsia="en-US" w:bidi="ar-SA"/>
      </w:rPr>
    </w:lvl>
    <w:lvl w:ilvl="7">
      <w:numFmt w:val="bullet"/>
      <w:lvlText w:val="•"/>
      <w:lvlJc w:val="left"/>
      <w:pPr>
        <w:ind w:left="7270" w:hanging="841"/>
      </w:pPr>
      <w:rPr>
        <w:rFonts w:hint="default"/>
        <w:lang w:val="id" w:eastAsia="en-US" w:bidi="ar-SA"/>
      </w:rPr>
    </w:lvl>
    <w:lvl w:ilvl="8">
      <w:numFmt w:val="bullet"/>
      <w:lvlText w:val="•"/>
      <w:lvlJc w:val="left"/>
      <w:pPr>
        <w:ind w:left="8011" w:hanging="841"/>
      </w:pPr>
      <w:rPr>
        <w:rFonts w:hint="default"/>
        <w:lang w:val="id" w:eastAsia="en-US" w:bidi="ar-SA"/>
      </w:rPr>
    </w:lvl>
  </w:abstractNum>
  <w:abstractNum w:abstractNumId="138" w15:restartNumberingAfterBreak="0">
    <w:nsid w:val="7CA35ADF"/>
    <w:multiLevelType w:val="hybridMultilevel"/>
    <w:tmpl w:val="50AC3D5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9" w15:restartNumberingAfterBreak="0">
    <w:nsid w:val="7CD725B8"/>
    <w:multiLevelType w:val="hybridMultilevel"/>
    <w:tmpl w:val="5C6AC194"/>
    <w:lvl w:ilvl="0" w:tplc="D4740AB8">
      <w:start w:val="1"/>
      <w:numFmt w:val="decimal"/>
      <w:lvlText w:val="%1)"/>
      <w:lvlJc w:val="left"/>
      <w:pPr>
        <w:ind w:left="88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7A92BC7E">
      <w:numFmt w:val="bullet"/>
      <w:lvlText w:val="•"/>
      <w:lvlJc w:val="left"/>
      <w:pPr>
        <w:ind w:left="1741" w:hanging="360"/>
      </w:pPr>
      <w:rPr>
        <w:rFonts w:hint="default"/>
        <w:lang w:val="id" w:eastAsia="en-US" w:bidi="ar-SA"/>
      </w:rPr>
    </w:lvl>
    <w:lvl w:ilvl="2" w:tplc="B05E9266">
      <w:numFmt w:val="bullet"/>
      <w:lvlText w:val="•"/>
      <w:lvlJc w:val="left"/>
      <w:pPr>
        <w:ind w:left="2603" w:hanging="360"/>
      </w:pPr>
      <w:rPr>
        <w:rFonts w:hint="default"/>
        <w:lang w:val="id" w:eastAsia="en-US" w:bidi="ar-SA"/>
      </w:rPr>
    </w:lvl>
    <w:lvl w:ilvl="3" w:tplc="F8C06E26">
      <w:numFmt w:val="bullet"/>
      <w:lvlText w:val="•"/>
      <w:lvlJc w:val="left"/>
      <w:pPr>
        <w:ind w:left="3464" w:hanging="360"/>
      </w:pPr>
      <w:rPr>
        <w:rFonts w:hint="default"/>
        <w:lang w:val="id" w:eastAsia="en-US" w:bidi="ar-SA"/>
      </w:rPr>
    </w:lvl>
    <w:lvl w:ilvl="4" w:tplc="3B1297F0">
      <w:numFmt w:val="bullet"/>
      <w:lvlText w:val="•"/>
      <w:lvlJc w:val="left"/>
      <w:pPr>
        <w:ind w:left="4326" w:hanging="360"/>
      </w:pPr>
      <w:rPr>
        <w:rFonts w:hint="default"/>
        <w:lang w:val="id" w:eastAsia="en-US" w:bidi="ar-SA"/>
      </w:rPr>
    </w:lvl>
    <w:lvl w:ilvl="5" w:tplc="62386FC6">
      <w:numFmt w:val="bullet"/>
      <w:lvlText w:val="•"/>
      <w:lvlJc w:val="left"/>
      <w:pPr>
        <w:ind w:left="5187" w:hanging="360"/>
      </w:pPr>
      <w:rPr>
        <w:rFonts w:hint="default"/>
        <w:lang w:val="id" w:eastAsia="en-US" w:bidi="ar-SA"/>
      </w:rPr>
    </w:lvl>
    <w:lvl w:ilvl="6" w:tplc="62C24286">
      <w:numFmt w:val="bullet"/>
      <w:lvlText w:val="•"/>
      <w:lvlJc w:val="left"/>
      <w:pPr>
        <w:ind w:left="6049" w:hanging="360"/>
      </w:pPr>
      <w:rPr>
        <w:rFonts w:hint="default"/>
        <w:lang w:val="id" w:eastAsia="en-US" w:bidi="ar-SA"/>
      </w:rPr>
    </w:lvl>
    <w:lvl w:ilvl="7" w:tplc="A122286C">
      <w:numFmt w:val="bullet"/>
      <w:lvlText w:val="•"/>
      <w:lvlJc w:val="left"/>
      <w:pPr>
        <w:ind w:left="6910" w:hanging="360"/>
      </w:pPr>
      <w:rPr>
        <w:rFonts w:hint="default"/>
        <w:lang w:val="id" w:eastAsia="en-US" w:bidi="ar-SA"/>
      </w:rPr>
    </w:lvl>
    <w:lvl w:ilvl="8" w:tplc="02E2DA62">
      <w:numFmt w:val="bullet"/>
      <w:lvlText w:val="•"/>
      <w:lvlJc w:val="left"/>
      <w:pPr>
        <w:ind w:left="7772" w:hanging="360"/>
      </w:pPr>
      <w:rPr>
        <w:rFonts w:hint="default"/>
        <w:lang w:val="id" w:eastAsia="en-US" w:bidi="ar-SA"/>
      </w:rPr>
    </w:lvl>
  </w:abstractNum>
  <w:abstractNum w:abstractNumId="140" w15:restartNumberingAfterBreak="0">
    <w:nsid w:val="7F023395"/>
    <w:multiLevelType w:val="hybridMultilevel"/>
    <w:tmpl w:val="155A62AC"/>
    <w:lvl w:ilvl="0" w:tplc="CEA40D84">
      <w:start w:val="1"/>
      <w:numFmt w:val="decimal"/>
      <w:lvlText w:val="%1."/>
      <w:lvlJc w:val="left"/>
      <w:pPr>
        <w:ind w:left="880" w:hanging="28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E70A31BE">
      <w:start w:val="1"/>
      <w:numFmt w:val="lowerLetter"/>
      <w:lvlText w:val="%2."/>
      <w:lvlJc w:val="left"/>
      <w:pPr>
        <w:ind w:left="1307" w:hanging="428"/>
      </w:pPr>
      <w:rPr>
        <w:rFonts w:hint="default"/>
        <w:spacing w:val="-1"/>
        <w:w w:val="100"/>
        <w:lang w:val="id" w:eastAsia="en-US" w:bidi="ar-SA"/>
      </w:rPr>
    </w:lvl>
    <w:lvl w:ilvl="2" w:tplc="A55C58F2">
      <w:numFmt w:val="bullet"/>
      <w:lvlText w:val="•"/>
      <w:lvlJc w:val="left"/>
      <w:pPr>
        <w:ind w:left="2210" w:hanging="428"/>
      </w:pPr>
      <w:rPr>
        <w:rFonts w:hint="default"/>
        <w:lang w:val="id" w:eastAsia="en-US" w:bidi="ar-SA"/>
      </w:rPr>
    </w:lvl>
    <w:lvl w:ilvl="3" w:tplc="9558C3A6">
      <w:numFmt w:val="bullet"/>
      <w:lvlText w:val="•"/>
      <w:lvlJc w:val="left"/>
      <w:pPr>
        <w:ind w:left="3121" w:hanging="428"/>
      </w:pPr>
      <w:rPr>
        <w:rFonts w:hint="default"/>
        <w:lang w:val="id" w:eastAsia="en-US" w:bidi="ar-SA"/>
      </w:rPr>
    </w:lvl>
    <w:lvl w:ilvl="4" w:tplc="3DE614C0">
      <w:numFmt w:val="bullet"/>
      <w:lvlText w:val="•"/>
      <w:lvlJc w:val="left"/>
      <w:pPr>
        <w:ind w:left="4031" w:hanging="428"/>
      </w:pPr>
      <w:rPr>
        <w:rFonts w:hint="default"/>
        <w:lang w:val="id" w:eastAsia="en-US" w:bidi="ar-SA"/>
      </w:rPr>
    </w:lvl>
    <w:lvl w:ilvl="5" w:tplc="7C2AE722">
      <w:numFmt w:val="bullet"/>
      <w:lvlText w:val="•"/>
      <w:lvlJc w:val="left"/>
      <w:pPr>
        <w:ind w:left="4942" w:hanging="428"/>
      </w:pPr>
      <w:rPr>
        <w:rFonts w:hint="default"/>
        <w:lang w:val="id" w:eastAsia="en-US" w:bidi="ar-SA"/>
      </w:rPr>
    </w:lvl>
    <w:lvl w:ilvl="6" w:tplc="9266DB9A">
      <w:numFmt w:val="bullet"/>
      <w:lvlText w:val="•"/>
      <w:lvlJc w:val="left"/>
      <w:pPr>
        <w:ind w:left="5852" w:hanging="428"/>
      </w:pPr>
      <w:rPr>
        <w:rFonts w:hint="default"/>
        <w:lang w:val="id" w:eastAsia="en-US" w:bidi="ar-SA"/>
      </w:rPr>
    </w:lvl>
    <w:lvl w:ilvl="7" w:tplc="3CEA34B0">
      <w:numFmt w:val="bullet"/>
      <w:lvlText w:val="•"/>
      <w:lvlJc w:val="left"/>
      <w:pPr>
        <w:ind w:left="6763" w:hanging="428"/>
      </w:pPr>
      <w:rPr>
        <w:rFonts w:hint="default"/>
        <w:lang w:val="id" w:eastAsia="en-US" w:bidi="ar-SA"/>
      </w:rPr>
    </w:lvl>
    <w:lvl w:ilvl="8" w:tplc="A6E8AA3C">
      <w:numFmt w:val="bullet"/>
      <w:lvlText w:val="•"/>
      <w:lvlJc w:val="left"/>
      <w:pPr>
        <w:ind w:left="7673" w:hanging="428"/>
      </w:pPr>
      <w:rPr>
        <w:rFonts w:hint="default"/>
        <w:lang w:val="id" w:eastAsia="en-US" w:bidi="ar-SA"/>
      </w:rPr>
    </w:lvl>
  </w:abstractNum>
  <w:num w:numId="1" w16cid:durableId="1972707661">
    <w:abstractNumId w:val="101"/>
  </w:num>
  <w:num w:numId="2" w16cid:durableId="1912495503">
    <w:abstractNumId w:val="130"/>
  </w:num>
  <w:num w:numId="3" w16cid:durableId="1975482127">
    <w:abstractNumId w:val="123"/>
  </w:num>
  <w:num w:numId="4" w16cid:durableId="1868985226">
    <w:abstractNumId w:val="118"/>
  </w:num>
  <w:num w:numId="5" w16cid:durableId="1809282225">
    <w:abstractNumId w:val="107"/>
  </w:num>
  <w:num w:numId="6" w16cid:durableId="1172718003">
    <w:abstractNumId w:val="129"/>
  </w:num>
  <w:num w:numId="7" w16cid:durableId="1650204660">
    <w:abstractNumId w:val="104"/>
  </w:num>
  <w:num w:numId="8" w16cid:durableId="1413158850">
    <w:abstractNumId w:val="83"/>
  </w:num>
  <w:num w:numId="9" w16cid:durableId="552546064">
    <w:abstractNumId w:val="92"/>
  </w:num>
  <w:num w:numId="10" w16cid:durableId="2140679655">
    <w:abstractNumId w:val="99"/>
  </w:num>
  <w:num w:numId="11" w16cid:durableId="331420458">
    <w:abstractNumId w:val="97"/>
  </w:num>
  <w:num w:numId="12" w16cid:durableId="608591260">
    <w:abstractNumId w:val="103"/>
  </w:num>
  <w:num w:numId="13" w16cid:durableId="1287006784">
    <w:abstractNumId w:val="26"/>
  </w:num>
  <w:num w:numId="14" w16cid:durableId="50423664">
    <w:abstractNumId w:val="5"/>
  </w:num>
  <w:num w:numId="15" w16cid:durableId="1794670010">
    <w:abstractNumId w:val="6"/>
  </w:num>
  <w:num w:numId="16" w16cid:durableId="234510329">
    <w:abstractNumId w:val="7"/>
  </w:num>
  <w:num w:numId="17" w16cid:durableId="1480882622">
    <w:abstractNumId w:val="1"/>
  </w:num>
  <w:num w:numId="18" w16cid:durableId="1483692379">
    <w:abstractNumId w:val="3"/>
  </w:num>
  <w:num w:numId="19" w16cid:durableId="1506629775">
    <w:abstractNumId w:val="4"/>
  </w:num>
  <w:num w:numId="20" w16cid:durableId="2119057018">
    <w:abstractNumId w:val="0"/>
  </w:num>
  <w:num w:numId="21" w16cid:durableId="947008640">
    <w:abstractNumId w:val="96"/>
  </w:num>
  <w:num w:numId="22" w16cid:durableId="31461937">
    <w:abstractNumId w:val="8"/>
  </w:num>
  <w:num w:numId="23" w16cid:durableId="1068459823">
    <w:abstractNumId w:val="2"/>
  </w:num>
  <w:num w:numId="24" w16cid:durableId="16397936">
    <w:abstractNumId w:val="10"/>
  </w:num>
  <w:num w:numId="25" w16cid:durableId="539707624">
    <w:abstractNumId w:val="9"/>
  </w:num>
  <w:num w:numId="26" w16cid:durableId="271715877">
    <w:abstractNumId w:val="11"/>
  </w:num>
  <w:num w:numId="27" w16cid:durableId="1790314373">
    <w:abstractNumId w:val="12"/>
  </w:num>
  <w:num w:numId="28" w16cid:durableId="198513439">
    <w:abstractNumId w:val="13"/>
  </w:num>
  <w:num w:numId="29" w16cid:durableId="1597519166">
    <w:abstractNumId w:val="14"/>
  </w:num>
  <w:num w:numId="30" w16cid:durableId="1659844008">
    <w:abstractNumId w:val="17"/>
  </w:num>
  <w:num w:numId="31" w16cid:durableId="7446866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3670739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89257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157247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46309314">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369684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93732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85030858">
    <w:abstractNumId w:val="42"/>
  </w:num>
  <w:num w:numId="39" w16cid:durableId="1294100037">
    <w:abstractNumId w:val="40"/>
  </w:num>
  <w:num w:numId="40" w16cid:durableId="1047684807">
    <w:abstractNumId w:val="30"/>
  </w:num>
  <w:num w:numId="41" w16cid:durableId="938488244">
    <w:abstractNumId w:val="36"/>
  </w:num>
  <w:num w:numId="42" w16cid:durableId="54163984">
    <w:abstractNumId w:val="18"/>
  </w:num>
  <w:num w:numId="43" w16cid:durableId="1538273076">
    <w:abstractNumId w:val="57"/>
  </w:num>
  <w:num w:numId="44" w16cid:durableId="840702875">
    <w:abstractNumId w:val="43"/>
  </w:num>
  <w:num w:numId="45" w16cid:durableId="1383822554">
    <w:abstractNumId w:val="21"/>
  </w:num>
  <w:num w:numId="46" w16cid:durableId="1292711702">
    <w:abstractNumId w:val="28"/>
  </w:num>
  <w:num w:numId="47" w16cid:durableId="735736583">
    <w:abstractNumId w:val="25"/>
  </w:num>
  <w:num w:numId="48" w16cid:durableId="1881359274">
    <w:abstractNumId w:val="55"/>
  </w:num>
  <w:num w:numId="49" w16cid:durableId="635988419">
    <w:abstractNumId w:val="44"/>
  </w:num>
  <w:num w:numId="50" w16cid:durableId="1707752084">
    <w:abstractNumId w:val="33"/>
  </w:num>
  <w:num w:numId="51" w16cid:durableId="1552113726">
    <w:abstractNumId w:val="23"/>
  </w:num>
  <w:num w:numId="52" w16cid:durableId="1572621401">
    <w:abstractNumId w:val="22"/>
  </w:num>
  <w:num w:numId="53" w16cid:durableId="1911890190">
    <w:abstractNumId w:val="37"/>
  </w:num>
  <w:num w:numId="54" w16cid:durableId="2027779533">
    <w:abstractNumId w:val="59"/>
  </w:num>
  <w:num w:numId="55" w16cid:durableId="2053839700">
    <w:abstractNumId w:val="29"/>
  </w:num>
  <w:num w:numId="56" w16cid:durableId="1785690511">
    <w:abstractNumId w:val="16"/>
  </w:num>
  <w:num w:numId="57" w16cid:durableId="2110007696">
    <w:abstractNumId w:val="31"/>
  </w:num>
  <w:num w:numId="58" w16cid:durableId="1898660514">
    <w:abstractNumId w:val="62"/>
  </w:num>
  <w:num w:numId="59" w16cid:durableId="925848199">
    <w:abstractNumId w:val="65"/>
  </w:num>
  <w:num w:numId="60" w16cid:durableId="648290760">
    <w:abstractNumId w:val="41"/>
  </w:num>
  <w:num w:numId="61" w16cid:durableId="863053336">
    <w:abstractNumId w:val="64"/>
  </w:num>
  <w:num w:numId="62" w16cid:durableId="131414242">
    <w:abstractNumId w:val="38"/>
  </w:num>
  <w:num w:numId="63" w16cid:durableId="46420449">
    <w:abstractNumId w:val="34"/>
  </w:num>
  <w:num w:numId="64" w16cid:durableId="1122532108">
    <w:abstractNumId w:val="66"/>
  </w:num>
  <w:num w:numId="65" w16cid:durableId="1526283929">
    <w:abstractNumId w:val="47"/>
  </w:num>
  <w:num w:numId="66" w16cid:durableId="1516069212">
    <w:abstractNumId w:val="60"/>
  </w:num>
  <w:num w:numId="67" w16cid:durableId="1120997791">
    <w:abstractNumId w:val="49"/>
  </w:num>
  <w:num w:numId="68" w16cid:durableId="295530835">
    <w:abstractNumId w:val="39"/>
  </w:num>
  <w:num w:numId="69" w16cid:durableId="1195314675">
    <w:abstractNumId w:val="46"/>
  </w:num>
  <w:num w:numId="70" w16cid:durableId="1106774124">
    <w:abstractNumId w:val="58"/>
  </w:num>
  <w:num w:numId="71" w16cid:durableId="1908152926">
    <w:abstractNumId w:val="48"/>
  </w:num>
  <w:num w:numId="72" w16cid:durableId="1429276725">
    <w:abstractNumId w:val="54"/>
  </w:num>
  <w:num w:numId="73" w16cid:durableId="529690112">
    <w:abstractNumId w:val="63"/>
  </w:num>
  <w:num w:numId="74" w16cid:durableId="1342202295">
    <w:abstractNumId w:val="53"/>
  </w:num>
  <w:num w:numId="75" w16cid:durableId="146367497">
    <w:abstractNumId w:val="61"/>
  </w:num>
  <w:num w:numId="76" w16cid:durableId="841310493">
    <w:abstractNumId w:val="50"/>
  </w:num>
  <w:num w:numId="77" w16cid:durableId="422997577">
    <w:abstractNumId w:val="52"/>
  </w:num>
  <w:num w:numId="78" w16cid:durableId="1296905628">
    <w:abstractNumId w:val="15"/>
  </w:num>
  <w:num w:numId="79" w16cid:durableId="121924440">
    <w:abstractNumId w:val="45"/>
  </w:num>
  <w:num w:numId="80" w16cid:durableId="842209286">
    <w:abstractNumId w:val="32"/>
  </w:num>
  <w:num w:numId="81" w16cid:durableId="1783105617">
    <w:abstractNumId w:val="138"/>
  </w:num>
  <w:num w:numId="82" w16cid:durableId="116485324">
    <w:abstractNumId w:val="125"/>
  </w:num>
  <w:num w:numId="83" w16cid:durableId="907686044">
    <w:abstractNumId w:val="122"/>
  </w:num>
  <w:num w:numId="84" w16cid:durableId="690034457">
    <w:abstractNumId w:val="75"/>
  </w:num>
  <w:num w:numId="85" w16cid:durableId="1676764320">
    <w:abstractNumId w:val="76"/>
  </w:num>
  <w:num w:numId="86" w16cid:durableId="940800109">
    <w:abstractNumId w:val="119"/>
  </w:num>
  <w:num w:numId="87" w16cid:durableId="371924864">
    <w:abstractNumId w:val="87"/>
  </w:num>
  <w:num w:numId="88" w16cid:durableId="1128209093">
    <w:abstractNumId w:val="85"/>
  </w:num>
  <w:num w:numId="89" w16cid:durableId="1199581824">
    <w:abstractNumId w:val="84"/>
  </w:num>
  <w:num w:numId="90" w16cid:durableId="282463588">
    <w:abstractNumId w:val="93"/>
  </w:num>
  <w:num w:numId="91" w16cid:durableId="881405238">
    <w:abstractNumId w:val="112"/>
  </w:num>
  <w:num w:numId="92" w16cid:durableId="1820147227">
    <w:abstractNumId w:val="82"/>
  </w:num>
  <w:num w:numId="93" w16cid:durableId="695691911">
    <w:abstractNumId w:val="90"/>
  </w:num>
  <w:num w:numId="94" w16cid:durableId="248927355">
    <w:abstractNumId w:val="98"/>
  </w:num>
  <w:num w:numId="95" w16cid:durableId="23942188">
    <w:abstractNumId w:val="78"/>
  </w:num>
  <w:num w:numId="96" w16cid:durableId="1847164362">
    <w:abstractNumId w:val="110"/>
  </w:num>
  <w:num w:numId="97" w16cid:durableId="100489607">
    <w:abstractNumId w:val="126"/>
  </w:num>
  <w:num w:numId="98" w16cid:durableId="2034842101">
    <w:abstractNumId w:val="77"/>
  </w:num>
  <w:num w:numId="99" w16cid:durableId="1209879945">
    <w:abstractNumId w:val="121"/>
  </w:num>
  <w:num w:numId="100" w16cid:durableId="857817746">
    <w:abstractNumId w:val="132"/>
  </w:num>
  <w:num w:numId="101" w16cid:durableId="269817735">
    <w:abstractNumId w:val="108"/>
  </w:num>
  <w:num w:numId="102" w16cid:durableId="2093508182">
    <w:abstractNumId w:val="102"/>
  </w:num>
  <w:num w:numId="103" w16cid:durableId="909193144">
    <w:abstractNumId w:val="67"/>
  </w:num>
  <w:num w:numId="104" w16cid:durableId="684020960">
    <w:abstractNumId w:val="89"/>
  </w:num>
  <w:num w:numId="105" w16cid:durableId="574439691">
    <w:abstractNumId w:val="128"/>
  </w:num>
  <w:num w:numId="106" w16cid:durableId="1843348291">
    <w:abstractNumId w:val="100"/>
  </w:num>
  <w:num w:numId="107" w16cid:durableId="1840384107">
    <w:abstractNumId w:val="134"/>
  </w:num>
  <w:num w:numId="108" w16cid:durableId="975984756">
    <w:abstractNumId w:val="73"/>
  </w:num>
  <w:num w:numId="109" w16cid:durableId="1271621649">
    <w:abstractNumId w:val="81"/>
  </w:num>
  <w:num w:numId="110" w16cid:durableId="818500030">
    <w:abstractNumId w:val="124"/>
  </w:num>
  <w:num w:numId="111" w16cid:durableId="1667515688">
    <w:abstractNumId w:val="72"/>
  </w:num>
  <w:num w:numId="112" w16cid:durableId="1642542241">
    <w:abstractNumId w:val="135"/>
  </w:num>
  <w:num w:numId="113" w16cid:durableId="183137446">
    <w:abstractNumId w:val="113"/>
  </w:num>
  <w:num w:numId="114" w16cid:durableId="249240458">
    <w:abstractNumId w:val="68"/>
  </w:num>
  <w:num w:numId="115" w16cid:durableId="23483345">
    <w:abstractNumId w:val="94"/>
  </w:num>
  <w:num w:numId="116" w16cid:durableId="2028753945">
    <w:abstractNumId w:val="105"/>
  </w:num>
  <w:num w:numId="117" w16cid:durableId="559756213">
    <w:abstractNumId w:val="70"/>
  </w:num>
  <w:num w:numId="118" w16cid:durableId="500126030">
    <w:abstractNumId w:val="80"/>
  </w:num>
  <w:num w:numId="119" w16cid:durableId="1611085094">
    <w:abstractNumId w:val="111"/>
  </w:num>
  <w:num w:numId="120" w16cid:durableId="1845365095">
    <w:abstractNumId w:val="127"/>
  </w:num>
  <w:num w:numId="121" w16cid:durableId="1171607953">
    <w:abstractNumId w:val="115"/>
  </w:num>
  <w:num w:numId="122" w16cid:durableId="2128351391">
    <w:abstractNumId w:val="71"/>
  </w:num>
  <w:num w:numId="123" w16cid:durableId="1964924666">
    <w:abstractNumId w:val="88"/>
  </w:num>
  <w:num w:numId="124" w16cid:durableId="694308534">
    <w:abstractNumId w:val="136"/>
  </w:num>
  <w:num w:numId="125" w16cid:durableId="262541697">
    <w:abstractNumId w:val="140"/>
  </w:num>
  <w:num w:numId="126" w16cid:durableId="102309168">
    <w:abstractNumId w:val="139"/>
  </w:num>
  <w:num w:numId="127" w16cid:durableId="1433165092">
    <w:abstractNumId w:val="106"/>
  </w:num>
  <w:num w:numId="128" w16cid:durableId="1285817048">
    <w:abstractNumId w:val="131"/>
  </w:num>
  <w:num w:numId="129" w16cid:durableId="759837477">
    <w:abstractNumId w:val="91"/>
  </w:num>
  <w:num w:numId="130" w16cid:durableId="1731998564">
    <w:abstractNumId w:val="86"/>
  </w:num>
  <w:num w:numId="131" w16cid:durableId="2086488974">
    <w:abstractNumId w:val="133"/>
  </w:num>
  <w:num w:numId="132" w16cid:durableId="1507524967">
    <w:abstractNumId w:val="74"/>
  </w:num>
  <w:num w:numId="133" w16cid:durableId="1368602474">
    <w:abstractNumId w:val="137"/>
  </w:num>
  <w:num w:numId="134" w16cid:durableId="453327148">
    <w:abstractNumId w:val="109"/>
  </w:num>
  <w:num w:numId="135" w16cid:durableId="1433890504">
    <w:abstractNumId w:val="120"/>
  </w:num>
  <w:num w:numId="136" w16cid:durableId="207957160">
    <w:abstractNumId w:val="116"/>
  </w:num>
  <w:num w:numId="137" w16cid:durableId="1882009393">
    <w:abstractNumId w:val="117"/>
  </w:num>
  <w:num w:numId="138" w16cid:durableId="134414511">
    <w:abstractNumId w:val="95"/>
  </w:num>
  <w:num w:numId="139" w16cid:durableId="2141653754">
    <w:abstractNumId w:val="79"/>
  </w:num>
  <w:num w:numId="140" w16cid:durableId="1380742988">
    <w:abstractNumId w:val="69"/>
  </w:num>
  <w:num w:numId="141" w16cid:durableId="2110587529">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7E74A4"/>
    <w:rsid w:val="00053AD7"/>
    <w:rsid w:val="00107C03"/>
    <w:rsid w:val="001D0647"/>
    <w:rsid w:val="004F3554"/>
    <w:rsid w:val="00501D13"/>
    <w:rsid w:val="00514082"/>
    <w:rsid w:val="00514CEE"/>
    <w:rsid w:val="00592D0A"/>
    <w:rsid w:val="007B5B74"/>
    <w:rsid w:val="00853646"/>
    <w:rsid w:val="008D7A71"/>
    <w:rsid w:val="008F6B0D"/>
    <w:rsid w:val="0090520F"/>
    <w:rsid w:val="009D2BDB"/>
    <w:rsid w:val="00A23D55"/>
    <w:rsid w:val="00A423DB"/>
    <w:rsid w:val="00A63CB0"/>
    <w:rsid w:val="00A65289"/>
    <w:rsid w:val="00AF1E04"/>
    <w:rsid w:val="00B0516B"/>
    <w:rsid w:val="00B827DD"/>
    <w:rsid w:val="00BA596D"/>
    <w:rsid w:val="00C47A79"/>
    <w:rsid w:val="00C66418"/>
    <w:rsid w:val="00CD172E"/>
    <w:rsid w:val="00CD54BE"/>
    <w:rsid w:val="00CE626E"/>
    <w:rsid w:val="00F7228B"/>
    <w:rsid w:val="00F77B1D"/>
    <w:rsid w:val="0D7E74A4"/>
    <w:rsid w:val="119B0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8F893"/>
  <w15:docId w15:val="{80DF1523-71A3-457E-921A-18B5B4EA3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1" w:qFormat="1"/>
    <w:lsdException w:name="toc 8" w:uiPriority="1" w:qFormat="1"/>
    <w:lsdException w:name="toc 9" w:uiPriority="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annotation reference" w:uiPriority="99"/>
    <w:lsdException w:name="Title" w:uiPriority="10" w:qFormat="1"/>
    <w:lsdException w:name="Default Paragraph Font" w:semiHidden="1"/>
    <w:lsdException w:name="Body Text" w:uiPriority="1" w:qFormat="1"/>
    <w:lsdException w:name="Subtitle" w:uiPriority="11" w:qFormat="1"/>
    <w:lsdException w:name="Body Text Indent 2" w:uiPriority="99"/>
    <w:lsdException w:name="Body Text Indent 3" w:uiPriority="99"/>
    <w:lsdException w:name="Hyperlink" w:uiPriority="99" w:unhideWhenUsed="1"/>
    <w:lsdException w:name="Strong" w:qFormat="1"/>
    <w:lsdException w:name="Emphasis" w:uiPriority="20" w:qFormat="1"/>
    <w:lsdException w:name="Document Map" w:uiPriority="99"/>
    <w:lsdException w:name="HTML Top of Form" w:semiHidden="1" w:uiPriority="99" w:unhideWhenUsed="1"/>
    <w:lsdException w:name="HTML Bottom of Form" w:semiHidden="1" w:uiPriority="99" w:unhideWhenUsed="1"/>
    <w:lsdException w:name="Normal (Web)" w:uiPriority="99"/>
    <w:lsdException w:name="HTML Preformatted" w:uiPriority="99"/>
    <w:lsdException w:name="Normal Table" w:semiHidden="1" w:unhideWhenUsed="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rFonts w:ascii="Times New Roman" w:eastAsia="SimSun" w:hAnsi="Times New Roman" w:cs="Times New Roman"/>
      <w:lang w:val="en-US" w:eastAsia="en-US"/>
      <w14:ligatures w14:val="standardContextual"/>
    </w:rPr>
  </w:style>
  <w:style w:type="paragraph" w:styleId="Heading1">
    <w:name w:val="heading 1"/>
    <w:basedOn w:val="Normal"/>
    <w:next w:val="Normal"/>
    <w:link w:val="Heading1Char"/>
    <w:uiPriority w:val="9"/>
    <w:qFormat/>
    <w:rsid w:val="008D7A71"/>
    <w:pPr>
      <w:keepNext/>
      <w:keepLines/>
      <w:spacing w:before="360" w:after="80"/>
      <w:jc w:val="left"/>
      <w:outlineLvl w:val="0"/>
    </w:pPr>
    <w:rPr>
      <w:rFonts w:asciiTheme="majorHAnsi" w:eastAsiaTheme="majorEastAsia" w:hAnsiTheme="majorHAnsi" w:cstheme="majorBidi"/>
      <w:color w:val="2E74B5" w:themeColor="accent1" w:themeShade="BF"/>
      <w:sz w:val="40"/>
      <w:szCs w:val="40"/>
      <w14:ligatures w14:val="none"/>
    </w:rPr>
  </w:style>
  <w:style w:type="paragraph" w:styleId="Heading2">
    <w:name w:val="heading 2"/>
    <w:basedOn w:val="Normal"/>
    <w:next w:val="Normal"/>
    <w:link w:val="Heading2Char"/>
    <w:uiPriority w:val="9"/>
    <w:qFormat/>
    <w:pPr>
      <w:keepNext/>
      <w:keepLines/>
      <w:numPr>
        <w:ilvl w:val="1"/>
        <w:numId w:val="1"/>
      </w:numPr>
      <w:spacing w:before="120" w:after="60"/>
      <w:jc w:val="left"/>
      <w:outlineLvl w:val="1"/>
    </w:pPr>
    <w:rPr>
      <w:i/>
      <w:iCs/>
    </w:rPr>
  </w:style>
  <w:style w:type="paragraph" w:styleId="Heading3">
    <w:name w:val="heading 3"/>
    <w:basedOn w:val="Normal"/>
    <w:next w:val="Normal"/>
    <w:link w:val="Heading3Char"/>
    <w:uiPriority w:val="9"/>
    <w:unhideWhenUsed/>
    <w:qFormat/>
    <w:rsid w:val="008D7A7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8D7A71"/>
    <w:pPr>
      <w:keepNext/>
      <w:keepLines/>
      <w:spacing w:before="80" w:after="40"/>
      <w:jc w:val="left"/>
      <w:outlineLvl w:val="3"/>
    </w:pPr>
    <w:rPr>
      <w:rFonts w:eastAsiaTheme="majorEastAsia" w:cstheme="majorBidi"/>
      <w:i/>
      <w:iCs/>
      <w:color w:val="2E74B5" w:themeColor="accent1" w:themeShade="BF"/>
      <w:sz w:val="24"/>
      <w:szCs w:val="24"/>
      <w14:ligatures w14:val="none"/>
    </w:rPr>
  </w:style>
  <w:style w:type="paragraph" w:styleId="Heading5">
    <w:name w:val="heading 5"/>
    <w:basedOn w:val="Normal"/>
    <w:next w:val="Normal"/>
    <w:link w:val="Heading5Char"/>
    <w:uiPriority w:val="9"/>
    <w:semiHidden/>
    <w:unhideWhenUsed/>
    <w:qFormat/>
    <w:rsid w:val="008D7A71"/>
    <w:pPr>
      <w:keepNext/>
      <w:keepLines/>
      <w:spacing w:before="80" w:after="40"/>
      <w:jc w:val="left"/>
      <w:outlineLvl w:val="4"/>
    </w:pPr>
    <w:rPr>
      <w:rFonts w:eastAsiaTheme="majorEastAsia" w:cstheme="majorBidi"/>
      <w:color w:val="2E74B5" w:themeColor="accent1" w:themeShade="BF"/>
      <w:sz w:val="24"/>
      <w:szCs w:val="24"/>
      <w14:ligatures w14:val="none"/>
    </w:rPr>
  </w:style>
  <w:style w:type="paragraph" w:styleId="Heading6">
    <w:name w:val="heading 6"/>
    <w:basedOn w:val="Normal"/>
    <w:next w:val="Normal"/>
    <w:link w:val="Heading6Char"/>
    <w:uiPriority w:val="9"/>
    <w:semiHidden/>
    <w:unhideWhenUsed/>
    <w:qFormat/>
    <w:rsid w:val="008D7A71"/>
    <w:pPr>
      <w:keepNext/>
      <w:keepLines/>
      <w:spacing w:before="40"/>
      <w:jc w:val="left"/>
      <w:outlineLvl w:val="5"/>
    </w:pPr>
    <w:rPr>
      <w:rFonts w:eastAsiaTheme="majorEastAsia" w:cstheme="majorBidi"/>
      <w:i/>
      <w:iCs/>
      <w:color w:val="595959" w:themeColor="text1" w:themeTint="A6"/>
      <w:sz w:val="24"/>
      <w:szCs w:val="24"/>
      <w14:ligatures w14:val="none"/>
    </w:rPr>
  </w:style>
  <w:style w:type="paragraph" w:styleId="Heading7">
    <w:name w:val="heading 7"/>
    <w:basedOn w:val="Normal"/>
    <w:next w:val="Normal"/>
    <w:link w:val="Heading7Char"/>
    <w:uiPriority w:val="9"/>
    <w:semiHidden/>
    <w:unhideWhenUsed/>
    <w:qFormat/>
    <w:rsid w:val="008D7A71"/>
    <w:pPr>
      <w:keepNext/>
      <w:keepLines/>
      <w:spacing w:before="40"/>
      <w:jc w:val="left"/>
      <w:outlineLvl w:val="6"/>
    </w:pPr>
    <w:rPr>
      <w:rFonts w:eastAsiaTheme="majorEastAsia" w:cstheme="majorBidi"/>
      <w:color w:val="595959" w:themeColor="text1" w:themeTint="A6"/>
      <w:sz w:val="24"/>
      <w:szCs w:val="24"/>
      <w14:ligatures w14:val="none"/>
    </w:rPr>
  </w:style>
  <w:style w:type="paragraph" w:styleId="Heading8">
    <w:name w:val="heading 8"/>
    <w:basedOn w:val="Normal"/>
    <w:next w:val="Normal"/>
    <w:link w:val="Heading8Char"/>
    <w:uiPriority w:val="9"/>
    <w:semiHidden/>
    <w:unhideWhenUsed/>
    <w:qFormat/>
    <w:rsid w:val="008D7A71"/>
    <w:pPr>
      <w:keepNext/>
      <w:keepLines/>
      <w:jc w:val="left"/>
      <w:outlineLvl w:val="7"/>
    </w:pPr>
    <w:rPr>
      <w:rFonts w:eastAsiaTheme="majorEastAsia" w:cstheme="majorBidi"/>
      <w:i/>
      <w:iCs/>
      <w:color w:val="272727" w:themeColor="text1" w:themeTint="D8"/>
      <w:sz w:val="24"/>
      <w:szCs w:val="24"/>
      <w14:ligatures w14:val="none"/>
    </w:rPr>
  </w:style>
  <w:style w:type="paragraph" w:styleId="Heading9">
    <w:name w:val="heading 9"/>
    <w:basedOn w:val="Normal"/>
    <w:next w:val="Normal"/>
    <w:link w:val="Heading9Char"/>
    <w:uiPriority w:val="9"/>
    <w:semiHidden/>
    <w:unhideWhenUsed/>
    <w:qFormat/>
    <w:rsid w:val="008D7A71"/>
    <w:pPr>
      <w:keepNext/>
      <w:keepLines/>
      <w:jc w:val="left"/>
      <w:outlineLvl w:val="8"/>
    </w:pPr>
    <w:rPr>
      <w:rFonts w:eastAsiaTheme="majorEastAsia" w:cstheme="majorBidi"/>
      <w:color w:val="272727" w:themeColor="text1" w:themeTint="D8"/>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13"/>
        <w:tab w:val="right" w:pos="9026"/>
      </w:tabs>
    </w:pPr>
  </w:style>
  <w:style w:type="paragraph" w:styleId="Header">
    <w:name w:val="header"/>
    <w:basedOn w:val="Normal"/>
    <w:link w:val="HeaderChar"/>
    <w:uiPriority w:val="99"/>
    <w:pPr>
      <w:tabs>
        <w:tab w:val="center" w:pos="4513"/>
        <w:tab w:val="right" w:pos="9026"/>
      </w:tabs>
    </w:pPr>
  </w:style>
  <w:style w:type="character" w:styleId="Hyperlink">
    <w:name w:val="Hyperlink"/>
    <w:uiPriority w:val="99"/>
    <w:unhideWhenUsed/>
    <w:rPr>
      <w:color w:val="0000FF"/>
      <w:u w:val="single"/>
    </w:rPr>
  </w:style>
  <w:style w:type="table" w:styleId="TableGrid">
    <w:name w:val="Table Grid"/>
    <w:basedOn w:val="TableNormal"/>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link w:val="ListParagraphChar"/>
    <w:uiPriority w:val="1"/>
    <w:qFormat/>
    <w:pPr>
      <w:ind w:left="720"/>
      <w:contextualSpacing/>
      <w:jc w:val="left"/>
    </w:pPr>
    <w:rPr>
      <w:rFonts w:ascii="Calibri" w:eastAsia="Calibri" w:hAnsi="Calibri"/>
    </w:rPr>
  </w:style>
  <w:style w:type="character" w:customStyle="1" w:styleId="longtext">
    <w:name w:val="long_text"/>
    <w:basedOn w:val="DefaultParagraphFont"/>
    <w:rPr>
      <w:rFonts w:cs="Times New Roman"/>
    </w:rPr>
  </w:style>
  <w:style w:type="character" w:customStyle="1" w:styleId="hps">
    <w:name w:val="hps"/>
    <w:basedOn w:val="DefaultParagraphFont"/>
  </w:style>
  <w:style w:type="paragraph" w:styleId="BodyText">
    <w:name w:val="Body Text"/>
    <w:basedOn w:val="Normal"/>
    <w:link w:val="BodyTextChar"/>
    <w:uiPriority w:val="1"/>
    <w:qFormat/>
    <w:rsid w:val="00501D13"/>
    <w:pPr>
      <w:widowControl w:val="0"/>
      <w:autoSpaceDE w:val="0"/>
      <w:autoSpaceDN w:val="0"/>
      <w:jc w:val="left"/>
    </w:pPr>
    <w:rPr>
      <w:rFonts w:eastAsia="Times New Roman"/>
      <w:sz w:val="24"/>
      <w:szCs w:val="24"/>
      <w14:ligatures w14:val="none"/>
    </w:rPr>
  </w:style>
  <w:style w:type="character" w:customStyle="1" w:styleId="BodyTextChar">
    <w:name w:val="Body Text Char"/>
    <w:basedOn w:val="DefaultParagraphFont"/>
    <w:link w:val="BodyText"/>
    <w:uiPriority w:val="1"/>
    <w:rsid w:val="00501D13"/>
    <w:rPr>
      <w:rFonts w:ascii="Times New Roman" w:eastAsia="Times New Roman" w:hAnsi="Times New Roman" w:cs="Times New Roman"/>
      <w:sz w:val="24"/>
      <w:szCs w:val="24"/>
      <w:lang w:val="en-US" w:eastAsia="en-US"/>
    </w:rPr>
  </w:style>
  <w:style w:type="paragraph" w:styleId="TOC6">
    <w:name w:val="toc 6"/>
    <w:basedOn w:val="Normal"/>
    <w:next w:val="Normal"/>
    <w:autoRedefine/>
    <w:uiPriority w:val="1"/>
    <w:qFormat/>
    <w:rsid w:val="00501D13"/>
    <w:pPr>
      <w:spacing w:after="100"/>
      <w:ind w:left="1000"/>
    </w:pPr>
  </w:style>
  <w:style w:type="character" w:customStyle="1" w:styleId="Heading3Char">
    <w:name w:val="Heading 3 Char"/>
    <w:basedOn w:val="DefaultParagraphFont"/>
    <w:link w:val="Heading3"/>
    <w:uiPriority w:val="99"/>
    <w:rsid w:val="008D7A71"/>
    <w:rPr>
      <w:rFonts w:asciiTheme="majorHAnsi" w:eastAsiaTheme="majorEastAsia" w:hAnsiTheme="majorHAnsi" w:cstheme="majorBidi"/>
      <w:color w:val="1F4D78" w:themeColor="accent1" w:themeShade="7F"/>
      <w:sz w:val="24"/>
      <w:szCs w:val="24"/>
      <w:lang w:val="en-US" w:eastAsia="en-US"/>
      <w14:ligatures w14:val="standardContextual"/>
    </w:rPr>
  </w:style>
  <w:style w:type="character" w:customStyle="1" w:styleId="Heading1Char">
    <w:name w:val="Heading 1 Char"/>
    <w:basedOn w:val="DefaultParagraphFont"/>
    <w:link w:val="Heading1"/>
    <w:uiPriority w:val="9"/>
    <w:rsid w:val="008D7A71"/>
    <w:rPr>
      <w:rFonts w:asciiTheme="majorHAnsi" w:eastAsiaTheme="majorEastAsia" w:hAnsiTheme="majorHAnsi" w:cstheme="majorBidi"/>
      <w:color w:val="2E74B5" w:themeColor="accent1" w:themeShade="BF"/>
      <w:sz w:val="40"/>
      <w:szCs w:val="40"/>
      <w:lang w:val="en-US" w:eastAsia="en-US"/>
    </w:rPr>
  </w:style>
  <w:style w:type="character" w:customStyle="1" w:styleId="Heading4Char">
    <w:name w:val="Heading 4 Char"/>
    <w:basedOn w:val="DefaultParagraphFont"/>
    <w:link w:val="Heading4"/>
    <w:uiPriority w:val="9"/>
    <w:rsid w:val="008D7A71"/>
    <w:rPr>
      <w:rFonts w:ascii="Times New Roman" w:eastAsiaTheme="majorEastAsia" w:hAnsi="Times New Roman" w:cstheme="majorBidi"/>
      <w:i/>
      <w:iCs/>
      <w:color w:val="2E74B5" w:themeColor="accent1" w:themeShade="BF"/>
      <w:sz w:val="24"/>
      <w:szCs w:val="24"/>
      <w:lang w:val="en-US" w:eastAsia="en-US"/>
    </w:rPr>
  </w:style>
  <w:style w:type="character" w:customStyle="1" w:styleId="Heading5Char">
    <w:name w:val="Heading 5 Char"/>
    <w:basedOn w:val="DefaultParagraphFont"/>
    <w:link w:val="Heading5"/>
    <w:uiPriority w:val="9"/>
    <w:semiHidden/>
    <w:rsid w:val="008D7A71"/>
    <w:rPr>
      <w:rFonts w:ascii="Times New Roman" w:eastAsiaTheme="majorEastAsia" w:hAnsi="Times New Roman" w:cstheme="majorBidi"/>
      <w:color w:val="2E74B5" w:themeColor="accent1" w:themeShade="BF"/>
      <w:sz w:val="24"/>
      <w:szCs w:val="24"/>
      <w:lang w:val="en-US" w:eastAsia="en-US"/>
    </w:rPr>
  </w:style>
  <w:style w:type="character" w:customStyle="1" w:styleId="Heading6Char">
    <w:name w:val="Heading 6 Char"/>
    <w:basedOn w:val="DefaultParagraphFont"/>
    <w:link w:val="Heading6"/>
    <w:uiPriority w:val="9"/>
    <w:semiHidden/>
    <w:rsid w:val="008D7A71"/>
    <w:rPr>
      <w:rFonts w:ascii="Times New Roman" w:eastAsiaTheme="majorEastAsia" w:hAnsi="Times New Roman" w:cstheme="majorBidi"/>
      <w:i/>
      <w:iCs/>
      <w:color w:val="595959" w:themeColor="text1" w:themeTint="A6"/>
      <w:sz w:val="24"/>
      <w:szCs w:val="24"/>
      <w:lang w:val="en-US" w:eastAsia="en-US"/>
    </w:rPr>
  </w:style>
  <w:style w:type="character" w:customStyle="1" w:styleId="Heading7Char">
    <w:name w:val="Heading 7 Char"/>
    <w:basedOn w:val="DefaultParagraphFont"/>
    <w:link w:val="Heading7"/>
    <w:uiPriority w:val="9"/>
    <w:semiHidden/>
    <w:rsid w:val="008D7A71"/>
    <w:rPr>
      <w:rFonts w:ascii="Times New Roman" w:eastAsiaTheme="majorEastAsia" w:hAnsi="Times New Roman" w:cstheme="majorBidi"/>
      <w:color w:val="595959" w:themeColor="text1" w:themeTint="A6"/>
      <w:sz w:val="24"/>
      <w:szCs w:val="24"/>
      <w:lang w:val="en-US" w:eastAsia="en-US"/>
    </w:rPr>
  </w:style>
  <w:style w:type="character" w:customStyle="1" w:styleId="Heading8Char">
    <w:name w:val="Heading 8 Char"/>
    <w:basedOn w:val="DefaultParagraphFont"/>
    <w:link w:val="Heading8"/>
    <w:uiPriority w:val="9"/>
    <w:semiHidden/>
    <w:rsid w:val="008D7A71"/>
    <w:rPr>
      <w:rFonts w:ascii="Times New Roman" w:eastAsiaTheme="majorEastAsia" w:hAnsi="Times New Roman" w:cstheme="majorBidi"/>
      <w:i/>
      <w:iCs/>
      <w:color w:val="272727" w:themeColor="text1" w:themeTint="D8"/>
      <w:sz w:val="24"/>
      <w:szCs w:val="24"/>
      <w:lang w:val="en-US" w:eastAsia="en-US"/>
    </w:rPr>
  </w:style>
  <w:style w:type="character" w:customStyle="1" w:styleId="Heading9Char">
    <w:name w:val="Heading 9 Char"/>
    <w:basedOn w:val="DefaultParagraphFont"/>
    <w:link w:val="Heading9"/>
    <w:uiPriority w:val="9"/>
    <w:semiHidden/>
    <w:rsid w:val="008D7A71"/>
    <w:rPr>
      <w:rFonts w:ascii="Times New Roman" w:eastAsiaTheme="majorEastAsia" w:hAnsi="Times New Roman" w:cstheme="majorBidi"/>
      <w:color w:val="272727" w:themeColor="text1" w:themeTint="D8"/>
      <w:sz w:val="24"/>
      <w:szCs w:val="24"/>
      <w:lang w:val="en-US" w:eastAsia="en-US"/>
    </w:rPr>
  </w:style>
  <w:style w:type="character" w:customStyle="1" w:styleId="Heading2Char">
    <w:name w:val="Heading 2 Char"/>
    <w:basedOn w:val="DefaultParagraphFont"/>
    <w:link w:val="Heading2"/>
    <w:uiPriority w:val="9"/>
    <w:rsid w:val="008D7A71"/>
    <w:rPr>
      <w:rFonts w:ascii="Times New Roman" w:eastAsia="SimSun" w:hAnsi="Times New Roman" w:cs="Times New Roman"/>
      <w:i/>
      <w:iCs/>
      <w:lang w:val="en-US" w:eastAsia="en-US"/>
      <w14:ligatures w14:val="standardContextual"/>
    </w:rPr>
  </w:style>
  <w:style w:type="character" w:customStyle="1" w:styleId="TitleChar">
    <w:name w:val="Title Char"/>
    <w:basedOn w:val="DefaultParagraphFont"/>
    <w:link w:val="Title"/>
    <w:uiPriority w:val="10"/>
    <w:rsid w:val="008D7A71"/>
    <w:rPr>
      <w:rFonts w:asciiTheme="majorHAnsi" w:eastAsiaTheme="majorEastAsia" w:hAnsiTheme="majorHAnsi" w:cstheme="majorBidi"/>
      <w:color w:val="323E4F" w:themeColor="text2" w:themeShade="BF"/>
      <w:spacing w:val="5"/>
      <w:kern w:val="28"/>
      <w:sz w:val="52"/>
      <w:szCs w:val="52"/>
      <w:lang w:val="en-US" w:eastAsia="en-US"/>
      <w14:ligatures w14:val="standardContextual"/>
    </w:rPr>
  </w:style>
  <w:style w:type="paragraph" w:styleId="Subtitle">
    <w:name w:val="Subtitle"/>
    <w:basedOn w:val="Normal"/>
    <w:next w:val="Normal"/>
    <w:link w:val="SubtitleChar"/>
    <w:uiPriority w:val="11"/>
    <w:qFormat/>
    <w:rsid w:val="008D7A71"/>
    <w:pPr>
      <w:numPr>
        <w:ilvl w:val="1"/>
      </w:numPr>
      <w:jc w:val="left"/>
    </w:pPr>
    <w:rPr>
      <w:rFonts w:eastAsiaTheme="majorEastAsia" w:cstheme="majorBidi"/>
      <w:color w:val="595959" w:themeColor="text1" w:themeTint="A6"/>
      <w:spacing w:val="15"/>
      <w:sz w:val="28"/>
      <w:szCs w:val="28"/>
      <w14:ligatures w14:val="none"/>
    </w:rPr>
  </w:style>
  <w:style w:type="character" w:customStyle="1" w:styleId="SubtitleChar">
    <w:name w:val="Subtitle Char"/>
    <w:basedOn w:val="DefaultParagraphFont"/>
    <w:link w:val="Subtitle"/>
    <w:uiPriority w:val="11"/>
    <w:rsid w:val="008D7A71"/>
    <w:rPr>
      <w:rFonts w:ascii="Times New Roman" w:eastAsiaTheme="majorEastAsia" w:hAnsi="Times New Roman" w:cstheme="majorBidi"/>
      <w:color w:val="595959" w:themeColor="text1" w:themeTint="A6"/>
      <w:spacing w:val="15"/>
      <w:sz w:val="28"/>
      <w:szCs w:val="28"/>
      <w:lang w:val="en-US" w:eastAsia="en-US"/>
    </w:rPr>
  </w:style>
  <w:style w:type="paragraph" w:styleId="Quote">
    <w:name w:val="Quote"/>
    <w:basedOn w:val="Normal"/>
    <w:next w:val="Normal"/>
    <w:link w:val="QuoteChar"/>
    <w:uiPriority w:val="29"/>
    <w:qFormat/>
    <w:rsid w:val="008D7A71"/>
    <w:pPr>
      <w:spacing w:before="160"/>
    </w:pPr>
    <w:rPr>
      <w:rFonts w:eastAsia="Times New Roman"/>
      <w:i/>
      <w:iCs/>
      <w:color w:val="404040" w:themeColor="text1" w:themeTint="BF"/>
      <w:sz w:val="24"/>
      <w:szCs w:val="24"/>
      <w14:ligatures w14:val="none"/>
    </w:rPr>
  </w:style>
  <w:style w:type="character" w:customStyle="1" w:styleId="QuoteChar">
    <w:name w:val="Quote Char"/>
    <w:basedOn w:val="DefaultParagraphFont"/>
    <w:link w:val="Quote"/>
    <w:uiPriority w:val="29"/>
    <w:rsid w:val="008D7A71"/>
    <w:rPr>
      <w:rFonts w:ascii="Times New Roman" w:eastAsia="Times New Roman" w:hAnsi="Times New Roman" w:cs="Times New Roman"/>
      <w:i/>
      <w:iCs/>
      <w:color w:val="404040" w:themeColor="text1" w:themeTint="BF"/>
      <w:sz w:val="24"/>
      <w:szCs w:val="24"/>
      <w:lang w:val="en-US" w:eastAsia="en-US"/>
    </w:rPr>
  </w:style>
  <w:style w:type="character" w:styleId="IntenseEmphasis">
    <w:name w:val="Intense Emphasis"/>
    <w:basedOn w:val="DefaultParagraphFont"/>
    <w:uiPriority w:val="21"/>
    <w:qFormat/>
    <w:rsid w:val="008D7A71"/>
    <w:rPr>
      <w:i/>
      <w:iCs/>
      <w:color w:val="2E74B5" w:themeColor="accent1" w:themeShade="BF"/>
    </w:rPr>
  </w:style>
  <w:style w:type="paragraph" w:styleId="IntenseQuote">
    <w:name w:val="Intense Quote"/>
    <w:basedOn w:val="Normal"/>
    <w:next w:val="Normal"/>
    <w:link w:val="IntenseQuoteChar"/>
    <w:uiPriority w:val="30"/>
    <w:qFormat/>
    <w:rsid w:val="008D7A71"/>
    <w:pPr>
      <w:pBdr>
        <w:top w:val="single" w:sz="4" w:space="10" w:color="2E74B5" w:themeColor="accent1" w:themeShade="BF"/>
        <w:bottom w:val="single" w:sz="4" w:space="10" w:color="2E74B5" w:themeColor="accent1" w:themeShade="BF"/>
      </w:pBdr>
      <w:spacing w:before="360" w:after="360"/>
      <w:ind w:left="864" w:right="864"/>
    </w:pPr>
    <w:rPr>
      <w:rFonts w:eastAsia="Times New Roman"/>
      <w:i/>
      <w:iCs/>
      <w:color w:val="2E74B5" w:themeColor="accent1" w:themeShade="BF"/>
      <w:sz w:val="24"/>
      <w:szCs w:val="24"/>
      <w14:ligatures w14:val="none"/>
    </w:rPr>
  </w:style>
  <w:style w:type="character" w:customStyle="1" w:styleId="IntenseQuoteChar">
    <w:name w:val="Intense Quote Char"/>
    <w:basedOn w:val="DefaultParagraphFont"/>
    <w:link w:val="IntenseQuote"/>
    <w:uiPriority w:val="30"/>
    <w:rsid w:val="008D7A71"/>
    <w:rPr>
      <w:rFonts w:ascii="Times New Roman" w:eastAsia="Times New Roman" w:hAnsi="Times New Roman" w:cs="Times New Roman"/>
      <w:i/>
      <w:iCs/>
      <w:color w:val="2E74B5" w:themeColor="accent1" w:themeShade="BF"/>
      <w:sz w:val="24"/>
      <w:szCs w:val="24"/>
      <w:lang w:val="en-US" w:eastAsia="en-US"/>
    </w:rPr>
  </w:style>
  <w:style w:type="character" w:styleId="IntenseReference">
    <w:name w:val="Intense Reference"/>
    <w:basedOn w:val="DefaultParagraphFont"/>
    <w:uiPriority w:val="32"/>
    <w:qFormat/>
    <w:rsid w:val="008D7A71"/>
    <w:rPr>
      <w:b/>
      <w:bCs/>
      <w:smallCaps/>
      <w:color w:val="2E74B5" w:themeColor="accent1" w:themeShade="BF"/>
      <w:spacing w:val="5"/>
    </w:rPr>
  </w:style>
  <w:style w:type="paragraph" w:styleId="NormalWeb">
    <w:name w:val="Normal (Web)"/>
    <w:basedOn w:val="Normal"/>
    <w:uiPriority w:val="99"/>
    <w:unhideWhenUsed/>
    <w:rsid w:val="008D7A71"/>
    <w:pPr>
      <w:spacing w:before="100" w:beforeAutospacing="1" w:after="100" w:afterAutospacing="1"/>
      <w:jc w:val="left"/>
    </w:pPr>
    <w:rPr>
      <w:rFonts w:eastAsia="Times New Roman"/>
      <w:sz w:val="24"/>
      <w:szCs w:val="24"/>
      <w:lang w:val="en-ID" w:eastAsia="en-ID"/>
      <w14:ligatures w14:val="none"/>
    </w:rPr>
  </w:style>
  <w:style w:type="paragraph" w:styleId="NoSpacing">
    <w:name w:val="No Spacing"/>
    <w:uiPriority w:val="1"/>
    <w:qFormat/>
    <w:rsid w:val="008D7A71"/>
    <w:rPr>
      <w:rFonts w:ascii="Times New Roman" w:eastAsia="SimSun" w:hAnsi="Times New Roman" w:cs="Times New Roman"/>
      <w:sz w:val="21"/>
      <w:szCs w:val="22"/>
      <w:lang w:val="en-US" w:eastAsia="en-US"/>
    </w:rPr>
  </w:style>
  <w:style w:type="character" w:customStyle="1" w:styleId="HeaderChar">
    <w:name w:val="Header Char"/>
    <w:basedOn w:val="DefaultParagraphFont"/>
    <w:link w:val="Header"/>
    <w:uiPriority w:val="99"/>
    <w:rsid w:val="008D7A71"/>
    <w:rPr>
      <w:rFonts w:ascii="Times New Roman" w:eastAsia="SimSun" w:hAnsi="Times New Roman" w:cs="Times New Roman"/>
      <w:lang w:val="en-US" w:eastAsia="en-US"/>
      <w14:ligatures w14:val="standardContextual"/>
    </w:rPr>
  </w:style>
  <w:style w:type="character" w:customStyle="1" w:styleId="FooterChar">
    <w:name w:val="Footer Char"/>
    <w:basedOn w:val="DefaultParagraphFont"/>
    <w:link w:val="Footer"/>
    <w:uiPriority w:val="99"/>
    <w:rsid w:val="008D7A71"/>
    <w:rPr>
      <w:rFonts w:ascii="Times New Roman" w:eastAsia="SimSun" w:hAnsi="Times New Roman" w:cs="Times New Roman"/>
      <w:lang w:val="en-US" w:eastAsia="en-US"/>
      <w14:ligatures w14:val="standardContextual"/>
    </w:rPr>
  </w:style>
  <w:style w:type="character" w:customStyle="1" w:styleId="ListParagraphChar">
    <w:name w:val="List Paragraph Char"/>
    <w:link w:val="ListParagraph"/>
    <w:uiPriority w:val="1"/>
    <w:qFormat/>
    <w:rsid w:val="008D7A71"/>
    <w:rPr>
      <w:rFonts w:ascii="Calibri" w:eastAsia="Calibri" w:hAnsi="Calibri" w:cs="Times New Roman"/>
      <w:lang w:val="en-US" w:eastAsia="en-US"/>
      <w14:ligatures w14:val="standardContextual"/>
    </w:rPr>
  </w:style>
  <w:style w:type="character" w:styleId="PlaceholderText">
    <w:name w:val="Placeholder Text"/>
    <w:basedOn w:val="DefaultParagraphFont"/>
    <w:uiPriority w:val="99"/>
    <w:rsid w:val="008D7A71"/>
    <w:rPr>
      <w:color w:val="808080"/>
    </w:rPr>
  </w:style>
  <w:style w:type="paragraph" w:styleId="BalloonText">
    <w:name w:val="Balloon Text"/>
    <w:basedOn w:val="Normal"/>
    <w:link w:val="BalloonTextChar"/>
    <w:uiPriority w:val="99"/>
    <w:rsid w:val="008D7A71"/>
    <w:pPr>
      <w:jc w:val="left"/>
    </w:pPr>
    <w:rPr>
      <w:rFonts w:ascii="Tahoma" w:eastAsia="Calibri" w:hAnsi="Tahoma" w:cs="Tahoma"/>
      <w:sz w:val="16"/>
      <w:szCs w:val="16"/>
      <w14:ligatures w14:val="none"/>
    </w:rPr>
  </w:style>
  <w:style w:type="character" w:customStyle="1" w:styleId="BalloonTextChar">
    <w:name w:val="Balloon Text Char"/>
    <w:basedOn w:val="DefaultParagraphFont"/>
    <w:link w:val="BalloonText"/>
    <w:uiPriority w:val="99"/>
    <w:rsid w:val="008D7A71"/>
    <w:rPr>
      <w:rFonts w:ascii="Tahoma" w:eastAsia="Calibri" w:hAnsi="Tahoma" w:cs="Tahoma"/>
      <w:sz w:val="16"/>
      <w:szCs w:val="16"/>
      <w:lang w:val="en-US" w:eastAsia="en-US"/>
    </w:rPr>
  </w:style>
  <w:style w:type="paragraph" w:customStyle="1" w:styleId="sub3">
    <w:name w:val="&quot;sub 3&quot;"/>
    <w:basedOn w:val="Normal"/>
    <w:qFormat/>
    <w:rsid w:val="008D7A71"/>
    <w:pPr>
      <w:spacing w:line="480" w:lineRule="auto"/>
      <w:jc w:val="left"/>
    </w:pPr>
    <w:rPr>
      <w:b/>
      <w:bCs/>
      <w:sz w:val="24"/>
      <w:szCs w:val="24"/>
      <w14:ligatures w14:val="none"/>
    </w:rPr>
  </w:style>
  <w:style w:type="character" w:styleId="CommentReference">
    <w:name w:val="annotation reference"/>
    <w:basedOn w:val="DefaultParagraphFont"/>
    <w:uiPriority w:val="99"/>
    <w:rsid w:val="008D7A71"/>
    <w:rPr>
      <w:sz w:val="16"/>
      <w:szCs w:val="16"/>
    </w:rPr>
  </w:style>
  <w:style w:type="paragraph" w:styleId="CommentText">
    <w:name w:val="annotation text"/>
    <w:basedOn w:val="Normal"/>
    <w:link w:val="CommentTextChar"/>
    <w:uiPriority w:val="99"/>
    <w:rsid w:val="008D7A71"/>
    <w:pPr>
      <w:spacing w:after="160"/>
      <w:jc w:val="left"/>
    </w:pPr>
    <w:rPr>
      <w:rFonts w:ascii="Calibri" w:eastAsia="Calibri" w:hAnsi="Calibri" w:cs="SimSun"/>
      <w14:ligatures w14:val="none"/>
    </w:rPr>
  </w:style>
  <w:style w:type="character" w:customStyle="1" w:styleId="CommentTextChar">
    <w:name w:val="Comment Text Char"/>
    <w:basedOn w:val="DefaultParagraphFont"/>
    <w:link w:val="CommentText"/>
    <w:uiPriority w:val="99"/>
    <w:rsid w:val="008D7A71"/>
    <w:rPr>
      <w:rFonts w:ascii="Calibri" w:eastAsia="Calibri" w:hAnsi="Calibri" w:cs="SimSun"/>
      <w:lang w:val="en-US" w:eastAsia="en-US"/>
    </w:rPr>
  </w:style>
  <w:style w:type="paragraph" w:styleId="CommentSubject">
    <w:name w:val="annotation subject"/>
    <w:basedOn w:val="CommentText"/>
    <w:next w:val="CommentText"/>
    <w:link w:val="CommentSubjectChar"/>
    <w:uiPriority w:val="99"/>
    <w:rsid w:val="008D7A71"/>
    <w:rPr>
      <w:b/>
      <w:bCs/>
    </w:rPr>
  </w:style>
  <w:style w:type="character" w:customStyle="1" w:styleId="CommentSubjectChar">
    <w:name w:val="Comment Subject Char"/>
    <w:basedOn w:val="CommentTextChar"/>
    <w:link w:val="CommentSubject"/>
    <w:uiPriority w:val="99"/>
    <w:rsid w:val="008D7A71"/>
    <w:rPr>
      <w:rFonts w:ascii="Calibri" w:eastAsia="Calibri" w:hAnsi="Calibri" w:cs="SimSun"/>
      <w:b/>
      <w:bCs/>
      <w:lang w:val="en-US" w:eastAsia="en-US"/>
    </w:rPr>
  </w:style>
  <w:style w:type="character" w:customStyle="1" w:styleId="footnotedescriptionChar">
    <w:name w:val="footnote description Char"/>
    <w:link w:val="footnotedescription"/>
    <w:rsid w:val="008D7A71"/>
    <w:rPr>
      <w:rFonts w:eastAsia="Times New Roman" w:cs="Times New Roman"/>
      <w:color w:val="000000"/>
    </w:rPr>
  </w:style>
  <w:style w:type="paragraph" w:customStyle="1" w:styleId="footnotedescription">
    <w:name w:val="footnote description"/>
    <w:next w:val="Normal"/>
    <w:link w:val="footnotedescriptionChar"/>
    <w:rsid w:val="008D7A71"/>
    <w:pPr>
      <w:spacing w:line="251" w:lineRule="auto"/>
      <w:ind w:left="2367" w:firstLine="315"/>
      <w:jc w:val="both"/>
    </w:pPr>
    <w:rPr>
      <w:rFonts w:eastAsia="Times New Roman" w:cs="Times New Roman"/>
      <w:color w:val="000000"/>
    </w:rPr>
  </w:style>
  <w:style w:type="character" w:customStyle="1" w:styleId="footnotemark">
    <w:name w:val="footnote mark"/>
    <w:rsid w:val="008D7A71"/>
    <w:rPr>
      <w:rFonts w:ascii="Times New Roman" w:eastAsia="Times New Roman" w:hAnsi="Times New Roman" w:cs="Times New Roman" w:hint="default"/>
      <w:color w:val="000000"/>
      <w:sz w:val="20"/>
      <w:vertAlign w:val="superscript"/>
    </w:rPr>
  </w:style>
  <w:style w:type="paragraph" w:customStyle="1" w:styleId="TableParagraph">
    <w:name w:val="Table Paragraph"/>
    <w:basedOn w:val="Normal"/>
    <w:uiPriority w:val="1"/>
    <w:qFormat/>
    <w:rsid w:val="008D7A71"/>
    <w:pPr>
      <w:widowControl w:val="0"/>
      <w:autoSpaceDE w:val="0"/>
      <w:autoSpaceDN w:val="0"/>
      <w:jc w:val="left"/>
    </w:pPr>
    <w:rPr>
      <w:rFonts w:eastAsia="Times New Roman"/>
      <w:sz w:val="22"/>
      <w:szCs w:val="22"/>
      <w:lang w:val="en-ID"/>
      <w14:ligatures w14:val="none"/>
    </w:rPr>
  </w:style>
  <w:style w:type="paragraph" w:styleId="TOCHeading">
    <w:name w:val="TOC Heading"/>
    <w:basedOn w:val="Heading1"/>
    <w:next w:val="Normal"/>
    <w:uiPriority w:val="39"/>
    <w:qFormat/>
    <w:rsid w:val="008D7A71"/>
    <w:pPr>
      <w:spacing w:before="240" w:after="0" w:line="259" w:lineRule="auto"/>
      <w:outlineLvl w:val="9"/>
    </w:pPr>
    <w:rPr>
      <w:rFonts w:ascii="Calibri Light" w:eastAsia="Times New Roman" w:hAnsi="Calibri Light" w:cs="Times New Roman"/>
      <w:color w:val="2F5496"/>
      <w:sz w:val="32"/>
      <w:szCs w:val="32"/>
    </w:rPr>
  </w:style>
  <w:style w:type="paragraph" w:styleId="TOC2">
    <w:name w:val="toc 2"/>
    <w:basedOn w:val="Normal"/>
    <w:next w:val="Normal"/>
    <w:uiPriority w:val="1"/>
    <w:qFormat/>
    <w:rsid w:val="008D7A71"/>
    <w:pPr>
      <w:tabs>
        <w:tab w:val="left" w:pos="709"/>
        <w:tab w:val="right" w:leader="dot" w:pos="7927"/>
      </w:tabs>
      <w:spacing w:after="100" w:line="360" w:lineRule="auto"/>
      <w:ind w:left="709" w:hanging="425"/>
      <w:jc w:val="left"/>
    </w:pPr>
    <w:rPr>
      <w:rFonts w:eastAsia="Times New Roman"/>
      <w:b/>
      <w:noProof/>
      <w:sz w:val="24"/>
      <w:szCs w:val="24"/>
      <w14:ligatures w14:val="none"/>
    </w:rPr>
  </w:style>
  <w:style w:type="paragraph" w:styleId="TOC1">
    <w:name w:val="toc 1"/>
    <w:basedOn w:val="Normal"/>
    <w:next w:val="Normal"/>
    <w:uiPriority w:val="1"/>
    <w:qFormat/>
    <w:rsid w:val="008D7A71"/>
    <w:pPr>
      <w:tabs>
        <w:tab w:val="right" w:leader="dot" w:pos="7927"/>
      </w:tabs>
      <w:spacing w:after="100" w:line="259" w:lineRule="auto"/>
      <w:jc w:val="left"/>
    </w:pPr>
    <w:rPr>
      <w:rFonts w:eastAsia="Times New Roman"/>
      <w:b/>
      <w:noProof/>
      <w:sz w:val="24"/>
      <w:szCs w:val="28"/>
      <w14:ligatures w14:val="none"/>
    </w:rPr>
  </w:style>
  <w:style w:type="paragraph" w:styleId="TOC3">
    <w:name w:val="toc 3"/>
    <w:basedOn w:val="Normal"/>
    <w:next w:val="Normal"/>
    <w:uiPriority w:val="1"/>
    <w:qFormat/>
    <w:rsid w:val="008D7A71"/>
    <w:pPr>
      <w:tabs>
        <w:tab w:val="left" w:pos="284"/>
        <w:tab w:val="left" w:pos="709"/>
        <w:tab w:val="right" w:leader="dot" w:pos="7927"/>
      </w:tabs>
      <w:spacing w:after="100" w:line="259" w:lineRule="auto"/>
      <w:ind w:left="851" w:hanging="709"/>
      <w:jc w:val="left"/>
    </w:pPr>
    <w:rPr>
      <w:rFonts w:eastAsia="Times New Roman"/>
      <w:b/>
      <w:noProof/>
      <w:sz w:val="22"/>
      <w:szCs w:val="22"/>
      <w14:ligatures w14:val="none"/>
    </w:rPr>
  </w:style>
  <w:style w:type="paragraph" w:styleId="Caption">
    <w:name w:val="caption"/>
    <w:basedOn w:val="Normal"/>
    <w:next w:val="Normal"/>
    <w:uiPriority w:val="35"/>
    <w:qFormat/>
    <w:rsid w:val="008D7A71"/>
    <w:pPr>
      <w:spacing w:after="200"/>
      <w:jc w:val="left"/>
    </w:pPr>
    <w:rPr>
      <w:rFonts w:ascii="Calibri" w:eastAsia="Calibri" w:hAnsi="Calibri" w:cs="Arial"/>
      <w:i/>
      <w:iCs/>
      <w:color w:val="44546A"/>
      <w:kern w:val="2"/>
      <w:sz w:val="18"/>
      <w:szCs w:val="18"/>
      <w:lang w:val="en-ID"/>
      <w14:ligatures w14:val="none"/>
    </w:rPr>
  </w:style>
  <w:style w:type="paragraph" w:styleId="TOC4">
    <w:name w:val="toc 4"/>
    <w:basedOn w:val="Normal"/>
    <w:next w:val="Normal"/>
    <w:uiPriority w:val="1"/>
    <w:qFormat/>
    <w:rsid w:val="008D7A71"/>
    <w:pPr>
      <w:tabs>
        <w:tab w:val="left" w:pos="1276"/>
        <w:tab w:val="right" w:leader="dot" w:pos="7927"/>
      </w:tabs>
      <w:spacing w:after="100" w:line="259" w:lineRule="auto"/>
      <w:ind w:left="660"/>
      <w:jc w:val="left"/>
    </w:pPr>
    <w:rPr>
      <w:rFonts w:ascii="Calibri" w:eastAsia="Calibri" w:hAnsi="Calibri" w:cs="Arial"/>
      <w:kern w:val="2"/>
      <w:sz w:val="22"/>
      <w:szCs w:val="22"/>
      <w:lang w:val="en-ID"/>
      <w14:ligatures w14:val="none"/>
    </w:rPr>
  </w:style>
  <w:style w:type="character" w:customStyle="1" w:styleId="DocumentMapChar">
    <w:name w:val="Document Map Char"/>
    <w:basedOn w:val="DefaultParagraphFont"/>
    <w:link w:val="DocumentMap"/>
    <w:uiPriority w:val="99"/>
    <w:rsid w:val="008D7A71"/>
    <w:rPr>
      <w:rFonts w:ascii="Tahoma" w:hAnsi="Tahoma" w:cs="Tahoma"/>
      <w:sz w:val="16"/>
      <w:szCs w:val="16"/>
    </w:rPr>
  </w:style>
  <w:style w:type="paragraph" w:styleId="DocumentMap">
    <w:name w:val="Document Map"/>
    <w:basedOn w:val="Normal"/>
    <w:link w:val="DocumentMapChar"/>
    <w:uiPriority w:val="99"/>
    <w:rsid w:val="008D7A71"/>
    <w:pPr>
      <w:jc w:val="left"/>
    </w:pPr>
    <w:rPr>
      <w:rFonts w:ascii="Tahoma" w:eastAsiaTheme="minorEastAsia" w:hAnsi="Tahoma" w:cs="Tahoma"/>
      <w:sz w:val="16"/>
      <w:szCs w:val="16"/>
      <w:lang w:val="en-ID" w:eastAsia="en-ID"/>
      <w14:ligatures w14:val="none"/>
    </w:rPr>
  </w:style>
  <w:style w:type="character" w:customStyle="1" w:styleId="DocumentMapChar1">
    <w:name w:val="Document Map Char1"/>
    <w:basedOn w:val="DefaultParagraphFont"/>
    <w:uiPriority w:val="99"/>
    <w:rsid w:val="008D7A71"/>
    <w:rPr>
      <w:rFonts w:ascii="Segoe UI" w:eastAsia="SimSun" w:hAnsi="Segoe UI" w:cs="Segoe UI"/>
      <w:sz w:val="16"/>
      <w:szCs w:val="16"/>
      <w:lang w:val="en-US" w:eastAsia="en-US"/>
      <w14:ligatures w14:val="standardContextual"/>
    </w:rPr>
  </w:style>
  <w:style w:type="character" w:customStyle="1" w:styleId="markedcontent">
    <w:name w:val="markedcontent"/>
    <w:rsid w:val="008D7A71"/>
  </w:style>
  <w:style w:type="paragraph" w:customStyle="1" w:styleId="DaftarParagraf1">
    <w:name w:val="Daftar Paragraf1"/>
    <w:basedOn w:val="Normal"/>
    <w:uiPriority w:val="34"/>
    <w:qFormat/>
    <w:rsid w:val="008D7A71"/>
    <w:pPr>
      <w:spacing w:after="200" w:line="276" w:lineRule="auto"/>
      <w:ind w:left="720"/>
      <w:contextualSpacing/>
      <w:jc w:val="left"/>
    </w:pPr>
    <w:rPr>
      <w:rFonts w:ascii="Calibri" w:eastAsia="Calibri" w:hAnsi="Calibri" w:cs="Mangal"/>
      <w:sz w:val="22"/>
      <w:szCs w:val="22"/>
      <w:lang w:val="id-ID"/>
      <w14:ligatures w14:val="none"/>
    </w:rPr>
  </w:style>
  <w:style w:type="paragraph" w:styleId="BodyTextIndent3">
    <w:name w:val="Body Text Indent 3"/>
    <w:basedOn w:val="Normal"/>
    <w:link w:val="BodyTextIndent3Char"/>
    <w:uiPriority w:val="99"/>
    <w:rsid w:val="008D7A71"/>
    <w:pPr>
      <w:spacing w:after="120" w:line="276" w:lineRule="auto"/>
      <w:ind w:left="360"/>
      <w:jc w:val="left"/>
    </w:pPr>
    <w:rPr>
      <w:rFonts w:ascii="Calibri" w:eastAsia="Calibri" w:hAnsi="Calibri" w:cs="Mangal"/>
      <w:sz w:val="16"/>
      <w:szCs w:val="16"/>
      <w14:ligatures w14:val="none"/>
    </w:rPr>
  </w:style>
  <w:style w:type="character" w:customStyle="1" w:styleId="BodyTextIndent3Char">
    <w:name w:val="Body Text Indent 3 Char"/>
    <w:basedOn w:val="DefaultParagraphFont"/>
    <w:link w:val="BodyTextIndent3"/>
    <w:uiPriority w:val="99"/>
    <w:rsid w:val="008D7A71"/>
    <w:rPr>
      <w:rFonts w:ascii="Calibri" w:eastAsia="Calibri" w:hAnsi="Calibri" w:cs="Mangal"/>
      <w:sz w:val="16"/>
      <w:szCs w:val="16"/>
      <w:lang w:val="en-US" w:eastAsia="en-US"/>
    </w:rPr>
  </w:style>
  <w:style w:type="paragraph" w:customStyle="1" w:styleId="Default">
    <w:name w:val="Default"/>
    <w:rsid w:val="008D7A71"/>
    <w:pPr>
      <w:autoSpaceDE w:val="0"/>
      <w:autoSpaceDN w:val="0"/>
      <w:adjustRightInd w:val="0"/>
    </w:pPr>
    <w:rPr>
      <w:rFonts w:ascii="Times New Roman" w:eastAsia="Calibri" w:hAnsi="Times New Roman" w:cs="Times New Roman"/>
      <w:color w:val="000000"/>
      <w:sz w:val="24"/>
      <w:szCs w:val="24"/>
      <w:lang w:val="en-US" w:eastAsia="en-US"/>
    </w:rPr>
  </w:style>
  <w:style w:type="paragraph" w:customStyle="1" w:styleId="B">
    <w:name w:val="B"/>
    <w:basedOn w:val="Normal"/>
    <w:rsid w:val="008D7A71"/>
    <w:pPr>
      <w:tabs>
        <w:tab w:val="left" w:pos="720"/>
      </w:tabs>
      <w:ind w:left="720" w:hanging="360"/>
      <w:jc w:val="left"/>
    </w:pPr>
    <w:rPr>
      <w:rFonts w:eastAsia="Times New Roman"/>
      <w14:ligatures w14:val="none"/>
    </w:rPr>
  </w:style>
  <w:style w:type="character" w:styleId="Emphasis">
    <w:name w:val="Emphasis"/>
    <w:uiPriority w:val="20"/>
    <w:qFormat/>
    <w:rsid w:val="008D7A71"/>
    <w:rPr>
      <w:i/>
      <w:iCs/>
    </w:rPr>
  </w:style>
  <w:style w:type="paragraph" w:styleId="Bibliography">
    <w:name w:val="Bibliography"/>
    <w:basedOn w:val="Normal"/>
    <w:next w:val="Normal"/>
    <w:uiPriority w:val="37"/>
    <w:rsid w:val="008D7A71"/>
    <w:pPr>
      <w:spacing w:after="160" w:line="259" w:lineRule="auto"/>
      <w:jc w:val="left"/>
    </w:pPr>
    <w:rPr>
      <w:rFonts w:ascii="Calibri" w:eastAsia="Calibri" w:hAnsi="Calibri"/>
      <w:sz w:val="22"/>
      <w:szCs w:val="22"/>
      <w:lang w:val="id-ID"/>
      <w14:ligatures w14:val="none"/>
    </w:rPr>
  </w:style>
  <w:style w:type="paragraph" w:styleId="HTMLPreformatted">
    <w:name w:val="HTML Preformatted"/>
    <w:basedOn w:val="Normal"/>
    <w:link w:val="HTMLPreformattedChar"/>
    <w:uiPriority w:val="99"/>
    <w:rsid w:val="008D7A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14:ligatures w14:val="none"/>
    </w:rPr>
  </w:style>
  <w:style w:type="character" w:customStyle="1" w:styleId="HTMLPreformattedChar">
    <w:name w:val="HTML Preformatted Char"/>
    <w:basedOn w:val="DefaultParagraphFont"/>
    <w:link w:val="HTMLPreformatted"/>
    <w:uiPriority w:val="99"/>
    <w:rsid w:val="008D7A71"/>
    <w:rPr>
      <w:rFonts w:ascii="Courier New" w:eastAsia="Times New Roman" w:hAnsi="Courier New" w:cs="Courier New"/>
      <w:lang w:val="en-US" w:eastAsia="en-US"/>
    </w:rPr>
  </w:style>
  <w:style w:type="character" w:customStyle="1" w:styleId="FootnoteTextChar">
    <w:name w:val="Footnote Text Char"/>
    <w:basedOn w:val="DefaultParagraphFont"/>
    <w:link w:val="FootnoteText"/>
    <w:uiPriority w:val="99"/>
    <w:rsid w:val="008D7A71"/>
    <w:rPr>
      <w:rFonts w:ascii="Calibri" w:eastAsia="Calibri" w:hAnsi="Calibri" w:cs="Mangal"/>
    </w:rPr>
  </w:style>
  <w:style w:type="paragraph" w:styleId="FootnoteText">
    <w:name w:val="footnote text"/>
    <w:basedOn w:val="Normal"/>
    <w:link w:val="FootnoteTextChar"/>
    <w:uiPriority w:val="99"/>
    <w:rsid w:val="008D7A71"/>
    <w:pPr>
      <w:jc w:val="left"/>
    </w:pPr>
    <w:rPr>
      <w:rFonts w:ascii="Calibri" w:eastAsia="Calibri" w:hAnsi="Calibri" w:cs="Mangal"/>
      <w:lang w:val="en-ID" w:eastAsia="en-ID"/>
      <w14:ligatures w14:val="none"/>
    </w:rPr>
  </w:style>
  <w:style w:type="character" w:customStyle="1" w:styleId="FootnoteTextChar1">
    <w:name w:val="Footnote Text Char1"/>
    <w:basedOn w:val="DefaultParagraphFont"/>
    <w:uiPriority w:val="99"/>
    <w:rsid w:val="008D7A71"/>
    <w:rPr>
      <w:rFonts w:ascii="Times New Roman" w:eastAsia="SimSun" w:hAnsi="Times New Roman" w:cs="Times New Roman"/>
      <w:lang w:val="en-US" w:eastAsia="en-US"/>
      <w14:ligatures w14:val="standardContextual"/>
    </w:rPr>
  </w:style>
  <w:style w:type="character" w:customStyle="1" w:styleId="BodyTextIndent2Char">
    <w:name w:val="Body Text Indent 2 Char"/>
    <w:basedOn w:val="DefaultParagraphFont"/>
    <w:link w:val="BodyTextIndent2"/>
    <w:uiPriority w:val="99"/>
    <w:rsid w:val="008D7A71"/>
    <w:rPr>
      <w:rFonts w:cs="Mangal"/>
      <w:lang w:val="id-ID"/>
    </w:rPr>
  </w:style>
  <w:style w:type="paragraph" w:styleId="BodyTextIndent2">
    <w:name w:val="Body Text Indent 2"/>
    <w:basedOn w:val="Normal"/>
    <w:link w:val="BodyTextIndent2Char"/>
    <w:uiPriority w:val="99"/>
    <w:rsid w:val="008D7A71"/>
    <w:pPr>
      <w:spacing w:after="120" w:line="480" w:lineRule="auto"/>
      <w:ind w:left="360"/>
      <w:jc w:val="left"/>
    </w:pPr>
    <w:rPr>
      <w:rFonts w:asciiTheme="minorHAnsi" w:eastAsiaTheme="minorEastAsia" w:hAnsiTheme="minorHAnsi" w:cs="Mangal"/>
      <w:lang w:val="id-ID" w:eastAsia="en-ID"/>
      <w14:ligatures w14:val="none"/>
    </w:rPr>
  </w:style>
  <w:style w:type="character" w:customStyle="1" w:styleId="BodyTextIndent2Char1">
    <w:name w:val="Body Text Indent 2 Char1"/>
    <w:basedOn w:val="DefaultParagraphFont"/>
    <w:uiPriority w:val="99"/>
    <w:rsid w:val="008D7A71"/>
    <w:rPr>
      <w:rFonts w:ascii="Times New Roman" w:eastAsia="SimSun" w:hAnsi="Times New Roman" w:cs="Times New Roman"/>
      <w:lang w:val="en-US" w:eastAsia="en-US"/>
      <w14:ligatures w14:val="standardContextual"/>
    </w:rPr>
  </w:style>
  <w:style w:type="character" w:customStyle="1" w:styleId="fontstyle01">
    <w:name w:val="fontstyle01"/>
    <w:rsid w:val="008D7A71"/>
    <w:rPr>
      <w:rFonts w:ascii="TimesNewRomanPSMT" w:eastAsia="TimesNewRomanPSMT" w:hAnsi="TimesNewRomanPSMT" w:hint="eastAsia"/>
      <w:b w:val="0"/>
      <w:bCs w:val="0"/>
      <w:i w:val="0"/>
      <w:iCs w:val="0"/>
      <w:color w:val="000000"/>
      <w:sz w:val="24"/>
      <w:szCs w:val="24"/>
    </w:rPr>
  </w:style>
  <w:style w:type="character" w:customStyle="1" w:styleId="st">
    <w:name w:val="st"/>
    <w:rsid w:val="008D7A71"/>
  </w:style>
  <w:style w:type="character" w:customStyle="1" w:styleId="e24kjd">
    <w:name w:val="e24kjd"/>
    <w:rsid w:val="008D7A71"/>
  </w:style>
  <w:style w:type="character" w:customStyle="1" w:styleId="y2iqfc">
    <w:name w:val="y2iqfc"/>
    <w:rsid w:val="008D7A71"/>
  </w:style>
  <w:style w:type="paragraph" w:styleId="ListBullet">
    <w:name w:val="List Bullet"/>
    <w:basedOn w:val="Normal"/>
    <w:rsid w:val="008D7A71"/>
    <w:pPr>
      <w:jc w:val="both"/>
    </w:pPr>
    <w:rPr>
      <w:rFonts w:eastAsia="Times New Roman"/>
      <w:sz w:val="24"/>
      <w:szCs w:val="24"/>
      <w14:ligatures w14:val="none"/>
    </w:rPr>
  </w:style>
  <w:style w:type="paragraph" w:styleId="TOC5">
    <w:name w:val="toc 5"/>
    <w:basedOn w:val="Normal"/>
    <w:uiPriority w:val="1"/>
    <w:qFormat/>
    <w:rsid w:val="008D7A71"/>
    <w:pPr>
      <w:widowControl w:val="0"/>
      <w:autoSpaceDE w:val="0"/>
      <w:autoSpaceDN w:val="0"/>
      <w:spacing w:before="276"/>
      <w:ind w:left="1508" w:hanging="484"/>
      <w:jc w:val="left"/>
    </w:pPr>
    <w:rPr>
      <w:rFonts w:eastAsia="Times New Roman"/>
      <w:sz w:val="24"/>
      <w:szCs w:val="24"/>
      <w:lang w:val="id"/>
      <w14:ligatures w14:val="none"/>
    </w:rPr>
  </w:style>
  <w:style w:type="paragraph" w:styleId="TOC7">
    <w:name w:val="toc 7"/>
    <w:basedOn w:val="Normal"/>
    <w:uiPriority w:val="1"/>
    <w:qFormat/>
    <w:rsid w:val="008D7A71"/>
    <w:pPr>
      <w:widowControl w:val="0"/>
      <w:autoSpaceDE w:val="0"/>
      <w:autoSpaceDN w:val="0"/>
      <w:spacing w:before="276"/>
      <w:ind w:left="1681" w:hanging="479"/>
      <w:jc w:val="left"/>
    </w:pPr>
    <w:rPr>
      <w:rFonts w:eastAsia="Times New Roman"/>
      <w:sz w:val="24"/>
      <w:szCs w:val="24"/>
      <w:lang w:val="id"/>
      <w14:ligatures w14:val="none"/>
    </w:rPr>
  </w:style>
  <w:style w:type="paragraph" w:styleId="TOC8">
    <w:name w:val="toc 8"/>
    <w:basedOn w:val="Normal"/>
    <w:uiPriority w:val="1"/>
    <w:qFormat/>
    <w:rsid w:val="008D7A71"/>
    <w:pPr>
      <w:widowControl w:val="0"/>
      <w:autoSpaceDE w:val="0"/>
      <w:autoSpaceDN w:val="0"/>
      <w:spacing w:before="276"/>
      <w:ind w:left="2160" w:hanging="661"/>
      <w:jc w:val="left"/>
    </w:pPr>
    <w:rPr>
      <w:rFonts w:eastAsia="Times New Roman"/>
      <w:sz w:val="24"/>
      <w:szCs w:val="24"/>
      <w:lang w:val="id"/>
      <w14:ligatures w14:val="none"/>
    </w:rPr>
  </w:style>
  <w:style w:type="paragraph" w:styleId="TOC9">
    <w:name w:val="toc 9"/>
    <w:basedOn w:val="Normal"/>
    <w:uiPriority w:val="1"/>
    <w:qFormat/>
    <w:rsid w:val="008D7A71"/>
    <w:pPr>
      <w:widowControl w:val="0"/>
      <w:autoSpaceDE w:val="0"/>
      <w:autoSpaceDN w:val="0"/>
      <w:spacing w:before="276"/>
      <w:ind w:left="2218" w:hanging="656"/>
      <w:jc w:val="left"/>
    </w:pPr>
    <w:rPr>
      <w:rFonts w:eastAsia="Times New Roman"/>
      <w:sz w:val="24"/>
      <w:szCs w:val="24"/>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986378">
      <w:bodyDiv w:val="1"/>
      <w:marLeft w:val="0"/>
      <w:marRight w:val="0"/>
      <w:marTop w:val="0"/>
      <w:marBottom w:val="0"/>
      <w:divBdr>
        <w:top w:val="none" w:sz="0" w:space="0" w:color="auto"/>
        <w:left w:val="none" w:sz="0" w:space="0" w:color="auto"/>
        <w:bottom w:val="none" w:sz="0" w:space="0" w:color="auto"/>
        <w:right w:val="none" w:sz="0" w:space="0" w:color="auto"/>
      </w:divBdr>
    </w:div>
    <w:div w:id="1572228604">
      <w:bodyDiv w:val="1"/>
      <w:marLeft w:val="0"/>
      <w:marRight w:val="0"/>
      <w:marTop w:val="0"/>
      <w:marBottom w:val="0"/>
      <w:divBdr>
        <w:top w:val="none" w:sz="0" w:space="0" w:color="auto"/>
        <w:left w:val="none" w:sz="0" w:space="0" w:color="auto"/>
        <w:bottom w:val="none" w:sz="0" w:space="0" w:color="auto"/>
        <w:right w:val="none" w:sz="0" w:space="0" w:color="auto"/>
      </w:divBdr>
    </w:div>
    <w:div w:id="1762678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hamadalwani@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45C1D605-E9E8-42B8-B030-4010125167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15</Pages>
  <Words>4651</Words>
  <Characters>26514</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Jaka wiratama</cp:lastModifiedBy>
  <cp:revision>11</cp:revision>
  <dcterms:created xsi:type="dcterms:W3CDTF">2024-08-05T05:22:00Z</dcterms:created>
  <dcterms:modified xsi:type="dcterms:W3CDTF">2025-04-11T08:16:00Z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2057-12.2.0.17153</vt:lpwstr>
  </property>
  <property fmtid="{D5CDD505-2E9C-101B-9397-08002B2CF9AE}" pid="3" name="ICV">
    <vt:lpwstr>3A4DD5289F9B4BEBA29EF4750F9FF501_11</vt:lpwstr>
  </property>
</Properties>
</file>