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13A0" w14:textId="77777777" w:rsidR="008605CE" w:rsidRPr="008605CE" w:rsidRDefault="008605CE" w:rsidP="008605CE">
      <w:pPr>
        <w:rPr>
          <w:rFonts w:eastAsia="Times New Roman"/>
          <w:b/>
          <w:bCs/>
          <w:sz w:val="24"/>
          <w:szCs w:val="24"/>
          <w14:ligatures w14:val="none"/>
        </w:rPr>
      </w:pPr>
      <w:r w:rsidRPr="008605CE">
        <w:rPr>
          <w:rFonts w:eastAsia="Times New Roman"/>
          <w:b/>
          <w:bCs/>
          <w:sz w:val="24"/>
          <w:szCs w:val="24"/>
          <w14:ligatures w14:val="none"/>
        </w:rPr>
        <w:t xml:space="preserve">PENGARUH BEBAN KERJA DAN MOTIVASI TERHADAP </w:t>
      </w:r>
      <w:proofErr w:type="gramStart"/>
      <w:r w:rsidRPr="008605CE">
        <w:rPr>
          <w:rFonts w:eastAsia="Times New Roman"/>
          <w:b/>
          <w:bCs/>
          <w:sz w:val="24"/>
          <w:szCs w:val="24"/>
          <w14:ligatures w14:val="none"/>
        </w:rPr>
        <w:t>KINERJA  KARYAWAN</w:t>
      </w:r>
      <w:proofErr w:type="gramEnd"/>
      <w:r w:rsidRPr="008605CE">
        <w:rPr>
          <w:rFonts w:eastAsia="Times New Roman"/>
          <w:b/>
          <w:bCs/>
          <w:sz w:val="24"/>
          <w:szCs w:val="24"/>
          <w14:ligatures w14:val="none"/>
        </w:rPr>
        <w:t xml:space="preserve"> PADA PT PELABUHAN</w:t>
      </w:r>
    </w:p>
    <w:p w14:paraId="4F33047D" w14:textId="1CA8D292" w:rsidR="00380181" w:rsidRPr="006B30AF" w:rsidRDefault="008605CE" w:rsidP="008605CE">
      <w:pPr>
        <w:pStyle w:val="Title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6B30AF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szCs w:val="24"/>
          <w14:ligatures w14:val="none"/>
        </w:rPr>
        <w:t>INDONESIA REGIONAL I CABANG BELAWAN</w:t>
      </w:r>
    </w:p>
    <w:p w14:paraId="77857C60" w14:textId="62C78362" w:rsidR="00380181" w:rsidRPr="008605CE" w:rsidRDefault="008605CE" w:rsidP="008605CE">
      <w:pPr>
        <w:pStyle w:val="NormalWeb"/>
        <w:jc w:val="center"/>
      </w:pPr>
      <w:r>
        <w:t>THE INFLUENCE OF WORKLOAD AND MOTIVATION ON EMPLOYEE PERFORMANCE AT PT PELABUHAN INDONESIA REGIONAL I BELAWAN BRANCH</w:t>
      </w:r>
    </w:p>
    <w:p w14:paraId="57015AD8" w14:textId="11207602" w:rsidR="00380181" w:rsidRDefault="00380181">
      <w:pPr>
        <w:pStyle w:val="Title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A0706EE" w14:textId="77777777" w:rsidR="00380181" w:rsidRDefault="00380181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2AA1B8F8" w14:textId="77777777" w:rsidR="00380181" w:rsidRDefault="00380181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0E5A349A" w14:textId="2D22717F" w:rsidR="00380181" w:rsidRPr="006B30AF" w:rsidRDefault="00000000" w:rsidP="006B30AF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1)</w:t>
      </w:r>
      <w:r w:rsidR="006B30AF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Andini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2)</w:t>
      </w:r>
      <w:r w:rsidR="008222D1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Jhon Simon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3)</w:t>
      </w:r>
      <w:r w:rsidR="008222D1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Teuku Fahmi</w:t>
      </w:r>
      <w:r w:rsidR="00E3162E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, </w:t>
      </w:r>
      <w:r w:rsidR="00E3162E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4)</w:t>
      </w:r>
      <w:r w:rsidR="00E3162E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M. Jaka Wiratama </w:t>
      </w:r>
    </w:p>
    <w:p w14:paraId="07B84D53" w14:textId="19AEECA7" w:rsidR="006B30AF" w:rsidRPr="00AA6104" w:rsidRDefault="006B30AF" w:rsidP="006B30AF">
      <w:pPr>
        <w:rPr>
          <w:color w:val="000000" w:themeColor="text1"/>
          <w:sz w:val="24"/>
          <w:szCs w:val="24"/>
          <w:lang w:val="id-ID"/>
        </w:rPr>
      </w:pPr>
      <w:proofErr w:type="spellStart"/>
      <w:r>
        <w:rPr>
          <w:color w:val="000000" w:themeColor="text1"/>
          <w:sz w:val="24"/>
          <w:szCs w:val="24"/>
        </w:rPr>
        <w:t>Administrasi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Bisnis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</w:rPr>
        <w:t>Fakultas</w:t>
      </w:r>
      <w:proofErr w:type="spellEnd"/>
      <w:r w:rsidRPr="00AA6104">
        <w:rPr>
          <w:color w:val="000000" w:themeColor="text1"/>
          <w:sz w:val="24"/>
          <w:szCs w:val="24"/>
          <w:lang w:val="id-ID"/>
        </w:rPr>
        <w:t xml:space="preserve"> Sosial dan Ilmu Politi</w:t>
      </w:r>
      <w:r>
        <w:rPr>
          <w:color w:val="000000" w:themeColor="text1"/>
          <w:sz w:val="24"/>
          <w:szCs w:val="24"/>
          <w:lang w:val="id-ID"/>
        </w:rPr>
        <w:t>k</w:t>
      </w:r>
    </w:p>
    <w:p w14:paraId="7CE1D4F6" w14:textId="6FD7B43D" w:rsidR="00380181" w:rsidRDefault="006B30AF" w:rsidP="002F4C15">
      <w:pPr>
        <w:rPr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</w:rPr>
        <w:t>Universitas</w:t>
      </w:r>
      <w:r w:rsidRPr="00AA6104">
        <w:rPr>
          <w:color w:val="000000" w:themeColor="text1"/>
          <w:sz w:val="24"/>
          <w:szCs w:val="24"/>
          <w:lang w:val="id-ID"/>
        </w:rPr>
        <w:t xml:space="preserve"> Dharmawangsa</w:t>
      </w:r>
    </w:p>
    <w:p w14:paraId="532F8ED3" w14:textId="14F5499C" w:rsidR="00380181" w:rsidRPr="002F4C15" w:rsidRDefault="00000000" w:rsidP="002F4C1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*Email: </w:t>
      </w:r>
      <w:hyperlink r:id="rId8" w:history="1">
        <w:r w:rsidR="00380181">
          <w:rPr>
            <w:rStyle w:val="Hyperlink"/>
            <w:color w:val="000000" w:themeColor="text1"/>
            <w:sz w:val="24"/>
            <w:szCs w:val="24"/>
            <w:lang w:val="id-ID"/>
          </w:rPr>
          <w:t>penulis</w:t>
        </w:r>
      </w:hyperlink>
    </w:p>
    <w:p w14:paraId="62870CB1" w14:textId="77777777" w:rsidR="00380181" w:rsidRDefault="00380181">
      <w:pPr>
        <w:rPr>
          <w:bCs/>
          <w:color w:val="000000" w:themeColor="text1"/>
          <w:sz w:val="24"/>
          <w:szCs w:val="24"/>
          <w:lang w:val="id-ID"/>
        </w:rPr>
      </w:pPr>
    </w:p>
    <w:p w14:paraId="71FECC8C" w14:textId="77777777" w:rsidR="00380181" w:rsidRDefault="00000000">
      <w:pPr>
        <w:spacing w:after="120"/>
        <w:ind w:left="1350" w:right="1106"/>
        <w:rPr>
          <w:b/>
          <w:i/>
          <w:iCs/>
          <w:color w:val="000000" w:themeColor="text1"/>
          <w:sz w:val="24"/>
          <w:szCs w:val="24"/>
          <w:lang w:val="id-ID"/>
        </w:rPr>
      </w:pPr>
      <w:r>
        <w:rPr>
          <w:b/>
          <w:i/>
          <w:iCs/>
          <w:color w:val="000000" w:themeColor="text1"/>
          <w:sz w:val="24"/>
          <w:szCs w:val="24"/>
        </w:rPr>
        <w:t>ABSTRAK</w:t>
      </w:r>
    </w:p>
    <w:p w14:paraId="56FA066D" w14:textId="1F567C1A" w:rsidR="00380181" w:rsidRPr="006B30AF" w:rsidRDefault="006B30AF">
      <w:pPr>
        <w:ind w:firstLine="709"/>
        <w:jc w:val="both"/>
        <w:rPr>
          <w:rStyle w:val="longtext"/>
          <w:i/>
          <w:iCs/>
          <w:color w:val="000000" w:themeColor="text1"/>
          <w:sz w:val="24"/>
          <w:szCs w:val="24"/>
          <w:shd w:val="clear" w:color="auto" w:fill="FFFFFF"/>
          <w:lang w:val="id-ID"/>
        </w:rPr>
      </w:pPr>
      <w:r>
        <w:br/>
      </w:r>
      <w:proofErr w:type="spellStart"/>
      <w:r w:rsidRPr="006B30AF">
        <w:rPr>
          <w:i/>
          <w:iCs/>
        </w:rPr>
        <w:t>Penelitian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ini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bertujuan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untuk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menganalisis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pengaruh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beban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terhadap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 di PT Pelabuhan Indonesia Regional I Cabang </w:t>
      </w:r>
      <w:proofErr w:type="spellStart"/>
      <w:r w:rsidRPr="006B30AF">
        <w:rPr>
          <w:i/>
          <w:iCs/>
        </w:rPr>
        <w:t>Belawan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Penelitian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ini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menggunakan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pendekatan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kuantitatif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dengan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metode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analisis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regresi</w:t>
      </w:r>
      <w:proofErr w:type="spellEnd"/>
      <w:r w:rsidRPr="006B30AF">
        <w:rPr>
          <w:i/>
          <w:iCs/>
        </w:rPr>
        <w:t xml:space="preserve"> linear </w:t>
      </w:r>
      <w:proofErr w:type="spellStart"/>
      <w:r w:rsidRPr="006B30AF">
        <w:rPr>
          <w:i/>
          <w:iCs/>
        </w:rPr>
        <w:t>berganda</w:t>
      </w:r>
      <w:proofErr w:type="spellEnd"/>
      <w:r w:rsidRPr="006B30AF">
        <w:rPr>
          <w:i/>
          <w:iCs/>
        </w:rPr>
        <w:t xml:space="preserve">. Sampel </w:t>
      </w:r>
      <w:proofErr w:type="spellStart"/>
      <w:r w:rsidRPr="006B30AF">
        <w:rPr>
          <w:i/>
          <w:iCs/>
        </w:rPr>
        <w:t>dalam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penelitian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ini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adalah</w:t>
      </w:r>
      <w:proofErr w:type="spellEnd"/>
      <w:r w:rsidRPr="006B30AF">
        <w:rPr>
          <w:i/>
          <w:iCs/>
        </w:rPr>
        <w:t xml:space="preserve"> 36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 PT Pelabuhan Indonesia Regional I Cabang </w:t>
      </w:r>
      <w:proofErr w:type="spellStart"/>
      <w:r w:rsidRPr="006B30AF">
        <w:rPr>
          <w:i/>
          <w:iCs/>
        </w:rPr>
        <w:t>Belawan</w:t>
      </w:r>
      <w:proofErr w:type="spellEnd"/>
      <w:r w:rsidRPr="006B30AF">
        <w:rPr>
          <w:i/>
          <w:iCs/>
        </w:rPr>
        <w:t xml:space="preserve"> yang </w:t>
      </w:r>
      <w:proofErr w:type="spellStart"/>
      <w:r w:rsidRPr="006B30AF">
        <w:rPr>
          <w:i/>
          <w:iCs/>
        </w:rPr>
        <w:t>dipilih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menggunakan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teknik</w:t>
      </w:r>
      <w:proofErr w:type="spellEnd"/>
      <w:r w:rsidRPr="006B30AF">
        <w:rPr>
          <w:i/>
          <w:iCs/>
        </w:rPr>
        <w:t xml:space="preserve"> proportionate stratified random sampling. Hasil </w:t>
      </w:r>
      <w:proofErr w:type="spellStart"/>
      <w:r w:rsidRPr="006B30AF">
        <w:rPr>
          <w:i/>
          <w:iCs/>
        </w:rPr>
        <w:t>penelitian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menunjukkan</w:t>
      </w:r>
      <w:proofErr w:type="spellEnd"/>
      <w:r w:rsidRPr="006B30AF">
        <w:rPr>
          <w:i/>
          <w:iCs/>
        </w:rPr>
        <w:t xml:space="preserve"> </w:t>
      </w:r>
      <w:proofErr w:type="gramStart"/>
      <w:r w:rsidRPr="006B30AF">
        <w:rPr>
          <w:i/>
          <w:iCs/>
        </w:rPr>
        <w:t>BAHWA  Beban</w:t>
      </w:r>
      <w:proofErr w:type="gram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berpengaruh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positif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signifikan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terhadap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Semakin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tinggi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beban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yang </w:t>
      </w:r>
      <w:proofErr w:type="spellStart"/>
      <w:r w:rsidRPr="006B30AF">
        <w:rPr>
          <w:i/>
          <w:iCs/>
        </w:rPr>
        <w:t>dikelola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dengan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baik</w:t>
      </w:r>
      <w:proofErr w:type="spellEnd"/>
      <w:r w:rsidRPr="006B30AF">
        <w:rPr>
          <w:i/>
          <w:iCs/>
        </w:rPr>
        <w:t xml:space="preserve">, </w:t>
      </w:r>
      <w:proofErr w:type="spellStart"/>
      <w:r w:rsidRPr="006B30AF">
        <w:rPr>
          <w:i/>
          <w:iCs/>
        </w:rPr>
        <w:t>maka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meningkatkan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berpengaruh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positif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signifikan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terhadap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Semakin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tinggi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, </w:t>
      </w:r>
      <w:proofErr w:type="spellStart"/>
      <w:r w:rsidRPr="006B30AF">
        <w:rPr>
          <w:i/>
          <w:iCs/>
        </w:rPr>
        <w:t>maka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meningkatkan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mereka</w:t>
      </w:r>
      <w:proofErr w:type="spellEnd"/>
      <w:r w:rsidRPr="006B30AF">
        <w:rPr>
          <w:i/>
          <w:iCs/>
        </w:rPr>
        <w:t xml:space="preserve">.  Beban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secara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bersama-sama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berpengaruh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positif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signifikan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terhadap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Kombinasi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antara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manajemen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beban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yang </w:t>
      </w:r>
      <w:proofErr w:type="spellStart"/>
      <w:r w:rsidRPr="006B30AF">
        <w:rPr>
          <w:i/>
          <w:iCs/>
        </w:rPr>
        <w:t>efektif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peningkatan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dapat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menghasilkan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yang optimal. </w:t>
      </w:r>
      <w:proofErr w:type="spellStart"/>
      <w:r w:rsidRPr="006B30AF">
        <w:rPr>
          <w:i/>
          <w:iCs/>
        </w:rPr>
        <w:t>Implikasi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manajerial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dari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penelitian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ini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adalah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perlunya</w:t>
      </w:r>
      <w:proofErr w:type="spellEnd"/>
      <w:r w:rsidRPr="006B30AF">
        <w:rPr>
          <w:i/>
          <w:iCs/>
        </w:rPr>
        <w:t xml:space="preserve"> PT Pelabuhan Indonesia Regional I Cabang </w:t>
      </w:r>
      <w:proofErr w:type="spellStart"/>
      <w:r w:rsidRPr="006B30AF">
        <w:rPr>
          <w:i/>
          <w:iCs/>
        </w:rPr>
        <w:t>Belawan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untuk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memperhatikan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mengelola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beban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dengan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baik</w:t>
      </w:r>
      <w:proofErr w:type="spellEnd"/>
      <w:r w:rsidRPr="006B30AF">
        <w:rPr>
          <w:i/>
          <w:iCs/>
        </w:rPr>
        <w:t xml:space="preserve">, </w:t>
      </w:r>
      <w:proofErr w:type="spellStart"/>
      <w:r w:rsidRPr="006B30AF">
        <w:rPr>
          <w:i/>
          <w:iCs/>
        </w:rPr>
        <w:t>serta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meningkatkan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motivasi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melalui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pemberian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penghargaan</w:t>
      </w:r>
      <w:proofErr w:type="spellEnd"/>
      <w:r w:rsidRPr="006B30AF">
        <w:rPr>
          <w:i/>
          <w:iCs/>
        </w:rPr>
        <w:t xml:space="preserve">, </w:t>
      </w:r>
      <w:proofErr w:type="spellStart"/>
      <w:r w:rsidRPr="006B30AF">
        <w:rPr>
          <w:i/>
          <w:iCs/>
        </w:rPr>
        <w:t>pengembangan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karier</w:t>
      </w:r>
      <w:proofErr w:type="spellEnd"/>
      <w:r w:rsidRPr="006B30AF">
        <w:rPr>
          <w:i/>
          <w:iCs/>
        </w:rPr>
        <w:t xml:space="preserve">, dan </w:t>
      </w:r>
      <w:proofErr w:type="spellStart"/>
      <w:r w:rsidRPr="006B30AF">
        <w:rPr>
          <w:i/>
          <w:iCs/>
        </w:rPr>
        <w:t>menciptakan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lingkungan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kerja</w:t>
      </w:r>
      <w:proofErr w:type="spellEnd"/>
      <w:r w:rsidRPr="006B30AF">
        <w:rPr>
          <w:i/>
          <w:iCs/>
        </w:rPr>
        <w:t xml:space="preserve"> yang </w:t>
      </w:r>
      <w:proofErr w:type="spellStart"/>
      <w:r w:rsidRPr="006B30AF">
        <w:rPr>
          <w:i/>
          <w:iCs/>
        </w:rPr>
        <w:t>kondusif</w:t>
      </w:r>
      <w:proofErr w:type="spellEnd"/>
      <w:r w:rsidRPr="006B30AF">
        <w:rPr>
          <w:i/>
          <w:iCs/>
        </w:rPr>
        <w:t xml:space="preserve">. </w:t>
      </w:r>
      <w:proofErr w:type="spellStart"/>
      <w:r w:rsidRPr="006B30AF">
        <w:rPr>
          <w:i/>
          <w:iCs/>
        </w:rPr>
        <w:t>Dengan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demikian</w:t>
      </w:r>
      <w:proofErr w:type="spellEnd"/>
      <w:r w:rsidRPr="006B30AF">
        <w:rPr>
          <w:i/>
          <w:iCs/>
        </w:rPr>
        <w:t xml:space="preserve">, </w:t>
      </w:r>
      <w:proofErr w:type="spellStart"/>
      <w:r w:rsidRPr="006B30AF">
        <w:rPr>
          <w:i/>
          <w:iCs/>
        </w:rPr>
        <w:t>kinerja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karyawan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dapat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ditingkatkan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tujuan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perusahaan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dapat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tercapai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secara</w:t>
      </w:r>
      <w:proofErr w:type="spellEnd"/>
      <w:r w:rsidRPr="006B30AF">
        <w:rPr>
          <w:i/>
          <w:iCs/>
        </w:rPr>
        <w:t xml:space="preserve"> </w:t>
      </w:r>
      <w:proofErr w:type="spellStart"/>
      <w:r w:rsidRPr="006B30AF">
        <w:rPr>
          <w:i/>
          <w:iCs/>
        </w:rPr>
        <w:t>efektif</w:t>
      </w:r>
      <w:proofErr w:type="spellEnd"/>
      <w:r w:rsidRPr="006B30AF">
        <w:rPr>
          <w:i/>
          <w:iCs/>
        </w:rPr>
        <w:t xml:space="preserve"> dan </w:t>
      </w:r>
      <w:proofErr w:type="spellStart"/>
      <w:r w:rsidRPr="006B30AF">
        <w:rPr>
          <w:i/>
          <w:iCs/>
        </w:rPr>
        <w:t>efisien</w:t>
      </w:r>
      <w:proofErr w:type="spellEnd"/>
      <w:r w:rsidRPr="006B30AF">
        <w:rPr>
          <w:i/>
          <w:iCs/>
        </w:rPr>
        <w:t>.</w:t>
      </w:r>
      <w:r w:rsidRPr="006B30AF">
        <w:rPr>
          <w:rStyle w:val="longtext"/>
          <w:i/>
          <w:iCs/>
          <w:color w:val="000000" w:themeColor="text1"/>
          <w:sz w:val="24"/>
          <w:szCs w:val="24"/>
          <w:shd w:val="clear" w:color="auto" w:fill="FFFFFF"/>
          <w:lang w:val="id-ID"/>
        </w:rPr>
        <w:t xml:space="preserve"> </w:t>
      </w:r>
    </w:p>
    <w:p w14:paraId="50D56F45" w14:textId="27FC6A2B" w:rsidR="00380181" w:rsidRDefault="006B30A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</w:pPr>
      <w:r w:rsidRPr="006B30AF">
        <w:rPr>
          <w:rFonts w:ascii="Times New Roman" w:hAnsi="Times New Roman"/>
          <w:b/>
          <w:bCs/>
          <w:i/>
          <w:iCs/>
        </w:rPr>
        <w:t xml:space="preserve">Kata </w:t>
      </w:r>
      <w:proofErr w:type="spellStart"/>
      <w:r w:rsidRPr="006B30AF">
        <w:rPr>
          <w:rFonts w:ascii="Times New Roman" w:hAnsi="Times New Roman"/>
          <w:b/>
          <w:bCs/>
          <w:i/>
          <w:iCs/>
        </w:rPr>
        <w:t>kunci</w:t>
      </w:r>
      <w:proofErr w:type="spellEnd"/>
      <w:r w:rsidRPr="006B30AF">
        <w:rPr>
          <w:rFonts w:ascii="Times New Roman" w:hAnsi="Times New Roman"/>
          <w:i/>
          <w:iCs/>
        </w:rPr>
        <w:t xml:space="preserve">: Beban </w:t>
      </w:r>
      <w:proofErr w:type="spellStart"/>
      <w:r w:rsidRPr="006B30AF">
        <w:rPr>
          <w:rFonts w:ascii="Times New Roman" w:hAnsi="Times New Roman"/>
          <w:i/>
          <w:iCs/>
        </w:rPr>
        <w:t>Kerja</w:t>
      </w:r>
      <w:proofErr w:type="spellEnd"/>
      <w:r w:rsidRPr="006B30AF">
        <w:rPr>
          <w:rFonts w:ascii="Times New Roman" w:hAnsi="Times New Roman"/>
          <w:i/>
          <w:iCs/>
        </w:rPr>
        <w:t xml:space="preserve">, </w:t>
      </w:r>
      <w:proofErr w:type="spellStart"/>
      <w:r w:rsidRPr="006B30AF">
        <w:rPr>
          <w:rFonts w:ascii="Times New Roman" w:hAnsi="Times New Roman"/>
          <w:i/>
          <w:iCs/>
        </w:rPr>
        <w:t>Motivasi</w:t>
      </w:r>
      <w:proofErr w:type="spellEnd"/>
      <w:r w:rsidRPr="006B30AF">
        <w:rPr>
          <w:rFonts w:ascii="Times New Roman" w:hAnsi="Times New Roman"/>
          <w:i/>
          <w:iCs/>
        </w:rPr>
        <w:t xml:space="preserve"> </w:t>
      </w:r>
      <w:proofErr w:type="spellStart"/>
      <w:r w:rsidRPr="006B30AF">
        <w:rPr>
          <w:rFonts w:ascii="Times New Roman" w:hAnsi="Times New Roman"/>
          <w:i/>
          <w:iCs/>
        </w:rPr>
        <w:t>Kerja</w:t>
      </w:r>
      <w:proofErr w:type="spellEnd"/>
      <w:r w:rsidRPr="006B30AF">
        <w:rPr>
          <w:rFonts w:ascii="Times New Roman" w:hAnsi="Times New Roman"/>
          <w:i/>
          <w:iCs/>
        </w:rPr>
        <w:t xml:space="preserve">, Kinerja </w:t>
      </w:r>
      <w:proofErr w:type="spellStart"/>
      <w:r w:rsidRPr="006B30AF">
        <w:rPr>
          <w:rFonts w:ascii="Times New Roman" w:hAnsi="Times New Roman"/>
          <w:i/>
          <w:iCs/>
        </w:rPr>
        <w:t>Karyawan</w:t>
      </w:r>
      <w:proofErr w:type="spellEnd"/>
      <w:r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  <w:t xml:space="preserve">. </w:t>
      </w:r>
    </w:p>
    <w:p w14:paraId="271A8495" w14:textId="77777777" w:rsidR="00380181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proofErr w:type="gramStart"/>
      <w:r>
        <w:rPr>
          <w:b/>
          <w:color w:val="000000" w:themeColor="text1"/>
          <w:sz w:val="24"/>
          <w:szCs w:val="24"/>
        </w:rPr>
        <w:t>A.</w:t>
      </w:r>
      <w:r>
        <w:rPr>
          <w:b/>
          <w:color w:val="000000" w:themeColor="text1"/>
          <w:sz w:val="24"/>
          <w:szCs w:val="24"/>
          <w:lang w:val="id-ID"/>
        </w:rPr>
        <w:t>PENDAHULUAN</w:t>
      </w:r>
      <w:proofErr w:type="gramEnd"/>
    </w:p>
    <w:p w14:paraId="62546D2E" w14:textId="77777777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Dalam era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globalisasi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dinamika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dunia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semakin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kompetitif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dituntut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terus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meningkatkan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guna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mencapai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target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mempertahankan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keunggulan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Kinerja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dipengaruhi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oleh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berbagai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faktor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terutama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Beban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optimal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merupakan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hasil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penugasan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sesuai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kemampuan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ketersediaan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sumber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manusia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dimiliki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Di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sisi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lain,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menjadi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faktor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intrinsik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mendorong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mencurahkan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energi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fisik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mental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menyelesaikan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secara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efektif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efisien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5BED5946" w14:textId="77777777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sebelumnya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diukur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banyaknya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terselesaikan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(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kuantitas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),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tetapi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juga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kualitas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hasil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dicapai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Menurut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Nofrialnsyalh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(2018),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mencerminkan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kombinasi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antara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kualitas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kuantitas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terealisasi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melalui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tanggung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jawab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diberikan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Faluzi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Nugroho (2020) juga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menekankan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merupakan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hasil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akhir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pelaksanaan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lastRenderedPageBreak/>
        <w:t>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rentang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waktu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tertentu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di mana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setiap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individu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memiliki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peran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penting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mewujudkan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tujuan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Oleh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karena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itu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keberhasilan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suatu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institusi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sangat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bergantung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pada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kemampuan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menyelesaikan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baik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3B86AAEC" w14:textId="77777777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Dalam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konteks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penyediaan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sumber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manusia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berkualitas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sangat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menentukan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pencapaian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Setiap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institusi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selalu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berupaya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meningkatkan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kapasitas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melalui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seleksi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pelatihan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pengembangan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agar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mereka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dapat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secara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efektif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Namun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ketika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diberikan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melebihi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kapasitas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optimal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dapat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menimbulkan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stres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kelelahan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fisik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mental,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serta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berpotensi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menghambat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pencapaian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target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Sitepu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(2013)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mengindikasikan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berlebihan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memiliki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dampak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signifikan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penurunan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terutama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jika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mampu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memenuhi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ekspektasi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telah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ditetapkan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3857E711" w14:textId="77777777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sendiri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memainkan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peran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sangat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krusial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mendorong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antusiasme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komitmen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Menurut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Kondallkalr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oleh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Halsibualn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Balhri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(2018),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merupakan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dorongan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internal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berasal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kebutuhan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keinginan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aspirasi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individu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mencapai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hasil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optimal. Tingkat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mendorong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lebih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giat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sedangkan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rendahnya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dapat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menurunkan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efektivitas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efisiensi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Faktor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motivasional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hanya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mempengaruhi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intensitas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tetapi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juga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menentukan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durasi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keterlibatan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menyelesaikan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tugas-tugas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ada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1F484E05" w14:textId="77777777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PT Pelabuhan Indonesia Regional I Cabang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Belawan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sebagai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salah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satu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Badan Usaha Milik Negara (BUMN)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bergerak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di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bidang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kepelabuhanan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menghadapi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tantangan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tersendiri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mengelola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Survei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internal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dilakukan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terdapat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permasalahan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terkait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manajemen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Sumber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Daya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Manusia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(SDM), di mana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belum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optimal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menjadi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dua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faktor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utama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mempengaruhi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secara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keseluruhan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Apabila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dirasa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terlalu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diimbangi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kuat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maka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cenderung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menurun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sehingga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berdampak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pada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rendahnya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produktivitas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efektivitas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operasional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33E5DD4D" w14:textId="42A00B4C" w:rsidR="00DC1560" w:rsidRPr="00DC1560" w:rsidRDefault="00DC156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ini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bertujuan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menganalisis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bagaimana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mempengaruhi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 di PT Pelabuhan Indonesia Regional I Cabang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Belawan</w:t>
      </w:r>
      <w:proofErr w:type="spellEnd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Berdasarkan hasil penelitian, </w:t>
      </w:r>
      <w:proofErr w:type="spellStart"/>
      <w:r w:rsidR="007B3CB4">
        <w:rPr>
          <w:sz w:val="24"/>
          <w:szCs w:val="24"/>
        </w:rPr>
        <w:t>beba</w:t>
      </w:r>
      <w:r w:rsidR="007B3CB4">
        <w:rPr>
          <w:rFonts w:ascii="Microsoft Himalaya" w:hAnsi="Microsoft Himalaya"/>
          <w:w w:val="3"/>
          <w:sz w:val="6"/>
          <w:szCs w:val="24"/>
        </w:rPr>
        <w:t>l</w:t>
      </w:r>
      <w:r w:rsidR="007B3CB4">
        <w:rPr>
          <w:sz w:val="24"/>
          <w:szCs w:val="24"/>
        </w:rPr>
        <w:t>n</w:t>
      </w:r>
      <w:proofErr w:type="spellEnd"/>
      <w:r w:rsidR="007B3CB4">
        <w:rPr>
          <w:sz w:val="24"/>
          <w:szCs w:val="24"/>
        </w:rPr>
        <w:t xml:space="preserve"> </w:t>
      </w:r>
      <w:proofErr w:type="spellStart"/>
      <w:r w:rsidR="007B3CB4">
        <w:rPr>
          <w:sz w:val="24"/>
          <w:szCs w:val="24"/>
        </w:rPr>
        <w:t>kerja</w:t>
      </w:r>
      <w:proofErr w:type="spellEnd"/>
      <w:r w:rsidR="007B3CB4">
        <w:rPr>
          <w:sz w:val="24"/>
          <w:szCs w:val="24"/>
        </w:rPr>
        <w:t xml:space="preserve"> 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memiliki pengaruh positif dan signifikan terhadap </w:t>
      </w:r>
      <w:r w:rsidR="007B3CB4">
        <w:rPr>
          <w:color w:val="000000" w:themeColor="text1"/>
          <w:sz w:val="24"/>
          <w:szCs w:val="24"/>
          <w:lang w:val="id-ID"/>
        </w:rPr>
        <w:t>kinerja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 (koefisien regresi: </w:t>
      </w:r>
      <w:r w:rsidR="007B3CB4">
        <w:rPr>
          <w:sz w:val="24"/>
          <w:szCs w:val="24"/>
        </w:rPr>
        <w:t>0,112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). Sementara itu, </w:t>
      </w:r>
      <w:proofErr w:type="spellStart"/>
      <w:r w:rsidR="007B3CB4">
        <w:rPr>
          <w:sz w:val="24"/>
          <w:szCs w:val="24"/>
        </w:rPr>
        <w:t>Motiva</w:t>
      </w:r>
      <w:r w:rsidR="007B3CB4">
        <w:rPr>
          <w:rFonts w:ascii="Microsoft Himalaya" w:hAnsi="Microsoft Himalaya"/>
          <w:w w:val="3"/>
          <w:sz w:val="6"/>
          <w:szCs w:val="24"/>
        </w:rPr>
        <w:t>l</w:t>
      </w:r>
      <w:r w:rsidR="007B3CB4">
        <w:rPr>
          <w:sz w:val="24"/>
          <w:szCs w:val="24"/>
        </w:rPr>
        <w:t>si</w:t>
      </w:r>
      <w:proofErr w:type="spellEnd"/>
      <w:r w:rsidR="008B1D67" w:rsidRPr="00AA6104">
        <w:rPr>
          <w:color w:val="000000" w:themeColor="text1"/>
          <w:sz w:val="24"/>
          <w:szCs w:val="24"/>
          <w:lang w:val="id-ID"/>
        </w:rPr>
        <w:t xml:space="preserve"> juga berpengaruh positif dan signifikan terhadap </w:t>
      </w:r>
      <w:r w:rsidR="007B3CB4">
        <w:rPr>
          <w:color w:val="000000" w:themeColor="text1"/>
          <w:sz w:val="24"/>
          <w:szCs w:val="24"/>
          <w:lang w:val="id-ID"/>
        </w:rPr>
        <w:t>kinerja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 (koefisien regresi: </w:t>
      </w:r>
      <w:r w:rsidR="007B3CB4">
        <w:rPr>
          <w:sz w:val="24"/>
          <w:szCs w:val="24"/>
        </w:rPr>
        <w:t>0,337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), </w:t>
      </w:r>
      <w:proofErr w:type="spellStart"/>
      <w:r w:rsidR="007B3CB4" w:rsidRPr="007B3CB4">
        <w:rPr>
          <w:sz w:val="24"/>
          <w:szCs w:val="24"/>
        </w:rPr>
        <w:t>bera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rti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seluruh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va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ria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bel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beba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s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mempunya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i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penga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ruh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ya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ng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sea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h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terha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da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p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Kinerja</w:t>
      </w:r>
      <w:r w:rsidR="007B3CB4" w:rsidRPr="007B3CB4">
        <w:rPr>
          <w:w w:val="3"/>
          <w:sz w:val="24"/>
          <w:szCs w:val="24"/>
        </w:rPr>
        <w:t>l</w:t>
      </w:r>
      <w:proofErr w:type="spellEnd"/>
      <w:r w:rsidR="007B3CB4" w:rsidRPr="007B3CB4">
        <w:rPr>
          <w:sz w:val="24"/>
          <w:szCs w:val="24"/>
        </w:rPr>
        <w:t xml:space="preserve">. </w:t>
      </w:r>
      <w:proofErr w:type="spellStart"/>
      <w:r w:rsidR="007B3CB4" w:rsidRPr="007B3CB4">
        <w:rPr>
          <w:sz w:val="24"/>
          <w:szCs w:val="24"/>
        </w:rPr>
        <w:t>Motiva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si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Kerja</w:t>
      </w:r>
      <w:r w:rsidR="007B3CB4" w:rsidRPr="007B3CB4">
        <w:rPr>
          <w:w w:val="3"/>
          <w:sz w:val="24"/>
          <w:szCs w:val="24"/>
        </w:rPr>
        <w:t>l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memiliki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kontribusi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rela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tif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ya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ng</w:t>
      </w:r>
      <w:proofErr w:type="spellEnd"/>
      <w:r w:rsidR="007B3CB4" w:rsidRPr="007B3CB4">
        <w:rPr>
          <w:sz w:val="24"/>
          <w:szCs w:val="24"/>
        </w:rPr>
        <w:t xml:space="preserve"> pa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 xml:space="preserve">ling </w:t>
      </w:r>
      <w:proofErr w:type="spellStart"/>
      <w:r w:rsidR="007B3CB4" w:rsidRPr="007B3CB4">
        <w:rPr>
          <w:sz w:val="24"/>
          <w:szCs w:val="24"/>
        </w:rPr>
        <w:t>besa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dia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nta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ra</w:t>
      </w:r>
      <w:r w:rsidR="007B3CB4" w:rsidRPr="007B3CB4">
        <w:rPr>
          <w:w w:val="3"/>
          <w:sz w:val="24"/>
          <w:szCs w:val="24"/>
        </w:rPr>
        <w:t>l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r w:rsidR="007B3CB4" w:rsidRPr="007B3CB4">
        <w:rPr>
          <w:sz w:val="24"/>
          <w:szCs w:val="24"/>
        </w:rPr>
        <w:t>kedua</w:t>
      </w:r>
      <w:r w:rsidR="007B3CB4" w:rsidRPr="007B3CB4">
        <w:rPr>
          <w:w w:val="3"/>
          <w:sz w:val="24"/>
          <w:szCs w:val="24"/>
        </w:rPr>
        <w:t>l</w:t>
      </w:r>
      <w:proofErr w:type="spellEnd"/>
      <w:r w:rsidR="007B3CB4" w:rsidRPr="007B3CB4">
        <w:rPr>
          <w:sz w:val="24"/>
          <w:szCs w:val="24"/>
        </w:rPr>
        <w:t xml:space="preserve"> </w:t>
      </w:r>
      <w:proofErr w:type="spellStart"/>
      <w:proofErr w:type="gramStart"/>
      <w:r w:rsidR="007B3CB4" w:rsidRPr="007B3CB4">
        <w:rPr>
          <w:sz w:val="24"/>
          <w:szCs w:val="24"/>
        </w:rPr>
        <w:t>va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ria</w:t>
      </w:r>
      <w:r w:rsidR="007B3CB4" w:rsidRPr="007B3CB4">
        <w:rPr>
          <w:w w:val="3"/>
          <w:sz w:val="24"/>
          <w:szCs w:val="24"/>
        </w:rPr>
        <w:t>l</w:t>
      </w:r>
      <w:r w:rsidR="007B3CB4" w:rsidRPr="007B3CB4">
        <w:rPr>
          <w:sz w:val="24"/>
          <w:szCs w:val="24"/>
        </w:rPr>
        <w:t>bel</w:t>
      </w:r>
      <w:proofErr w:type="spellEnd"/>
      <w:r w:rsidR="007B3CB4">
        <w:t>.</w:t>
      </w:r>
      <w:r w:rsidR="008B1D67" w:rsidRPr="00AA6104">
        <w:rPr>
          <w:color w:val="000000" w:themeColor="text1"/>
          <w:sz w:val="24"/>
          <w:szCs w:val="24"/>
          <w:lang w:val="id-ID"/>
        </w:rPr>
        <w:t>.</w:t>
      </w:r>
      <w:proofErr w:type="gramEnd"/>
      <w:r w:rsidR="008B1D67" w:rsidRPr="00AA6104">
        <w:rPr>
          <w:color w:val="000000" w:themeColor="text1"/>
          <w:sz w:val="24"/>
          <w:szCs w:val="24"/>
          <w:lang w:val="id-ID"/>
        </w:rPr>
        <w:t xml:space="preserve"> Secara simultan, </w:t>
      </w:r>
      <w:r w:rsidR="009F3D2D">
        <w:rPr>
          <w:color w:val="000000" w:themeColor="text1"/>
          <w:sz w:val="24"/>
          <w:szCs w:val="24"/>
          <w:lang w:val="id-ID"/>
        </w:rPr>
        <w:t>beban kerja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 dan </w:t>
      </w:r>
      <w:r w:rsidR="009F3D2D">
        <w:rPr>
          <w:color w:val="000000" w:themeColor="text1"/>
          <w:sz w:val="24"/>
          <w:szCs w:val="24"/>
          <w:lang w:val="id-ID"/>
        </w:rPr>
        <w:t>moivasi kerja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 secara bersama-sama memberikan kontribusi signifikan terhadap </w:t>
      </w:r>
      <w:r w:rsidR="009F3D2D">
        <w:rPr>
          <w:color w:val="000000" w:themeColor="text1"/>
          <w:sz w:val="24"/>
          <w:szCs w:val="24"/>
          <w:lang w:val="id-ID"/>
        </w:rPr>
        <w:t>kinerja</w:t>
      </w:r>
      <w:r w:rsidR="008B1D67" w:rsidRPr="00AA6104">
        <w:rPr>
          <w:color w:val="000000" w:themeColor="text1"/>
          <w:sz w:val="24"/>
          <w:szCs w:val="24"/>
          <w:lang w:val="id-ID"/>
        </w:rPr>
        <w:t xml:space="preserve"> dengan nilai koefisien determinasi sebesar </w:t>
      </w:r>
      <w:r w:rsidR="009F3D2D">
        <w:rPr>
          <w:sz w:val="24"/>
          <w:szCs w:val="24"/>
        </w:rPr>
        <w:t>30,4</w:t>
      </w:r>
      <w:r w:rsidR="008B1D67" w:rsidRPr="00AA6104">
        <w:rPr>
          <w:color w:val="000000" w:themeColor="text1"/>
          <w:sz w:val="24"/>
          <w:szCs w:val="24"/>
          <w:lang w:val="id-ID"/>
        </w:rPr>
        <w:t>%.</w:t>
      </w:r>
    </w:p>
    <w:p w14:paraId="06A5E0F6" w14:textId="5D7E3810" w:rsidR="00380181" w:rsidRPr="00B757B5" w:rsidRDefault="009F3D2D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>
        <w:rPr>
          <w:color w:val="000000"/>
          <w:sz w:val="24"/>
          <w:szCs w:val="24"/>
        </w:rPr>
        <w:t xml:space="preserve">Hasil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menunjukkan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Kerja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Kinerja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rya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wa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PT </w:t>
      </w:r>
      <w:proofErr w:type="spellStart"/>
      <w:r>
        <w:rPr>
          <w:color w:val="000000"/>
          <w:sz w:val="24"/>
          <w:szCs w:val="24"/>
        </w:rPr>
        <w:t>Pela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buha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Indonesia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Regiona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I </w:t>
      </w:r>
      <w:proofErr w:type="spellStart"/>
      <w:r>
        <w:rPr>
          <w:color w:val="000000"/>
          <w:sz w:val="24"/>
          <w:szCs w:val="24"/>
        </w:rPr>
        <w:t>Ca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ba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Bela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wa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>, ha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 xml:space="preserve">l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menunjuka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hwa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Kerja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da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la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sesua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nga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meningka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tka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kinerja</w:t>
      </w:r>
      <w:r>
        <w:rPr>
          <w:rFonts w:ascii="Microsoft Himalaya" w:hAnsi="Microsoft Himalaya"/>
          <w:color w:val="000000"/>
          <w:w w:val="3"/>
          <w:sz w:val="6"/>
          <w:szCs w:val="24"/>
        </w:rPr>
        <w:t>l</w:t>
      </w:r>
      <w:r w:rsidR="00CE215C">
        <w:rPr>
          <w:rFonts w:ascii="Microsoft Himalaya" w:hAnsi="Microsoft Himalaya"/>
          <w:color w:val="000000"/>
          <w:w w:val="3"/>
          <w:sz w:val="6"/>
          <w:szCs w:val="24"/>
        </w:rPr>
        <w:t>kk</w:t>
      </w:r>
      <w:proofErr w:type="spellEnd"/>
    </w:p>
    <w:p w14:paraId="05EAE78C" w14:textId="77777777" w:rsidR="00846FB3" w:rsidRDefault="00846FB3" w:rsidP="00846FB3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60F92BDA" w14:textId="77777777" w:rsidR="00846FB3" w:rsidRDefault="00846FB3" w:rsidP="00846FB3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24B3E980" w14:textId="1FC19837" w:rsidR="00380181" w:rsidRDefault="00000000" w:rsidP="00846FB3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B. LANDASAN TEORI</w:t>
      </w:r>
    </w:p>
    <w:p w14:paraId="2511ACD1" w14:textId="77777777" w:rsidR="00380181" w:rsidRDefault="00000000" w:rsidP="00846FB3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C.METODE</w:t>
      </w:r>
    </w:p>
    <w:p w14:paraId="69BF72F7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Pendekatan</w:t>
      </w:r>
      <w:proofErr w:type="spellEnd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</w:p>
    <w:p w14:paraId="70AA57C0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pendekatan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kuantitatif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metode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korelasional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menganalisis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hubungan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antara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layanan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keputusan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pembelian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Pendekatan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dipilih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mampu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memberikan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gambaran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objektif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mengenai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pengaruh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numerik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DB4E10A" w14:textId="77777777" w:rsidR="00995E71" w:rsidRDefault="00995E71" w:rsidP="00846FB3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F2A1CFE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Lokasi dan Waktu </w:t>
      </w: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</w:p>
    <w:p w14:paraId="7DA70660" w14:textId="5D187ECB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di </w:t>
      </w:r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 xml:space="preserve">PT Pelabuhan Indonesia Regional I Cabang </w:t>
      </w:r>
      <w:proofErr w:type="spellStart"/>
      <w:r w:rsidRPr="00DC1560">
        <w:rPr>
          <w:rFonts w:eastAsia="Times New Roman"/>
          <w:sz w:val="24"/>
          <w:szCs w:val="24"/>
          <w:lang w:val="en-ID" w:eastAsia="en-ID"/>
          <w14:ligatures w14:val="none"/>
        </w:rPr>
        <w:t>Belawan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sebuah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7835E7">
        <w:rPr>
          <w:color w:val="000000" w:themeColor="text1"/>
          <w:sz w:val="24"/>
          <w:szCs w:val="24"/>
          <w:shd w:val="clear" w:color="auto" w:fill="FFFFFF"/>
        </w:rPr>
        <w:t>Perusahaan y</w:t>
      </w:r>
      <w:r>
        <w:rPr>
          <w:color w:val="000000" w:themeColor="text1"/>
          <w:sz w:val="24"/>
          <w:szCs w:val="24"/>
          <w:shd w:val="clear" w:color="auto" w:fill="FFFFFF"/>
        </w:rPr>
        <w:t>ang</w:t>
      </w:r>
      <w:r w:rsidR="007835E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835E7">
        <w:rPr>
          <w:color w:val="000000" w:themeColor="text1"/>
          <w:sz w:val="24"/>
          <w:szCs w:val="24"/>
          <w:shd w:val="clear" w:color="auto" w:fill="FFFFFF"/>
        </w:rPr>
        <w:t>bergerak</w:t>
      </w:r>
      <w:proofErr w:type="spellEnd"/>
      <w:r w:rsidR="007835E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835E7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="007835E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835E7">
        <w:rPr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="007835E7">
        <w:rPr>
          <w:color w:val="000000" w:themeColor="text1"/>
          <w:sz w:val="24"/>
          <w:szCs w:val="24"/>
          <w:shd w:val="clear" w:color="auto" w:fill="FFFFFF"/>
        </w:rPr>
        <w:t xml:space="preserve"> Pelabuhan </w:t>
      </w:r>
      <w:proofErr w:type="spellStart"/>
      <w:r w:rsidR="007835E7">
        <w:rPr>
          <w:color w:val="000000" w:themeColor="text1"/>
          <w:sz w:val="24"/>
          <w:szCs w:val="24"/>
          <w:shd w:val="clear" w:color="auto" w:fill="FFFFFF"/>
        </w:rPr>
        <w:t>milik</w:t>
      </w:r>
      <w:proofErr w:type="spellEnd"/>
      <w:r w:rsidR="007835E7">
        <w:rPr>
          <w:color w:val="000000" w:themeColor="text1"/>
          <w:sz w:val="24"/>
          <w:szCs w:val="24"/>
          <w:shd w:val="clear" w:color="auto" w:fill="FFFFFF"/>
        </w:rPr>
        <w:t xml:space="preserve"> negara </w:t>
      </w:r>
      <w:proofErr w:type="spellStart"/>
      <w:proofErr w:type="gramStart"/>
      <w:r w:rsidR="007835E7">
        <w:rPr>
          <w:color w:val="000000" w:themeColor="text1"/>
          <w:sz w:val="24"/>
          <w:szCs w:val="24"/>
          <w:shd w:val="clear" w:color="auto" w:fill="FFFFFF"/>
        </w:rPr>
        <w:t>Belawan</w:t>
      </w:r>
      <w:proofErr w:type="spellEnd"/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Medan</w:t>
      </w:r>
      <w:proofErr w:type="gram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Sumatera Utara. Waktu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berlangsung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selama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satu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bulan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dimulai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="007835E7" w:rsidRPr="007835E7">
        <w:rPr>
          <w:sz w:val="24"/>
          <w:szCs w:val="24"/>
        </w:rPr>
        <w:t>bula</w:t>
      </w:r>
      <w:r w:rsidR="007835E7" w:rsidRPr="007835E7">
        <w:rPr>
          <w:w w:val="3"/>
          <w:sz w:val="24"/>
          <w:szCs w:val="24"/>
        </w:rPr>
        <w:t>l</w:t>
      </w:r>
      <w:r w:rsidR="007835E7" w:rsidRPr="007835E7">
        <w:rPr>
          <w:sz w:val="24"/>
          <w:szCs w:val="24"/>
        </w:rPr>
        <w:t>n</w:t>
      </w:r>
      <w:proofErr w:type="spellEnd"/>
      <w:r w:rsidR="007835E7" w:rsidRPr="007835E7">
        <w:rPr>
          <w:sz w:val="24"/>
          <w:szCs w:val="24"/>
        </w:rPr>
        <w:t xml:space="preserve"> September </w:t>
      </w:r>
      <w:proofErr w:type="spellStart"/>
      <w:r w:rsidR="007835E7" w:rsidRPr="007835E7">
        <w:rPr>
          <w:sz w:val="24"/>
          <w:szCs w:val="24"/>
        </w:rPr>
        <w:t>hingga</w:t>
      </w:r>
      <w:r w:rsidR="007835E7" w:rsidRPr="007835E7">
        <w:rPr>
          <w:w w:val="3"/>
          <w:sz w:val="24"/>
          <w:szCs w:val="24"/>
        </w:rPr>
        <w:t>l</w:t>
      </w:r>
      <w:proofErr w:type="spellEnd"/>
      <w:r w:rsidR="007835E7" w:rsidRPr="007835E7">
        <w:rPr>
          <w:sz w:val="24"/>
          <w:szCs w:val="24"/>
        </w:rPr>
        <w:t xml:space="preserve"> Oktober 2024</w:t>
      </w:r>
      <w:r w:rsidRPr="007835E7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0BAC835E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Populasi</w:t>
      </w:r>
      <w:proofErr w:type="spellEnd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dan Sampel</w:t>
      </w:r>
    </w:p>
    <w:p w14:paraId="7438759A" w14:textId="18B39A09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Populasi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835E7">
        <w:rPr>
          <w:color w:val="000000" w:themeColor="text1"/>
          <w:sz w:val="24"/>
          <w:szCs w:val="24"/>
          <w:shd w:val="clear" w:color="auto" w:fill="FFFFFF"/>
        </w:rPr>
        <w:t>karyawan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7835E7">
        <w:rPr>
          <w:sz w:val="24"/>
          <w:szCs w:val="24"/>
        </w:rPr>
        <w:t xml:space="preserve">di PT. </w:t>
      </w:r>
      <w:proofErr w:type="spellStart"/>
      <w:r w:rsidR="007835E7">
        <w:rPr>
          <w:sz w:val="24"/>
          <w:szCs w:val="24"/>
        </w:rPr>
        <w:t>Pela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buha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n</w:t>
      </w:r>
      <w:proofErr w:type="spellEnd"/>
      <w:r w:rsidR="007835E7">
        <w:rPr>
          <w:sz w:val="24"/>
          <w:szCs w:val="24"/>
        </w:rPr>
        <w:t xml:space="preserve"> </w:t>
      </w:r>
      <w:proofErr w:type="spellStart"/>
      <w:r w:rsidR="007835E7">
        <w:rPr>
          <w:sz w:val="24"/>
          <w:szCs w:val="24"/>
        </w:rPr>
        <w:t>Indonesia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 w:rsidR="007835E7">
        <w:rPr>
          <w:sz w:val="24"/>
          <w:szCs w:val="24"/>
        </w:rPr>
        <w:t xml:space="preserve"> </w:t>
      </w:r>
      <w:proofErr w:type="spellStart"/>
      <w:r w:rsidR="007835E7">
        <w:rPr>
          <w:sz w:val="24"/>
          <w:szCs w:val="24"/>
        </w:rPr>
        <w:t>Regiona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l</w:t>
      </w:r>
      <w:proofErr w:type="spellEnd"/>
      <w:r w:rsidR="007835E7">
        <w:rPr>
          <w:sz w:val="24"/>
          <w:szCs w:val="24"/>
        </w:rPr>
        <w:t xml:space="preserve"> I </w:t>
      </w:r>
      <w:proofErr w:type="spellStart"/>
      <w:r w:rsidR="007835E7">
        <w:rPr>
          <w:sz w:val="24"/>
          <w:szCs w:val="24"/>
        </w:rPr>
        <w:t>Ca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ba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ng</w:t>
      </w:r>
      <w:proofErr w:type="spellEnd"/>
      <w:r w:rsidR="007835E7">
        <w:rPr>
          <w:sz w:val="24"/>
          <w:szCs w:val="24"/>
        </w:rPr>
        <w:t xml:space="preserve"> </w:t>
      </w:r>
      <w:proofErr w:type="spellStart"/>
      <w:r w:rsidR="007835E7">
        <w:rPr>
          <w:sz w:val="24"/>
          <w:szCs w:val="24"/>
        </w:rPr>
        <w:t>Bela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wa</w:t>
      </w:r>
      <w:r w:rsidR="007835E7">
        <w:rPr>
          <w:rFonts w:ascii="Microsoft Himalaya" w:hAnsi="Microsoft Himalaya"/>
          <w:w w:val="3"/>
          <w:sz w:val="6"/>
          <w:szCs w:val="24"/>
        </w:rPr>
        <w:t>l</w:t>
      </w:r>
      <w:r w:rsidR="007835E7">
        <w:rPr>
          <w:sz w:val="24"/>
          <w:szCs w:val="24"/>
        </w:rPr>
        <w:t>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yang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berjumlah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7835E7">
        <w:rPr>
          <w:color w:val="000000" w:themeColor="text1"/>
          <w:sz w:val="24"/>
          <w:szCs w:val="24"/>
          <w:shd w:val="clear" w:color="auto" w:fill="FFFFFF"/>
        </w:rPr>
        <w:t>36</w:t>
      </w: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AA6104">
        <w:rPr>
          <w:color w:val="000000" w:themeColor="text1"/>
          <w:sz w:val="24"/>
          <w:szCs w:val="24"/>
          <w:shd w:val="clear" w:color="auto" w:fill="FFFFFF"/>
        </w:rPr>
        <w:t>orang</w:t>
      </w:r>
      <w:proofErr w:type="gram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. Teknik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pengambilan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sampel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metode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simple random sampling,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ukuran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sampel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dihitung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rumus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Slovin:</w:t>
      </w:r>
    </w:p>
    <w:p w14:paraId="35048796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m:oMathPara>
        <m:oMath>
          <m:r>
            <w:rPr>
              <w:rFonts w:ascii="Cambria Math" w:hAnsi="Cambria Math"/>
              <w:color w:val="000000" w:themeColor="text1"/>
              <w:sz w:val="24"/>
              <w:szCs w:val="24"/>
              <w:shd w:val="clear" w:color="auto" w:fill="FFFFFF"/>
            </w:rPr>
            <m:t>n=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shd w:val="clear" w:color="auto" w:fill="FFFFFF"/>
                </w:rPr>
                <m:t>N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shd w:val="clear" w:color="auto" w:fill="FFFFFF"/>
                </w:rPr>
                <m:t>1+N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(e)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2</m:t>
                  </m:r>
                </m:sup>
              </m:sSup>
            </m:den>
          </m:f>
        </m:oMath>
      </m:oMathPara>
    </w:p>
    <w:p w14:paraId="09D25C0A" w14:textId="68545874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(N = 100) (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populasi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), e = 0,1 (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tingkat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kesalahan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Berdasarkan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perhitungan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diperoleh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sampel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sebanyak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7835E7">
        <w:rPr>
          <w:color w:val="000000" w:themeColor="text1"/>
          <w:sz w:val="24"/>
          <w:szCs w:val="24"/>
          <w:shd w:val="clear" w:color="auto" w:fill="FFFFFF"/>
        </w:rPr>
        <w:t>36</w:t>
      </w: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responden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6621973D" w14:textId="77777777" w:rsidR="00995E71" w:rsidRPr="00AA6104" w:rsidRDefault="00995E71" w:rsidP="00846FB3">
      <w:pPr>
        <w:autoSpaceDE w:val="0"/>
        <w:autoSpaceDN w:val="0"/>
        <w:adjustRightInd w:val="0"/>
        <w:spacing w:before="240"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Teknik </w:t>
      </w: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Pengumpulan</w:t>
      </w:r>
      <w:proofErr w:type="spellEnd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Data</w:t>
      </w:r>
    </w:p>
    <w:p w14:paraId="31B3F46D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Data primer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diperoleh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penyebaran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berisi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pernyataan-pernyataan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terkait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layanan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keputusan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pembelian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Setiap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pernyataan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diukur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skala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Likert 5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poin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(1 = sangat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setuju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5 = sangat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setuju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). Selain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, data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sekunder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dikumpulkan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dokumen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laporan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perusahaan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5FB4B756" w14:textId="77777777" w:rsidR="00995E71" w:rsidRPr="00AA6104" w:rsidRDefault="00995E71" w:rsidP="00846FB3">
      <w:pPr>
        <w:autoSpaceDE w:val="0"/>
        <w:autoSpaceDN w:val="0"/>
        <w:adjustRightInd w:val="0"/>
        <w:spacing w:before="240"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Teknik </w:t>
      </w:r>
      <w:proofErr w:type="spellStart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AA610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Data</w:t>
      </w:r>
    </w:p>
    <w:p w14:paraId="32EA51DC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Data yang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terkumpul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dianalisis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regresi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linier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berganda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bantuan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perangkat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lunak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SPSS. Langkah-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langkah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meliputi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:</w:t>
      </w:r>
    </w:p>
    <w:p w14:paraId="625322D0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Validitas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Reliabilitas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memastikan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instrumen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mengukur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tepat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konsisten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2A6B60C0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Asumsi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Klasik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:</w:t>
      </w:r>
    </w:p>
    <w:p w14:paraId="746B81C2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normalitas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memastikan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berdistribusi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normal.</w:t>
      </w:r>
    </w:p>
    <w:p w14:paraId="5B5DF1C7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multikolinieritas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menguji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hubungan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linear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antar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3E113456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heteroskedastisitas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memastikan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varians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residual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homogen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3511A74D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Statistik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:</w:t>
      </w:r>
    </w:p>
    <w:p w14:paraId="014C0992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Uji (t)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menguji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pengaruh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parsial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5D17DC49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Uji (F)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menguji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pengaruh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simultan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776AC9D7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Koefisien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determinasi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(R</w:t>
      </w:r>
      <w:r w:rsidRPr="00AA6104">
        <w:rPr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mengukur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besarnya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kontribusi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independen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variabel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dependen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56CE22EF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Model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</w:p>
    <w:p w14:paraId="3D1EFEF8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Model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regresi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linier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berganda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digunakan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berikut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:</w:t>
      </w:r>
    </w:p>
    <w:p w14:paraId="69284942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>Y = a + b1X1 + b2X2 + €</w:t>
      </w:r>
    </w:p>
    <w:p w14:paraId="498F48A9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Keterangan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>:</w:t>
      </w:r>
    </w:p>
    <w:p w14:paraId="18E35383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(Y): Keputusan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pembelian</w:t>
      </w:r>
      <w:proofErr w:type="spellEnd"/>
    </w:p>
    <w:p w14:paraId="64079371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(X1):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</w:p>
    <w:p w14:paraId="11B04180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(X2):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layanan</w:t>
      </w:r>
      <w:proofErr w:type="spellEnd"/>
    </w:p>
    <w:p w14:paraId="31CD911C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(a):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Konstanta</w:t>
      </w:r>
      <w:proofErr w:type="spellEnd"/>
    </w:p>
    <w:p w14:paraId="3644AF32" w14:textId="77777777" w:rsidR="00995E71" w:rsidRPr="00AA6104" w:rsidRDefault="00995E71" w:rsidP="00846FB3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(b1, b2):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Koefisien</w:t>
      </w:r>
      <w:proofErr w:type="spellEnd"/>
      <w:r w:rsidRPr="00AA610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A6104">
        <w:rPr>
          <w:color w:val="000000" w:themeColor="text1"/>
          <w:sz w:val="24"/>
          <w:szCs w:val="24"/>
          <w:shd w:val="clear" w:color="auto" w:fill="FFFFFF"/>
        </w:rPr>
        <w:t>regresi</w:t>
      </w:r>
      <w:proofErr w:type="spellEnd"/>
    </w:p>
    <w:p w14:paraId="321F952F" w14:textId="0401EAB5" w:rsidR="00380181" w:rsidRDefault="00995E71" w:rsidP="00846FB3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  <w:shd w:val="clear" w:color="auto" w:fill="FFFFFF"/>
        </w:rPr>
        <w:t>(€): Error term</w:t>
      </w:r>
    </w:p>
    <w:p w14:paraId="5AB149BF" w14:textId="77777777" w:rsidR="00112310" w:rsidRDefault="00112310" w:rsidP="00846FB3">
      <w:pPr>
        <w:pStyle w:val="ListParagraph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AAFBF4" w14:textId="14675194" w:rsidR="00380181" w:rsidRDefault="00000000" w:rsidP="00846FB3">
      <w:pPr>
        <w:pStyle w:val="ListParagraph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D.HASIL DAN PEMBAHASAN</w:t>
      </w:r>
    </w:p>
    <w:p w14:paraId="283500AA" w14:textId="77777777" w:rsidR="00112310" w:rsidRDefault="00112310" w:rsidP="00846FB3">
      <w:pPr>
        <w:jc w:val="both"/>
        <w:rPr>
          <w:sz w:val="24"/>
          <w:szCs w:val="24"/>
        </w:rPr>
      </w:pPr>
    </w:p>
    <w:p w14:paraId="17A615B3" w14:textId="0CD37B7C" w:rsidR="00112310" w:rsidRPr="00112310" w:rsidRDefault="00112310" w:rsidP="00846FB3">
      <w:pPr>
        <w:jc w:val="both"/>
        <w:rPr>
          <w:sz w:val="24"/>
          <w:szCs w:val="24"/>
        </w:rPr>
      </w:pPr>
      <w:r w:rsidRPr="00112310">
        <w:rPr>
          <w:sz w:val="24"/>
          <w:szCs w:val="24"/>
        </w:rPr>
        <w:t xml:space="preserve">PT.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I (Persero)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lnya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penja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“</w:t>
      </w:r>
      <w:proofErr w:type="spellStart"/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ven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Bedrijf</w:t>
      </w:r>
      <w:proofErr w:type="spellEnd"/>
      <w:r w:rsidRPr="00112310">
        <w:rPr>
          <w:sz w:val="24"/>
          <w:szCs w:val="24"/>
        </w:rPr>
        <w:t xml:space="preserve">”. </w:t>
      </w:r>
      <w:proofErr w:type="spellStart"/>
      <w:r w:rsidRPr="00112310">
        <w:rPr>
          <w:sz w:val="24"/>
          <w:szCs w:val="24"/>
        </w:rPr>
        <w:t>Setela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kemerdeka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Republik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periode</w:t>
      </w:r>
      <w:proofErr w:type="spellEnd"/>
      <w:r w:rsidRPr="00112310">
        <w:rPr>
          <w:sz w:val="24"/>
          <w:szCs w:val="24"/>
        </w:rPr>
        <w:t xml:space="preserve"> 1945-1950, </w:t>
      </w:r>
      <w:proofErr w:type="spellStart"/>
      <w:r w:rsidRPr="00112310">
        <w:rPr>
          <w:sz w:val="24"/>
          <w:szCs w:val="24"/>
        </w:rPr>
        <w:t>perusa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beruba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menja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Milik </w:t>
      </w:r>
      <w:proofErr w:type="spellStart"/>
      <w:r w:rsidRPr="00112310">
        <w:rPr>
          <w:sz w:val="24"/>
          <w:szCs w:val="24"/>
        </w:rPr>
        <w:t>Nega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(BUMN)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Nega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disingka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PNP. </w:t>
      </w:r>
      <w:proofErr w:type="spellStart"/>
      <w:r w:rsidRPr="00112310">
        <w:rPr>
          <w:sz w:val="24"/>
          <w:szCs w:val="24"/>
        </w:rPr>
        <w:t>Periode</w:t>
      </w:r>
      <w:proofErr w:type="spellEnd"/>
      <w:r w:rsidRPr="00112310">
        <w:rPr>
          <w:sz w:val="24"/>
          <w:szCs w:val="24"/>
        </w:rPr>
        <w:t xml:space="preserve"> 1969-1983, PN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beruba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menja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Lemba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ga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Pengusa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Pengusa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disingka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BPP. 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hun</w:t>
      </w:r>
      <w:proofErr w:type="spellEnd"/>
      <w:r w:rsidRPr="00112310">
        <w:rPr>
          <w:sz w:val="24"/>
          <w:szCs w:val="24"/>
        </w:rPr>
        <w:t xml:space="preserve"> 1983, </w:t>
      </w:r>
      <w:proofErr w:type="spellStart"/>
      <w:r w:rsidRPr="00112310">
        <w:rPr>
          <w:sz w:val="24"/>
          <w:szCs w:val="24"/>
        </w:rPr>
        <w:t>berda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pemerinta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No. 11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hun</w:t>
      </w:r>
      <w:proofErr w:type="spellEnd"/>
      <w:r w:rsidRPr="00112310">
        <w:rPr>
          <w:sz w:val="24"/>
          <w:szCs w:val="24"/>
        </w:rPr>
        <w:t xml:space="preserve"> 1983 </w:t>
      </w:r>
      <w:proofErr w:type="spellStart"/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Pengusa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(BPP) </w:t>
      </w:r>
      <w:proofErr w:type="spellStart"/>
      <w:r w:rsidRPr="00112310">
        <w:rPr>
          <w:sz w:val="24"/>
          <w:szCs w:val="24"/>
        </w:rPr>
        <w:t>diruba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menja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Umum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I </w:t>
      </w:r>
      <w:proofErr w:type="spellStart"/>
      <w:r w:rsidRPr="00112310">
        <w:rPr>
          <w:sz w:val="24"/>
          <w:szCs w:val="24"/>
        </w:rPr>
        <w:t>disingka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Perumpel</w:t>
      </w:r>
      <w:proofErr w:type="spellEnd"/>
      <w:r w:rsidRPr="00112310">
        <w:rPr>
          <w:sz w:val="24"/>
          <w:szCs w:val="24"/>
        </w:rPr>
        <w:t xml:space="preserve"> I, </w:t>
      </w:r>
      <w:proofErr w:type="spellStart"/>
      <w:r w:rsidRPr="00112310">
        <w:rPr>
          <w:sz w:val="24"/>
          <w:szCs w:val="24"/>
        </w:rPr>
        <w:t>berda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Pemerinta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No. 56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hun</w:t>
      </w:r>
      <w:proofErr w:type="spellEnd"/>
      <w:r w:rsidRPr="00112310">
        <w:rPr>
          <w:sz w:val="24"/>
          <w:szCs w:val="24"/>
        </w:rPr>
        <w:t xml:space="preserve"> 1991 </w:t>
      </w:r>
      <w:proofErr w:type="spellStart"/>
      <w:r w:rsidRPr="00112310">
        <w:rPr>
          <w:sz w:val="24"/>
          <w:szCs w:val="24"/>
        </w:rPr>
        <w:t>Perumpel</w:t>
      </w:r>
      <w:proofErr w:type="spellEnd"/>
      <w:r w:rsidRPr="00112310">
        <w:rPr>
          <w:sz w:val="24"/>
          <w:szCs w:val="24"/>
        </w:rPr>
        <w:t xml:space="preserve"> I </w:t>
      </w:r>
      <w:proofErr w:type="spellStart"/>
      <w:r w:rsidRPr="00112310">
        <w:rPr>
          <w:sz w:val="24"/>
          <w:szCs w:val="24"/>
        </w:rPr>
        <w:t>beruba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menja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di</w:t>
      </w:r>
      <w:proofErr w:type="spellEnd"/>
      <w:r w:rsidRPr="00112310">
        <w:rPr>
          <w:sz w:val="24"/>
          <w:szCs w:val="24"/>
        </w:rPr>
        <w:t xml:space="preserve"> PT.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I (Persero). </w:t>
      </w:r>
      <w:proofErr w:type="spellStart"/>
      <w:r w:rsidRPr="00112310">
        <w:rPr>
          <w:sz w:val="24"/>
          <w:szCs w:val="24"/>
        </w:rPr>
        <w:t>Perusa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berkeduduka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ntor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pusa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di </w:t>
      </w:r>
      <w:proofErr w:type="spellStart"/>
      <w:r w:rsidRPr="00112310">
        <w:rPr>
          <w:sz w:val="24"/>
          <w:szCs w:val="24"/>
        </w:rPr>
        <w:t>Ja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u</w:t>
      </w:r>
      <w:proofErr w:type="spellEnd"/>
      <w:r w:rsidRPr="00112310">
        <w:rPr>
          <w:sz w:val="24"/>
          <w:szCs w:val="24"/>
        </w:rPr>
        <w:t xml:space="preserve"> Ujung No. 100 </w:t>
      </w:r>
      <w:proofErr w:type="spellStart"/>
      <w:r w:rsidRPr="00112310">
        <w:rPr>
          <w:sz w:val="24"/>
          <w:szCs w:val="24"/>
        </w:rPr>
        <w:t>Meda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Suma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tera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Uta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. PT.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I </w:t>
      </w:r>
      <w:proofErr w:type="spellStart"/>
      <w:r w:rsidRPr="00112310">
        <w:rPr>
          <w:sz w:val="24"/>
          <w:szCs w:val="24"/>
        </w:rPr>
        <w:t>seba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termina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petikema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domestik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seca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keseluruha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beropera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</w:t>
      </w:r>
      <w:proofErr w:type="spellEnd"/>
      <w:r w:rsidRPr="00112310">
        <w:rPr>
          <w:sz w:val="24"/>
          <w:szCs w:val="24"/>
        </w:rPr>
        <w:t xml:space="preserve"> di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Suma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tera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Uta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rena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loka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. </w:t>
      </w:r>
      <w:proofErr w:type="spellStart"/>
      <w:r w:rsidRPr="00112310">
        <w:rPr>
          <w:sz w:val="24"/>
          <w:szCs w:val="24"/>
        </w:rPr>
        <w:t>Berda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tura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Pemerinta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No. 64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hun</w:t>
      </w:r>
      <w:proofErr w:type="spellEnd"/>
      <w:r w:rsidRPr="00112310">
        <w:rPr>
          <w:sz w:val="24"/>
          <w:szCs w:val="24"/>
        </w:rPr>
        <w:t xml:space="preserve"> 2001, </w:t>
      </w:r>
      <w:proofErr w:type="spellStart"/>
      <w:r w:rsidRPr="00112310">
        <w:rPr>
          <w:sz w:val="24"/>
          <w:szCs w:val="24"/>
        </w:rPr>
        <w:t>keduduka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tuga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kewena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Menteri </w:t>
      </w:r>
      <w:proofErr w:type="spellStart"/>
      <w:r w:rsidRPr="00112310">
        <w:rPr>
          <w:sz w:val="24"/>
          <w:szCs w:val="24"/>
        </w:rPr>
        <w:t>Keua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ku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pemega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m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perseroa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terba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lihka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kepa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Menteri BUMN Republik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seda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Pembina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Teknis </w:t>
      </w:r>
      <w:proofErr w:type="spellStart"/>
      <w:r w:rsidRPr="00112310">
        <w:rPr>
          <w:sz w:val="24"/>
          <w:szCs w:val="24"/>
        </w:rPr>
        <w:t>Opera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siona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rtemen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Perhubunga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Republik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oleh </w:t>
      </w:r>
      <w:proofErr w:type="spellStart"/>
      <w:r w:rsidRPr="00112310">
        <w:rPr>
          <w:sz w:val="24"/>
          <w:szCs w:val="24"/>
        </w:rPr>
        <w:t>Direktora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Jendera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 xml:space="preserve">l </w:t>
      </w:r>
      <w:proofErr w:type="spellStart"/>
      <w:r w:rsidRPr="00112310">
        <w:rPr>
          <w:sz w:val="24"/>
          <w:szCs w:val="24"/>
        </w:rPr>
        <w:t>Perhubunga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ut.</w:t>
      </w:r>
    </w:p>
    <w:p w14:paraId="549FAD98" w14:textId="77777777" w:rsidR="00112310" w:rsidRDefault="00112310" w:rsidP="00846FB3">
      <w:pPr>
        <w:jc w:val="both"/>
        <w:rPr>
          <w:sz w:val="24"/>
          <w:szCs w:val="24"/>
        </w:rPr>
      </w:pPr>
    </w:p>
    <w:p w14:paraId="17658755" w14:textId="29C8350F" w:rsidR="00112310" w:rsidRDefault="00112310" w:rsidP="00846FB3">
      <w:pPr>
        <w:jc w:val="both"/>
        <w:rPr>
          <w:color w:val="000000" w:themeColor="text1"/>
          <w:sz w:val="24"/>
          <w:szCs w:val="24"/>
          <w:lang w:val="id-ID"/>
        </w:rPr>
      </w:pPr>
      <w:proofErr w:type="spellStart"/>
      <w:r w:rsidRPr="00112310">
        <w:rPr>
          <w:sz w:val="24"/>
          <w:szCs w:val="24"/>
        </w:rPr>
        <w:t>Termina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Petikema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Domestik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ngun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hun</w:t>
      </w:r>
      <w:proofErr w:type="spellEnd"/>
      <w:r w:rsidRPr="00112310">
        <w:rPr>
          <w:sz w:val="24"/>
          <w:szCs w:val="24"/>
        </w:rPr>
        <w:t xml:space="preserve"> 1980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rea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uruka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selua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± 30 </w:t>
      </w:r>
      <w:proofErr w:type="spellStart"/>
      <w:r w:rsidRPr="00112310">
        <w:rPr>
          <w:sz w:val="24"/>
          <w:szCs w:val="24"/>
        </w:rPr>
        <w:t>hekta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diresmika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nnya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oleh </w:t>
      </w:r>
      <w:proofErr w:type="spellStart"/>
      <w:r w:rsidRPr="00112310">
        <w:rPr>
          <w:sz w:val="24"/>
          <w:szCs w:val="24"/>
        </w:rPr>
        <w:t>Presiden</w:t>
      </w:r>
      <w:proofErr w:type="spellEnd"/>
      <w:r w:rsidRPr="00112310">
        <w:rPr>
          <w:sz w:val="24"/>
          <w:szCs w:val="24"/>
        </w:rPr>
        <w:t xml:space="preserve"> Republik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17 </w:t>
      </w:r>
      <w:proofErr w:type="spellStart"/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ret</w:t>
      </w:r>
      <w:proofErr w:type="spellEnd"/>
      <w:r w:rsidRPr="00112310">
        <w:rPr>
          <w:sz w:val="24"/>
          <w:szCs w:val="24"/>
        </w:rPr>
        <w:t xml:space="preserve"> 1987. </w:t>
      </w:r>
      <w:proofErr w:type="spellStart"/>
      <w:r w:rsidRPr="00112310">
        <w:rPr>
          <w:sz w:val="24"/>
          <w:szCs w:val="24"/>
        </w:rPr>
        <w:t>Pengemba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Petikema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di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seca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p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ik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sisi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orga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nisa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upun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sisi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, </w:t>
      </w:r>
      <w:proofErr w:type="spellStart"/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itu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dimula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bentuknya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Divisi Unit </w:t>
      </w:r>
      <w:proofErr w:type="spellStart"/>
      <w:r w:rsidRPr="00112310">
        <w:rPr>
          <w:sz w:val="24"/>
          <w:szCs w:val="24"/>
        </w:rPr>
        <w:t>Termina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Petikema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diba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orga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nisa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Ca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1 September 1984 </w:t>
      </w:r>
      <w:proofErr w:type="spellStart"/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mula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beropera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si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bongka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mua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t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denga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Cra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ne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ta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ngga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10 </w:t>
      </w:r>
      <w:proofErr w:type="spellStart"/>
      <w:r w:rsidRPr="00112310">
        <w:rPr>
          <w:sz w:val="24"/>
          <w:szCs w:val="24"/>
        </w:rPr>
        <w:t>Februa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ri</w:t>
      </w:r>
      <w:proofErr w:type="spellEnd"/>
      <w:r w:rsidRPr="00112310">
        <w:rPr>
          <w:sz w:val="24"/>
          <w:szCs w:val="24"/>
        </w:rPr>
        <w:t xml:space="preserve"> 1985.</w:t>
      </w:r>
      <w:r>
        <w:rPr>
          <w:color w:val="000000" w:themeColor="text1"/>
          <w:sz w:val="24"/>
          <w:szCs w:val="24"/>
          <w:lang w:val="id-ID"/>
        </w:rPr>
        <w:t xml:space="preserve"> Berikut identitas responden dalam tabel</w:t>
      </w:r>
    </w:p>
    <w:p w14:paraId="53DC2EBB" w14:textId="77777777" w:rsidR="00112310" w:rsidRDefault="00112310" w:rsidP="00846FB3">
      <w:pPr>
        <w:jc w:val="both"/>
        <w:rPr>
          <w:color w:val="000000" w:themeColor="text1"/>
          <w:sz w:val="24"/>
          <w:szCs w:val="24"/>
          <w:lang w:val="id-ID"/>
        </w:rPr>
      </w:pPr>
    </w:p>
    <w:p w14:paraId="48BE881D" w14:textId="77777777" w:rsidR="00112310" w:rsidRDefault="00112310" w:rsidP="00846FB3">
      <w:pPr>
        <w:jc w:val="both"/>
        <w:rPr>
          <w:color w:val="000000" w:themeColor="text1"/>
          <w:sz w:val="24"/>
          <w:szCs w:val="24"/>
          <w:lang w:val="id-ID"/>
        </w:rPr>
      </w:pPr>
    </w:p>
    <w:p w14:paraId="3C0E59C3" w14:textId="33AE915D" w:rsidR="00112310" w:rsidRPr="00112310" w:rsidRDefault="00112310" w:rsidP="00846FB3">
      <w:pPr>
        <w:rPr>
          <w:b/>
          <w:sz w:val="24"/>
          <w:szCs w:val="24"/>
        </w:rPr>
      </w:pPr>
      <w:proofErr w:type="spellStart"/>
      <w:r w:rsidRPr="00112310">
        <w:rPr>
          <w:b/>
          <w:sz w:val="24"/>
          <w:szCs w:val="24"/>
        </w:rPr>
        <w:lastRenderedPageBreak/>
        <w:t>Ta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bel</w:t>
      </w:r>
      <w:proofErr w:type="spellEnd"/>
      <w:r w:rsidRPr="00112310">
        <w:rPr>
          <w:b/>
          <w:sz w:val="24"/>
          <w:szCs w:val="24"/>
        </w:rPr>
        <w:t xml:space="preserve">. 4.1. </w:t>
      </w:r>
      <w:proofErr w:type="spellStart"/>
      <w:r w:rsidRPr="00112310">
        <w:rPr>
          <w:b/>
          <w:sz w:val="24"/>
          <w:szCs w:val="24"/>
        </w:rPr>
        <w:t>Identita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s</w:t>
      </w:r>
      <w:proofErr w:type="spellEnd"/>
      <w:r w:rsidRPr="00112310">
        <w:rPr>
          <w:b/>
          <w:sz w:val="24"/>
          <w:szCs w:val="24"/>
        </w:rPr>
        <w:t xml:space="preserve"> </w:t>
      </w:r>
      <w:proofErr w:type="spellStart"/>
      <w:r w:rsidRPr="00112310">
        <w:rPr>
          <w:b/>
          <w:sz w:val="24"/>
          <w:szCs w:val="24"/>
        </w:rPr>
        <w:t>Responden</w:t>
      </w:r>
      <w:proofErr w:type="spellEnd"/>
    </w:p>
    <w:p w14:paraId="0D966762" w14:textId="77777777" w:rsidR="00112310" w:rsidRPr="00112310" w:rsidRDefault="00112310" w:rsidP="00846FB3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930"/>
        <w:gridCol w:w="1589"/>
        <w:gridCol w:w="1195"/>
        <w:gridCol w:w="1687"/>
        <w:gridCol w:w="1487"/>
        <w:gridCol w:w="1270"/>
      </w:tblGrid>
      <w:tr w:rsidR="00112310" w:rsidRPr="00112310" w14:paraId="6A06ACFC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D06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C2EE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Divisi/</w:t>
            </w:r>
            <w:proofErr w:type="spellStart"/>
            <w:r w:rsidRPr="00112310">
              <w:rPr>
                <w:sz w:val="24"/>
                <w:szCs w:val="24"/>
              </w:rPr>
              <w:t>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gia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13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847" w14:textId="4B0B6BAF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Presta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AD7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Ja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879F" w14:textId="102EFCAF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bekerja</w:t>
            </w:r>
            <w:r w:rsidRPr="00112310">
              <w:rPr>
                <w:w w:val="3"/>
                <w:sz w:val="24"/>
                <w:szCs w:val="24"/>
              </w:rPr>
              <w:t>l</w:t>
            </w:r>
            <w:proofErr w:type="spellEnd"/>
          </w:p>
        </w:tc>
      </w:tr>
      <w:tr w:rsidR="00112310" w:rsidRPr="00112310" w14:paraId="23F724F6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1A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12BD" w14:textId="75A06C76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Divisi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72F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943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  <w:r w:rsidRPr="00112310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114" w14:textId="266DCF20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759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3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36316D3C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AA9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A2E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C0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36E" w14:textId="5DAFB399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berpresta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9274" w14:textId="3889DE88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50C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2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898D22A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3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CEB4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92C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B4E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Pengemba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produk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400" w14:textId="1C2ADB1B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A4E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6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23D628F3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CC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08A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093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FF75" w14:textId="33244A2A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ru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berpresta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72E" w14:textId="123DFF4F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F3D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7C0B935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D9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C5A8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7A3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0D9" w14:textId="6F782934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</w:t>
            </w:r>
            <w:proofErr w:type="spellEnd"/>
            <w:r w:rsidRPr="00112310">
              <w:rPr>
                <w:sz w:val="24"/>
                <w:szCs w:val="24"/>
              </w:rPr>
              <w:t xml:space="preserve"> pa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ling </w:t>
            </w:r>
            <w:proofErr w:type="spellStart"/>
            <w:r w:rsidRPr="00112310">
              <w:rPr>
                <w:sz w:val="24"/>
                <w:szCs w:val="24"/>
              </w:rPr>
              <w:t>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ktif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CF9B" w14:textId="6FD18FDF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0EF" w14:textId="55895213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7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5E0D5BDD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22C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E83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DB1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09F2" w14:textId="101E8AAE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Optima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lisa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E3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8CD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8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C442E65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10D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77B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AC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1995" w14:textId="7EBAFEA3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Dedika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pekerja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5DCA" w14:textId="66C7B3B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078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17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B49CCAF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BCC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AB5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Divisi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umum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CA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E40A" w14:textId="1646611A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Inova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948" w14:textId="2507F252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B1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5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5694DA0A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50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C655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E1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A85A" w14:textId="3CE7FF64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DAD" w14:textId="2B3D83BC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C8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7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7F051E9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EA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5186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47E3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0E0" w14:textId="71F3860E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Pengelola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39F3" w14:textId="266AC139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D81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3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1F2611B3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1A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FC4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C07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730B" w14:textId="68835E2E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Loya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lita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da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dedika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305B" w14:textId="12C0E693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F836" w14:textId="0D5A6368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20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5D365C8B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D0F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AB6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493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A4CF" w14:textId="5FA443A1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Peningka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6207" w14:textId="3BC34FD4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keua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5A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4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0A03C2CA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2CC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13</w:t>
            </w:r>
          </w:p>
          <w:p w14:paraId="6E874719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798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Divisi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013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D8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380" w14:textId="4EDA57C6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70E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4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3E27E03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393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CDFA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5E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089" w14:textId="29662604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tor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908" w14:textId="4ECD2E2F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9C3" w14:textId="3071ACE6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3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75CF20F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12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206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91E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4DF7" w14:textId="1402B5A5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F42B" w14:textId="46FF365C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DC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8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1AB182D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079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8CC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90E1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FF79" w14:textId="47D542D6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A8FC" w14:textId="5B71D64B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B83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4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257F56B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512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716E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533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F0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jemen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logistik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F93" w14:textId="3936F12F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51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11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3B751D6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C6D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9C9F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4A2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543" w14:textId="0BCF6E2C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Pemimpin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inova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tif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6350" w14:textId="2FC23626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termina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C1D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15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094E45A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9D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19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4877" w14:textId="48A41111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Divisi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6E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413" w14:textId="592F9B08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Produktivita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AAE" w14:textId="125B644A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6D8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10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2DE0970F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CA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F68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6F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7EF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Koordina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tor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lastRenderedPageBreak/>
              <w:t>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pa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5C5F" w14:textId="57233150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lastRenderedPageBreak/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lastRenderedPageBreak/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C7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3D123794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E8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3684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36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B16F" w14:textId="7C27C05F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pa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ling </w:t>
            </w:r>
            <w:proofErr w:type="spellStart"/>
            <w:r w:rsidRPr="00112310">
              <w:rPr>
                <w:sz w:val="24"/>
                <w:szCs w:val="24"/>
              </w:rPr>
              <w:t>disiplin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BDB4" w14:textId="1C0BF573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5B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4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6F1AF82F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0A6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889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0C5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575" w14:textId="11D3F6DA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Inova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E67" w14:textId="0BB1B3E8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012E" w14:textId="3B4F934A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11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0EE83069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15EE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558F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97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0C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Kea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kerja</w:t>
            </w:r>
            <w:r w:rsidRPr="00112310">
              <w:rPr>
                <w:w w:val="3"/>
                <w:sz w:val="24"/>
                <w:szCs w:val="24"/>
              </w:rPr>
              <w:t>l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A94" w14:textId="76D246B6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D766" w14:textId="7BEFA33C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19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1D322D8E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E323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C25C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F4A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B1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jemen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resiko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CB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80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5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574F4713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88F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33BA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EE1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2C15" w14:textId="33561D06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Pengemba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infra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struktur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9E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363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13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395BF32D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A1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E5B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CD0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D1C5" w14:textId="09A43C22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38C7" w14:textId="7CA3ACBB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E55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10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44A2DEA4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48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CEE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97CC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5EE" w14:textId="2E266D9B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Pengha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kesela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kerja</w:t>
            </w:r>
            <w:r w:rsidRPr="00112310">
              <w:rPr>
                <w:w w:val="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015" w14:textId="1347ADE6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Supervisor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2F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12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04D24D1E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5A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DAA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339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AC7" w14:textId="3FE71B2F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Stra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tegi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jemen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terba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7347" w14:textId="200AB09E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jemen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opera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siona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A0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18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7E6E8AEF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269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DBD2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24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793" w14:textId="55266F5E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Pengemba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nga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6054" w14:textId="3E8B5E69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CC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3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08C0F982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89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DBB9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43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EB80" w14:textId="03B1C641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Peningka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83D0" w14:textId="560F5280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 xml:space="preserve">f </w:t>
            </w:r>
            <w:proofErr w:type="spellStart"/>
            <w:r w:rsidRPr="00112310">
              <w:rPr>
                <w:sz w:val="24"/>
                <w:szCs w:val="24"/>
              </w:rPr>
              <w:t>teknik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9536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6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7A94DC9B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AF3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AE2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Divisi SDM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C5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D5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Lea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dership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wa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rd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EF7A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F23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15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50749B55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D54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  <w:p w14:paraId="2237D5A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485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A65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41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3A1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Loya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lita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kerja</w:t>
            </w:r>
            <w:r w:rsidRPr="00112310">
              <w:rPr>
                <w:w w:val="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4782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EF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18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414370FE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F82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B5B4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8371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A13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  <w:r w:rsidRPr="00112310">
              <w:rPr>
                <w:sz w:val="24"/>
                <w:szCs w:val="24"/>
              </w:rPr>
              <w:t xml:space="preserve"> SDM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D6D7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Supervisor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B1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gramStart"/>
            <w:r w:rsidRPr="00112310">
              <w:rPr>
                <w:sz w:val="24"/>
                <w:szCs w:val="24"/>
              </w:rPr>
              <w:t xml:space="preserve">9 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  <w:proofErr w:type="gramEnd"/>
          </w:p>
        </w:tc>
      </w:tr>
      <w:tr w:rsidR="00112310" w:rsidRPr="00112310" w14:paraId="62F562C2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98FD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E26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248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3320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Optima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lisa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SDM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2CD8" w14:textId="24DCDCC2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Ma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jer</w:t>
            </w:r>
            <w:proofErr w:type="spellEnd"/>
            <w:r w:rsidRPr="00112310">
              <w:rPr>
                <w:sz w:val="24"/>
                <w:szCs w:val="24"/>
              </w:rPr>
              <w:t xml:space="preserve">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0242" w14:textId="480DB34D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14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</w:t>
            </w:r>
            <w:proofErr w:type="spellEnd"/>
          </w:p>
        </w:tc>
      </w:tr>
      <w:tr w:rsidR="00112310" w:rsidRPr="00112310" w14:paraId="11E484F1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A2EF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B1B2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1B4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26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0A3" w14:textId="50A46CFC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Inova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ECEF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f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5FFE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2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  <w:tr w:rsidR="00112310" w:rsidRPr="00112310" w14:paraId="2CF95B95" w14:textId="77777777" w:rsidTr="00A42E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DA29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ABE" w14:textId="77777777" w:rsidR="00112310" w:rsidRPr="00112310" w:rsidRDefault="00112310" w:rsidP="00846FB3">
            <w:pPr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F89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35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E5FE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proofErr w:type="spellStart"/>
            <w:r w:rsidRPr="00112310">
              <w:rPr>
                <w:sz w:val="24"/>
                <w:szCs w:val="24"/>
              </w:rPr>
              <w:t>Efisiensi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pela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ya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n</w:t>
            </w:r>
            <w:proofErr w:type="spellEnd"/>
            <w:r w:rsidRPr="00112310">
              <w:rPr>
                <w:sz w:val="24"/>
                <w:szCs w:val="24"/>
              </w:rPr>
              <w:t xml:space="preserve"> </w:t>
            </w:r>
            <w:proofErr w:type="spellStart"/>
            <w:r w:rsidRPr="00112310">
              <w:rPr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86B" w14:textId="77777777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>Supervisor SDM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DDC" w14:textId="4EF5DB7C" w:rsidR="00112310" w:rsidRPr="00112310" w:rsidRDefault="00112310" w:rsidP="00846FB3">
            <w:pPr>
              <w:rPr>
                <w:sz w:val="24"/>
                <w:szCs w:val="24"/>
              </w:rPr>
            </w:pPr>
            <w:r w:rsidRPr="00112310">
              <w:rPr>
                <w:sz w:val="24"/>
                <w:szCs w:val="24"/>
              </w:rPr>
              <w:t xml:space="preserve">10 </w:t>
            </w:r>
            <w:proofErr w:type="spellStart"/>
            <w:r w:rsidRPr="00112310">
              <w:rPr>
                <w:sz w:val="24"/>
                <w:szCs w:val="24"/>
              </w:rPr>
              <w:t>ta</w:t>
            </w:r>
            <w:r w:rsidRPr="00112310">
              <w:rPr>
                <w:w w:val="3"/>
                <w:sz w:val="24"/>
                <w:szCs w:val="24"/>
              </w:rPr>
              <w:t>l</w:t>
            </w:r>
            <w:r w:rsidRPr="00112310">
              <w:rPr>
                <w:sz w:val="24"/>
                <w:szCs w:val="24"/>
              </w:rPr>
              <w:t>hun</w:t>
            </w:r>
            <w:proofErr w:type="spellEnd"/>
          </w:p>
        </w:tc>
      </w:tr>
    </w:tbl>
    <w:p w14:paraId="407DFAE1" w14:textId="77777777" w:rsidR="00112310" w:rsidRDefault="00112310" w:rsidP="00846FB3">
      <w:pPr>
        <w:jc w:val="both"/>
        <w:rPr>
          <w:color w:val="000000" w:themeColor="text1"/>
          <w:sz w:val="24"/>
          <w:szCs w:val="24"/>
          <w:lang w:val="id-ID"/>
        </w:rPr>
      </w:pPr>
    </w:p>
    <w:p w14:paraId="14C6C04A" w14:textId="4B30FBEE" w:rsidR="00380181" w:rsidRDefault="00112310" w:rsidP="00846FB3">
      <w:pPr>
        <w:pStyle w:val="ListParagraph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2310">
        <w:rPr>
          <w:rFonts w:ascii="Times New Roman" w:hAnsi="Times New Roman"/>
          <w:sz w:val="24"/>
          <w:szCs w:val="24"/>
        </w:rPr>
        <w:t xml:space="preserve">PT. </w:t>
      </w:r>
      <w:proofErr w:type="spellStart"/>
      <w:r w:rsidRPr="00112310">
        <w:rPr>
          <w:rFonts w:ascii="Times New Roman" w:hAnsi="Times New Roman"/>
          <w:sz w:val="24"/>
          <w:szCs w:val="24"/>
        </w:rPr>
        <w:t>Pela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buha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n</w:t>
      </w:r>
      <w:proofErr w:type="spellEnd"/>
      <w:r w:rsidRPr="001123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310">
        <w:rPr>
          <w:rFonts w:ascii="Times New Roman" w:hAnsi="Times New Roman"/>
          <w:sz w:val="24"/>
          <w:szCs w:val="24"/>
        </w:rPr>
        <w:t>Indonesia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proofErr w:type="spellEnd"/>
      <w:r w:rsidRPr="00112310">
        <w:rPr>
          <w:rFonts w:ascii="Times New Roman" w:hAnsi="Times New Roman"/>
          <w:sz w:val="24"/>
          <w:szCs w:val="24"/>
        </w:rPr>
        <w:t xml:space="preserve"> I (Persero) </w:t>
      </w:r>
      <w:proofErr w:type="spellStart"/>
      <w:r w:rsidRPr="00112310">
        <w:rPr>
          <w:rFonts w:ascii="Times New Roman" w:hAnsi="Times New Roman"/>
          <w:sz w:val="24"/>
          <w:szCs w:val="24"/>
        </w:rPr>
        <w:t>Ca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ba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ng</w:t>
      </w:r>
      <w:proofErr w:type="spellEnd"/>
      <w:r w:rsidRPr="001123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310">
        <w:rPr>
          <w:rFonts w:ascii="Times New Roman" w:hAnsi="Times New Roman"/>
          <w:sz w:val="24"/>
          <w:szCs w:val="24"/>
        </w:rPr>
        <w:t>Bela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wa</w:t>
      </w:r>
      <w:r w:rsidRPr="00112310">
        <w:rPr>
          <w:rFonts w:ascii="Times New Roman" w:hAnsi="Times New Roman"/>
          <w:w w:val="3"/>
          <w:sz w:val="24"/>
          <w:szCs w:val="24"/>
        </w:rPr>
        <w:t>l</w:t>
      </w:r>
      <w:r w:rsidRPr="00112310"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visi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Menja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gerba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Indonesia</w:t>
      </w:r>
      <w:r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ringa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logistik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globa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” dan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misi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Menyedia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kepela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buha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ritim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nda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terintegra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wa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industri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ringa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logistik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Indonesia</w:t>
      </w:r>
      <w:r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globa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ksima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lka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nfa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Microsoft Himalaya" w:hAnsi="Microsoft Himalaya"/>
          <w:w w:val="3"/>
          <w:sz w:val="6"/>
          <w:szCs w:val="24"/>
        </w:rPr>
        <w:t>l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Microsoft Himalaya" w:hAnsi="Microsoft Himalaya"/>
          <w:w w:val="3"/>
          <w:sz w:val="6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C14F64C" w14:textId="77777777" w:rsidR="00112310" w:rsidRPr="00112310" w:rsidRDefault="00112310" w:rsidP="00846FB3">
      <w:pPr>
        <w:pStyle w:val="ListParagraph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7EEF3B8" w14:textId="77777777" w:rsidR="00112310" w:rsidRDefault="00112310" w:rsidP="00560E0A">
      <w:pPr>
        <w:ind w:firstLine="720"/>
        <w:jc w:val="both"/>
        <w:rPr>
          <w:sz w:val="24"/>
          <w:szCs w:val="24"/>
        </w:rPr>
      </w:pPr>
      <w:proofErr w:type="spellStart"/>
      <w:r w:rsidRPr="00112310">
        <w:rPr>
          <w:sz w:val="24"/>
          <w:szCs w:val="24"/>
        </w:rPr>
        <w:t>Berikut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ini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h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rekteristik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responden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pa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da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Ka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rya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PT </w:t>
      </w:r>
      <w:proofErr w:type="spellStart"/>
      <w:r w:rsidRPr="00112310">
        <w:rPr>
          <w:sz w:val="24"/>
          <w:szCs w:val="24"/>
        </w:rPr>
        <w:t>Pela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buha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Indonesia</w:t>
      </w:r>
      <w:r w:rsidRPr="00112310">
        <w:rPr>
          <w:w w:val="3"/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Regiona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l</w:t>
      </w:r>
      <w:proofErr w:type="spellEnd"/>
      <w:r w:rsidRPr="00112310">
        <w:rPr>
          <w:sz w:val="24"/>
          <w:szCs w:val="24"/>
        </w:rPr>
        <w:t xml:space="preserve"> I </w:t>
      </w:r>
      <w:proofErr w:type="spellStart"/>
      <w:r w:rsidRPr="00112310">
        <w:rPr>
          <w:sz w:val="24"/>
          <w:szCs w:val="24"/>
        </w:rPr>
        <w:t>Ca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ba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ng</w:t>
      </w:r>
      <w:proofErr w:type="spellEnd"/>
      <w:r w:rsidRPr="00112310">
        <w:rPr>
          <w:sz w:val="24"/>
          <w:szCs w:val="24"/>
        </w:rPr>
        <w:t xml:space="preserve"> </w:t>
      </w:r>
      <w:proofErr w:type="spellStart"/>
      <w:r w:rsidRPr="00112310">
        <w:rPr>
          <w:sz w:val="24"/>
          <w:szCs w:val="24"/>
        </w:rPr>
        <w:t>Bela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wa</w:t>
      </w:r>
      <w:r w:rsidRPr="00112310">
        <w:rPr>
          <w:w w:val="3"/>
          <w:sz w:val="24"/>
          <w:szCs w:val="24"/>
        </w:rPr>
        <w:t>l</w:t>
      </w:r>
      <w:r w:rsidRPr="00112310">
        <w:rPr>
          <w:sz w:val="24"/>
          <w:szCs w:val="24"/>
        </w:rPr>
        <w:t>n</w:t>
      </w:r>
      <w:proofErr w:type="spellEnd"/>
      <w:r w:rsidRPr="00112310">
        <w:rPr>
          <w:sz w:val="24"/>
          <w:szCs w:val="24"/>
        </w:rPr>
        <w:t>.</w:t>
      </w:r>
    </w:p>
    <w:p w14:paraId="787289FF" w14:textId="77777777" w:rsidR="00112310" w:rsidRDefault="00112310" w:rsidP="00846FB3">
      <w:pPr>
        <w:spacing w:line="480" w:lineRule="auto"/>
        <w:ind w:firstLine="720"/>
        <w:jc w:val="both"/>
        <w:rPr>
          <w:sz w:val="24"/>
          <w:szCs w:val="24"/>
        </w:rPr>
      </w:pPr>
    </w:p>
    <w:p w14:paraId="5ABBFC71" w14:textId="77777777" w:rsidR="00560E0A" w:rsidRPr="00112310" w:rsidRDefault="00560E0A" w:rsidP="00846FB3">
      <w:pPr>
        <w:spacing w:line="480" w:lineRule="auto"/>
        <w:ind w:firstLine="720"/>
        <w:jc w:val="both"/>
        <w:rPr>
          <w:sz w:val="24"/>
          <w:szCs w:val="24"/>
        </w:rPr>
      </w:pPr>
    </w:p>
    <w:p w14:paraId="0508AD78" w14:textId="57E97EB4" w:rsidR="00112310" w:rsidRPr="00112310" w:rsidRDefault="00112310" w:rsidP="00846FB3">
      <w:pPr>
        <w:rPr>
          <w:b/>
          <w:sz w:val="24"/>
          <w:szCs w:val="24"/>
        </w:rPr>
      </w:pPr>
      <w:proofErr w:type="spellStart"/>
      <w:r w:rsidRPr="00112310">
        <w:rPr>
          <w:b/>
          <w:sz w:val="24"/>
          <w:szCs w:val="24"/>
        </w:rPr>
        <w:lastRenderedPageBreak/>
        <w:t>Ta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bel</w:t>
      </w:r>
      <w:proofErr w:type="spellEnd"/>
      <w:r w:rsidRPr="00112310">
        <w:rPr>
          <w:b/>
          <w:sz w:val="24"/>
          <w:szCs w:val="24"/>
        </w:rPr>
        <w:t xml:space="preserve"> 4.2.</w:t>
      </w:r>
    </w:p>
    <w:p w14:paraId="38F37CFB" w14:textId="77777777" w:rsidR="00112310" w:rsidRPr="00112310" w:rsidRDefault="00112310" w:rsidP="00846FB3">
      <w:pPr>
        <w:rPr>
          <w:b/>
          <w:sz w:val="24"/>
          <w:szCs w:val="24"/>
        </w:rPr>
      </w:pPr>
      <w:proofErr w:type="spellStart"/>
      <w:r w:rsidRPr="00112310">
        <w:rPr>
          <w:b/>
          <w:sz w:val="24"/>
          <w:szCs w:val="24"/>
        </w:rPr>
        <w:t>Distribusi</w:t>
      </w:r>
      <w:proofErr w:type="spellEnd"/>
      <w:r w:rsidRPr="00112310">
        <w:rPr>
          <w:b/>
          <w:sz w:val="24"/>
          <w:szCs w:val="24"/>
        </w:rPr>
        <w:t xml:space="preserve"> </w:t>
      </w:r>
      <w:proofErr w:type="spellStart"/>
      <w:r w:rsidRPr="00112310">
        <w:rPr>
          <w:b/>
          <w:sz w:val="24"/>
          <w:szCs w:val="24"/>
        </w:rPr>
        <w:t>Responden</w:t>
      </w:r>
      <w:proofErr w:type="spellEnd"/>
      <w:r w:rsidRPr="00112310">
        <w:rPr>
          <w:b/>
          <w:sz w:val="24"/>
          <w:szCs w:val="24"/>
        </w:rPr>
        <w:t xml:space="preserve"> </w:t>
      </w:r>
      <w:proofErr w:type="spellStart"/>
      <w:r w:rsidRPr="00112310">
        <w:rPr>
          <w:b/>
          <w:sz w:val="24"/>
          <w:szCs w:val="24"/>
        </w:rPr>
        <w:t>Berda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sa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rka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n</w:t>
      </w:r>
      <w:proofErr w:type="spellEnd"/>
      <w:r w:rsidRPr="00112310">
        <w:rPr>
          <w:b/>
          <w:sz w:val="24"/>
          <w:szCs w:val="24"/>
        </w:rPr>
        <w:t xml:space="preserve"> Jenis </w:t>
      </w:r>
      <w:proofErr w:type="spellStart"/>
      <w:r w:rsidRPr="00112310">
        <w:rPr>
          <w:b/>
          <w:sz w:val="24"/>
          <w:szCs w:val="24"/>
        </w:rPr>
        <w:t>Kela</w:t>
      </w:r>
      <w:r w:rsidRPr="00112310">
        <w:rPr>
          <w:b/>
          <w:w w:val="3"/>
          <w:sz w:val="24"/>
          <w:szCs w:val="24"/>
        </w:rPr>
        <w:t>l</w:t>
      </w:r>
      <w:r w:rsidRPr="00112310">
        <w:rPr>
          <w:b/>
          <w:sz w:val="24"/>
          <w:szCs w:val="24"/>
        </w:rPr>
        <w:t>min</w:t>
      </w:r>
      <w:proofErr w:type="spellEnd"/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551"/>
        <w:gridCol w:w="1667"/>
        <w:gridCol w:w="1229"/>
        <w:gridCol w:w="1684"/>
        <w:gridCol w:w="1774"/>
      </w:tblGrid>
      <w:tr w:rsidR="00112310" w:rsidRPr="00112310" w14:paraId="7738752F" w14:textId="77777777" w:rsidTr="00846FB3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0E7F59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b/>
                <w:bCs/>
                <w:color w:val="000000"/>
                <w:sz w:val="24"/>
                <w:szCs w:val="24"/>
              </w:rPr>
              <w:t xml:space="preserve">Jenis </w:t>
            </w:r>
            <w:proofErr w:type="spellStart"/>
            <w:r w:rsidRPr="00112310">
              <w:rPr>
                <w:b/>
                <w:bCs/>
                <w:color w:val="000000"/>
                <w:sz w:val="24"/>
                <w:szCs w:val="24"/>
              </w:rPr>
              <w:t>Kela</w:t>
            </w:r>
            <w:r w:rsidRPr="00112310">
              <w:rPr>
                <w:b/>
                <w:bCs/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b/>
                <w:bCs/>
                <w:color w:val="000000"/>
                <w:sz w:val="24"/>
                <w:szCs w:val="24"/>
              </w:rPr>
              <w:t>min</w:t>
            </w:r>
            <w:proofErr w:type="spellEnd"/>
          </w:p>
        </w:tc>
      </w:tr>
      <w:tr w:rsidR="00112310" w:rsidRPr="00112310" w14:paraId="71500420" w14:textId="77777777" w:rsidTr="00846FB3">
        <w:trPr>
          <w:cantSplit/>
          <w:tblHeader/>
          <w:jc w:val="center"/>
        </w:trPr>
        <w:tc>
          <w:tcPr>
            <w:tcW w:w="1386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BF49604" w14:textId="77777777" w:rsidR="00112310" w:rsidRPr="00112310" w:rsidRDefault="00112310" w:rsidP="00846F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12C00BB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699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024C148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958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D17953C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Va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lid</w:t>
            </w:r>
            <w:proofErr w:type="spellEnd"/>
            <w:r w:rsidRPr="00112310">
              <w:rPr>
                <w:color w:val="000000"/>
                <w:sz w:val="24"/>
                <w:szCs w:val="24"/>
              </w:rPr>
              <w:t xml:space="preserve"> Percent</w:t>
            </w:r>
          </w:p>
        </w:tc>
        <w:tc>
          <w:tcPr>
            <w:tcW w:w="1009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3CC51F56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Cumula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tive</w:t>
            </w:r>
            <w:proofErr w:type="spellEnd"/>
            <w:r w:rsidRPr="00112310">
              <w:rPr>
                <w:color w:val="000000"/>
                <w:sz w:val="24"/>
                <w:szCs w:val="24"/>
              </w:rPr>
              <w:t xml:space="preserve"> Percent</w:t>
            </w:r>
          </w:p>
        </w:tc>
      </w:tr>
      <w:tr w:rsidR="00112310" w:rsidRPr="00112310" w14:paraId="125523FB" w14:textId="77777777" w:rsidTr="00846FB3">
        <w:trPr>
          <w:cantSplit/>
          <w:tblHeader/>
          <w:jc w:val="center"/>
        </w:trPr>
        <w:tc>
          <w:tcPr>
            <w:tcW w:w="504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25BB3052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Va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lid</w:t>
            </w:r>
            <w:proofErr w:type="spellEnd"/>
          </w:p>
        </w:tc>
        <w:tc>
          <w:tcPr>
            <w:tcW w:w="882" w:type="pc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19397476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Perempua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948" w:type="pct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4C358EF6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99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3DBA40C5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30.6</w:t>
            </w:r>
          </w:p>
        </w:tc>
        <w:tc>
          <w:tcPr>
            <w:tcW w:w="958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2D539165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30.6</w:t>
            </w:r>
          </w:p>
        </w:tc>
        <w:tc>
          <w:tcPr>
            <w:tcW w:w="1009" w:type="pc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79FDA2A2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30.6</w:t>
            </w:r>
          </w:p>
        </w:tc>
      </w:tr>
      <w:tr w:rsidR="00112310" w:rsidRPr="00112310" w14:paraId="4AAC0E04" w14:textId="77777777" w:rsidTr="00846FB3">
        <w:trPr>
          <w:cantSplit/>
          <w:tblHeader/>
          <w:jc w:val="center"/>
        </w:trPr>
        <w:tc>
          <w:tcPr>
            <w:tcW w:w="504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675202DD" w14:textId="77777777" w:rsidR="00112310" w:rsidRPr="00112310" w:rsidRDefault="00112310" w:rsidP="00846F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5044B858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La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ki-la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ki</w:t>
            </w:r>
            <w:proofErr w:type="spellEnd"/>
          </w:p>
        </w:tc>
        <w:tc>
          <w:tcPr>
            <w:tcW w:w="948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7760DC8F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9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59FA5CEC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69.4</w:t>
            </w:r>
          </w:p>
        </w:tc>
        <w:tc>
          <w:tcPr>
            <w:tcW w:w="95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14:paraId="74CBB70D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69.4</w:t>
            </w:r>
          </w:p>
        </w:tc>
        <w:tc>
          <w:tcPr>
            <w:tcW w:w="1009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463A6E73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100.0</w:t>
            </w:r>
          </w:p>
        </w:tc>
      </w:tr>
      <w:tr w:rsidR="00112310" w:rsidRPr="00112310" w14:paraId="109880E9" w14:textId="77777777" w:rsidTr="00846FB3">
        <w:trPr>
          <w:cantSplit/>
          <w:jc w:val="center"/>
        </w:trPr>
        <w:tc>
          <w:tcPr>
            <w:tcW w:w="504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5A279EF" w14:textId="77777777" w:rsidR="00112310" w:rsidRPr="00112310" w:rsidRDefault="00112310" w:rsidP="00846F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52C8E6F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proofErr w:type="spellStart"/>
            <w:r w:rsidRPr="00112310">
              <w:rPr>
                <w:color w:val="000000"/>
                <w:sz w:val="24"/>
                <w:szCs w:val="24"/>
              </w:rPr>
              <w:t>Tota</w:t>
            </w:r>
            <w:r w:rsidRPr="00112310">
              <w:rPr>
                <w:color w:val="000000"/>
                <w:w w:val="3"/>
                <w:sz w:val="24"/>
                <w:szCs w:val="24"/>
              </w:rPr>
              <w:t>l</w:t>
            </w:r>
            <w:r w:rsidRPr="00112310">
              <w:rPr>
                <w:color w:val="000000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948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60EC2D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99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514880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571B48" w14:textId="77777777" w:rsidR="00112310" w:rsidRPr="00112310" w:rsidRDefault="00112310" w:rsidP="00846FB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112310">
              <w:rPr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009" w:type="pct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3BE8F9F" w14:textId="77777777" w:rsidR="00112310" w:rsidRPr="00112310" w:rsidRDefault="00112310" w:rsidP="00846F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38BD799B" w14:textId="77777777" w:rsidR="00112310" w:rsidRDefault="00112310" w:rsidP="00846FB3">
      <w:pPr>
        <w:pStyle w:val="ListParagraph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18A7D7A3" w14:textId="7A085371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046B">
        <w:rPr>
          <w:rFonts w:ascii="Times New Roman" w:hAnsi="Times New Roman"/>
          <w:sz w:val="24"/>
          <w:szCs w:val="24"/>
        </w:rPr>
        <w:t>Berda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sa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rka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ta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bel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1B046B">
        <w:rPr>
          <w:rFonts w:ascii="Times New Roman" w:hAnsi="Times New Roman"/>
          <w:sz w:val="24"/>
          <w:szCs w:val="24"/>
        </w:rPr>
        <w:t>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ta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s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da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pa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t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diketa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hui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ba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hwa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responden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terdiri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da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ri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26 </w:t>
      </w:r>
      <w:proofErr w:type="spellStart"/>
      <w:r w:rsidRPr="001B046B">
        <w:rPr>
          <w:rFonts w:ascii="Times New Roman" w:hAnsi="Times New Roman"/>
          <w:sz w:val="24"/>
          <w:szCs w:val="24"/>
        </w:rPr>
        <w:t>ora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ng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ka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rya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wa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perempua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(30,6%) </w:t>
      </w:r>
      <w:proofErr w:type="spellStart"/>
      <w:r w:rsidRPr="001B046B">
        <w:rPr>
          <w:rFonts w:ascii="Times New Roman" w:hAnsi="Times New Roman"/>
          <w:sz w:val="24"/>
          <w:szCs w:val="24"/>
        </w:rPr>
        <w:t>da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1B046B">
        <w:rPr>
          <w:rFonts w:ascii="Times New Roman" w:hAnsi="Times New Roman"/>
          <w:sz w:val="24"/>
          <w:szCs w:val="24"/>
        </w:rPr>
        <w:t>ora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ng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ka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rya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wa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la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ki-la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ki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(69,4) </w:t>
      </w:r>
      <w:proofErr w:type="spellStart"/>
      <w:r w:rsidRPr="001B046B">
        <w:rPr>
          <w:rFonts w:ascii="Times New Roman" w:hAnsi="Times New Roman"/>
          <w:sz w:val="24"/>
          <w:szCs w:val="24"/>
        </w:rPr>
        <w:t>da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ri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tota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l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kesuluruha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36 </w:t>
      </w:r>
      <w:proofErr w:type="spellStart"/>
      <w:r w:rsidRPr="001B046B">
        <w:rPr>
          <w:rFonts w:ascii="Times New Roman" w:hAnsi="Times New Roman"/>
          <w:sz w:val="24"/>
          <w:szCs w:val="24"/>
        </w:rPr>
        <w:t>ora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ng</w:t>
      </w:r>
      <w:proofErr w:type="spellEnd"/>
      <w:r w:rsidRPr="001B04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46B">
        <w:rPr>
          <w:rFonts w:ascii="Times New Roman" w:hAnsi="Times New Roman"/>
          <w:sz w:val="24"/>
          <w:szCs w:val="24"/>
        </w:rPr>
        <w:t>ka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rya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wa</w:t>
      </w:r>
      <w:r w:rsidRPr="001B046B">
        <w:rPr>
          <w:rFonts w:ascii="Times New Roman" w:hAnsi="Times New Roman"/>
          <w:w w:val="3"/>
          <w:sz w:val="24"/>
          <w:szCs w:val="24"/>
        </w:rPr>
        <w:t>l</w:t>
      </w:r>
      <w:r w:rsidRPr="001B046B">
        <w:rPr>
          <w:rFonts w:ascii="Times New Roman" w:hAnsi="Times New Roman"/>
          <w:sz w:val="24"/>
          <w:szCs w:val="24"/>
        </w:rPr>
        <w:t>n</w:t>
      </w:r>
      <w:proofErr w:type="spellEnd"/>
      <w:r w:rsidRPr="001B046B">
        <w:rPr>
          <w:rFonts w:ascii="Times New Roman" w:hAnsi="Times New Roman"/>
          <w:sz w:val="24"/>
          <w:szCs w:val="24"/>
        </w:rPr>
        <w:t>.</w:t>
      </w:r>
    </w:p>
    <w:p w14:paraId="3F943ADF" w14:textId="77777777" w:rsidR="001B046B" w:rsidRPr="001B046B" w:rsidRDefault="001B046B" w:rsidP="00846FB3">
      <w:pPr>
        <w:ind w:left="360" w:hanging="43"/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bel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4.3.</w:t>
      </w:r>
    </w:p>
    <w:p w14:paraId="34A35355" w14:textId="77777777" w:rsidR="001B046B" w:rsidRPr="001B046B" w:rsidRDefault="001B046B" w:rsidP="00846FB3">
      <w:pPr>
        <w:ind w:left="360" w:hanging="43"/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Distribusi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Responden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Berda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sa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rka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Usia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proofErr w:type="spellEnd"/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2097"/>
        <w:gridCol w:w="1475"/>
        <w:gridCol w:w="1151"/>
        <w:gridCol w:w="1577"/>
        <w:gridCol w:w="1660"/>
      </w:tblGrid>
      <w:tr w:rsidR="001B046B" w:rsidRPr="001B046B" w14:paraId="10EB3F2E" w14:textId="77777777" w:rsidTr="00846FB3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C0A0F1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proofErr w:type="spellStart"/>
            <w:r w:rsidRPr="001B046B">
              <w:rPr>
                <w:rFonts w:eastAsia="Times New Roman"/>
                <w:b/>
                <w:bCs/>
                <w:color w:val="000000"/>
                <w:sz w:val="28"/>
                <w:szCs w:val="28"/>
                <w14:ligatures w14:val="none"/>
              </w:rPr>
              <w:t>Usia</w:t>
            </w:r>
            <w:r w:rsidRPr="001B046B">
              <w:rPr>
                <w:rFonts w:ascii="Microsoft Himalaya" w:eastAsia="Times New Roman" w:hAnsi="Microsoft Himalaya"/>
                <w:b/>
                <w:bCs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proofErr w:type="spellEnd"/>
          </w:p>
        </w:tc>
      </w:tr>
      <w:tr w:rsidR="001B046B" w:rsidRPr="001B046B" w14:paraId="0994B73B" w14:textId="77777777" w:rsidTr="00846FB3">
        <w:trPr>
          <w:cantSplit/>
          <w:tblHeader/>
          <w:jc w:val="center"/>
        </w:trPr>
        <w:tc>
          <w:tcPr>
            <w:tcW w:w="1665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BE3847B" w14:textId="77777777" w:rsidR="001B046B" w:rsidRPr="001B046B" w:rsidRDefault="001B046B" w:rsidP="00846FB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14:ligatures w14:val="none"/>
              </w:rPr>
            </w:pPr>
          </w:p>
        </w:tc>
        <w:tc>
          <w:tcPr>
            <w:tcW w:w="83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25E221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Frequency</w:t>
            </w:r>
          </w:p>
        </w:tc>
        <w:tc>
          <w:tcPr>
            <w:tcW w:w="655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04E000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Percent</w:t>
            </w:r>
          </w:p>
        </w:tc>
        <w:tc>
          <w:tcPr>
            <w:tcW w:w="897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4B62FCAE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lid</w:t>
            </w:r>
            <w:proofErr w:type="spellEnd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 Percent</w:t>
            </w:r>
          </w:p>
        </w:tc>
        <w:tc>
          <w:tcPr>
            <w:tcW w:w="945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2F8482A5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Cumula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tive</w:t>
            </w:r>
            <w:proofErr w:type="spellEnd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 Percent</w:t>
            </w:r>
          </w:p>
        </w:tc>
      </w:tr>
      <w:tr w:rsidR="001B046B" w:rsidRPr="001B046B" w14:paraId="3C83C529" w14:textId="77777777" w:rsidTr="00846FB3">
        <w:trPr>
          <w:cantSplit/>
          <w:tblHeader/>
          <w:jc w:val="center"/>
        </w:trPr>
        <w:tc>
          <w:tcPr>
            <w:tcW w:w="472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29460A4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lid</w:t>
            </w:r>
            <w:proofErr w:type="spellEnd"/>
          </w:p>
        </w:tc>
        <w:tc>
          <w:tcPr>
            <w:tcW w:w="1193" w:type="pc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7F0445D0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 xml:space="preserve">&lt; 25 </w:t>
            </w: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hun</w:t>
            </w:r>
            <w:proofErr w:type="spellEnd"/>
          </w:p>
        </w:tc>
        <w:tc>
          <w:tcPr>
            <w:tcW w:w="839" w:type="pct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F73379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655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37E8CFC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5.5</w:t>
            </w:r>
          </w:p>
        </w:tc>
        <w:tc>
          <w:tcPr>
            <w:tcW w:w="897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8F38C3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5.5</w:t>
            </w:r>
          </w:p>
        </w:tc>
        <w:tc>
          <w:tcPr>
            <w:tcW w:w="945" w:type="pc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02561C2E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5.5</w:t>
            </w:r>
          </w:p>
        </w:tc>
      </w:tr>
      <w:tr w:rsidR="001B046B" w:rsidRPr="001B046B" w14:paraId="64B8199E" w14:textId="77777777" w:rsidTr="00846FB3">
        <w:trPr>
          <w:cantSplit/>
          <w:tblHeader/>
          <w:jc w:val="center"/>
        </w:trPr>
        <w:tc>
          <w:tcPr>
            <w:tcW w:w="472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262F956F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0A847E26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 xml:space="preserve">25-35 </w:t>
            </w: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hun</w:t>
            </w:r>
            <w:proofErr w:type="spellEnd"/>
          </w:p>
        </w:tc>
        <w:tc>
          <w:tcPr>
            <w:tcW w:w="839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E81B79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3E72B61E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25.0</w:t>
            </w:r>
          </w:p>
        </w:tc>
        <w:tc>
          <w:tcPr>
            <w:tcW w:w="89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1C16979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25.0</w:t>
            </w:r>
          </w:p>
        </w:tc>
        <w:tc>
          <w:tcPr>
            <w:tcW w:w="945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03F8393A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30.6</w:t>
            </w:r>
          </w:p>
        </w:tc>
      </w:tr>
      <w:tr w:rsidR="001B046B" w:rsidRPr="001B046B" w14:paraId="69FC26D0" w14:textId="77777777" w:rsidTr="00846FB3">
        <w:trPr>
          <w:cantSplit/>
          <w:tblHeader/>
          <w:jc w:val="center"/>
        </w:trPr>
        <w:tc>
          <w:tcPr>
            <w:tcW w:w="472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5BBC168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0EF761B1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 xml:space="preserve">36-45 </w:t>
            </w: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hun</w:t>
            </w:r>
            <w:proofErr w:type="spellEnd"/>
          </w:p>
        </w:tc>
        <w:tc>
          <w:tcPr>
            <w:tcW w:w="839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6B6B8A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B09555E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30.6</w:t>
            </w:r>
          </w:p>
        </w:tc>
        <w:tc>
          <w:tcPr>
            <w:tcW w:w="89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01CAE86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30.6</w:t>
            </w:r>
          </w:p>
        </w:tc>
        <w:tc>
          <w:tcPr>
            <w:tcW w:w="945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6760071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61.1</w:t>
            </w:r>
          </w:p>
        </w:tc>
      </w:tr>
      <w:tr w:rsidR="001B046B" w:rsidRPr="001B046B" w14:paraId="46824B2E" w14:textId="77777777" w:rsidTr="00846FB3">
        <w:trPr>
          <w:cantSplit/>
          <w:tblHeader/>
          <w:jc w:val="center"/>
        </w:trPr>
        <w:tc>
          <w:tcPr>
            <w:tcW w:w="472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969E9A9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3F35A1AE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 xml:space="preserve">&gt; 45 </w:t>
            </w: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hun</w:t>
            </w:r>
            <w:proofErr w:type="spellEnd"/>
          </w:p>
        </w:tc>
        <w:tc>
          <w:tcPr>
            <w:tcW w:w="839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7886D47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7D4E0D6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38.9</w:t>
            </w:r>
          </w:p>
        </w:tc>
        <w:tc>
          <w:tcPr>
            <w:tcW w:w="89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CC23361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38.9</w:t>
            </w:r>
          </w:p>
        </w:tc>
        <w:tc>
          <w:tcPr>
            <w:tcW w:w="945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2139EE93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</w:tr>
      <w:tr w:rsidR="001B046B" w:rsidRPr="001B046B" w14:paraId="33B1B6E0" w14:textId="77777777" w:rsidTr="00846FB3">
        <w:trPr>
          <w:cantSplit/>
          <w:jc w:val="center"/>
        </w:trPr>
        <w:tc>
          <w:tcPr>
            <w:tcW w:w="472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F8AEC05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5F8D3A28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8"/>
                <w:szCs w:val="28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Tota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8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8"/>
                <w:szCs w:val="28"/>
                <w14:ligatures w14:val="none"/>
              </w:rPr>
              <w:t>l</w:t>
            </w:r>
            <w:proofErr w:type="spellEnd"/>
          </w:p>
        </w:tc>
        <w:tc>
          <w:tcPr>
            <w:tcW w:w="839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FCEF2A" w14:textId="5361543D" w:rsidR="001B046B" w:rsidRPr="001B046B" w:rsidRDefault="001B046B" w:rsidP="00846FB3">
            <w:pPr>
              <w:tabs>
                <w:tab w:val="center" w:pos="709"/>
                <w:tab w:val="right" w:pos="1359"/>
              </w:tabs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007E8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  <w:tc>
          <w:tcPr>
            <w:tcW w:w="897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EC2D77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  <w:tc>
          <w:tcPr>
            <w:tcW w:w="945" w:type="pct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899146F" w14:textId="77777777" w:rsidR="001B046B" w:rsidRPr="001B046B" w:rsidRDefault="001B046B" w:rsidP="00846FB3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43C16CF7" w14:textId="77777777" w:rsidR="001B046B" w:rsidRPr="001B046B" w:rsidRDefault="001B046B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: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Penelitia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(2024)’</w:t>
      </w:r>
    </w:p>
    <w:p w14:paraId="2E2CD740" w14:textId="6E7E2568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di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diketa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proofErr w:type="gram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berusia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&gt; 25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2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(5,5%), 9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berusia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25-35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(25,0%</w:t>
      </w:r>
      <w:proofErr w:type="gram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),  11</w:t>
      </w:r>
      <w:proofErr w:type="gram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berusia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36-45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(38,9%),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14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berusia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&gt;45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(38,9%).</w:t>
      </w:r>
    </w:p>
    <w:p w14:paraId="7B84FB73" w14:textId="77777777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</w:p>
    <w:p w14:paraId="3715676D" w14:textId="52143B09" w:rsidR="001B046B" w:rsidRPr="001B046B" w:rsidRDefault="001B046B" w:rsidP="00846FB3">
      <w:pPr>
        <w:tabs>
          <w:tab w:val="left" w:pos="1425"/>
        </w:tabs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bel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4.4</w:t>
      </w:r>
    </w:p>
    <w:p w14:paraId="4B2D8E4D" w14:textId="77777777" w:rsidR="001B046B" w:rsidRPr="001B046B" w:rsidRDefault="001B046B" w:rsidP="00846FB3">
      <w:pPr>
        <w:tabs>
          <w:tab w:val="left" w:pos="1425"/>
        </w:tabs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Distribusi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Responden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Berda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sa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rka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Tingka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t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Pendidika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n</w:t>
      </w:r>
      <w:proofErr w:type="spellEnd"/>
    </w:p>
    <w:tbl>
      <w:tblPr>
        <w:tblW w:w="78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122"/>
        <w:gridCol w:w="1573"/>
        <w:gridCol w:w="1134"/>
        <w:gridCol w:w="1552"/>
        <w:gridCol w:w="1634"/>
      </w:tblGrid>
      <w:tr w:rsidR="001B046B" w:rsidRPr="001B046B" w14:paraId="2A6048BD" w14:textId="77777777" w:rsidTr="00846FB3">
        <w:trPr>
          <w:cantSplit/>
          <w:tblHeader/>
          <w:jc w:val="center"/>
        </w:trPr>
        <w:tc>
          <w:tcPr>
            <w:tcW w:w="7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B8ECC7" w14:textId="77777777" w:rsidR="001B046B" w:rsidRPr="001B046B" w:rsidRDefault="001B046B" w:rsidP="00846FB3">
            <w:pPr>
              <w:autoSpaceDE w:val="0"/>
              <w:autoSpaceDN w:val="0"/>
              <w:adjustRightInd w:val="0"/>
              <w:ind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Pendidika</w:t>
            </w:r>
            <w:r w:rsidRPr="001B046B">
              <w:rPr>
                <w:rFonts w:ascii="Microsoft Himalaya" w:eastAsia="Times New Roman" w:hAnsi="Microsoft Himalaya"/>
                <w:b/>
                <w:bCs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n</w:t>
            </w:r>
            <w:proofErr w:type="spellEnd"/>
          </w:p>
        </w:tc>
      </w:tr>
      <w:tr w:rsidR="001B046B" w:rsidRPr="001B046B" w14:paraId="628C5E76" w14:textId="77777777" w:rsidTr="00846FB3">
        <w:trPr>
          <w:cantSplit/>
          <w:tblHeader/>
          <w:jc w:val="center"/>
        </w:trPr>
        <w:tc>
          <w:tcPr>
            <w:tcW w:w="193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AD34836" w14:textId="77777777" w:rsidR="001B046B" w:rsidRPr="001B046B" w:rsidRDefault="001B046B" w:rsidP="00846FB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  <w:tc>
          <w:tcPr>
            <w:tcW w:w="15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2686196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Frequency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1888F4F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Percent</w:t>
            </w:r>
          </w:p>
        </w:tc>
        <w:tc>
          <w:tcPr>
            <w:tcW w:w="155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EEE80D8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lid</w:t>
            </w:r>
            <w:proofErr w:type="spellEnd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 Percent</w:t>
            </w:r>
          </w:p>
        </w:tc>
        <w:tc>
          <w:tcPr>
            <w:tcW w:w="16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4ED1D2AF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Cumula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tive</w:t>
            </w:r>
            <w:proofErr w:type="spellEnd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 Percent</w:t>
            </w:r>
          </w:p>
        </w:tc>
      </w:tr>
      <w:tr w:rsidR="001B046B" w:rsidRPr="001B046B" w14:paraId="0A230207" w14:textId="77777777" w:rsidTr="00846FB3">
        <w:trPr>
          <w:cantSplit/>
          <w:tblHeader/>
          <w:jc w:val="center"/>
        </w:trPr>
        <w:tc>
          <w:tcPr>
            <w:tcW w:w="8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3E10BB5F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lid</w:t>
            </w:r>
            <w:proofErr w:type="spellEnd"/>
          </w:p>
        </w:tc>
        <w:tc>
          <w:tcPr>
            <w:tcW w:w="112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22F0F19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SLTA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</w:p>
        </w:tc>
        <w:tc>
          <w:tcPr>
            <w:tcW w:w="157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704183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3D8DFF67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5.6</w:t>
            </w:r>
          </w:p>
        </w:tc>
        <w:tc>
          <w:tcPr>
            <w:tcW w:w="155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B8BF0D5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5.6</w:t>
            </w:r>
          </w:p>
        </w:tc>
        <w:tc>
          <w:tcPr>
            <w:tcW w:w="16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12A2C9C3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6.6</w:t>
            </w:r>
          </w:p>
        </w:tc>
      </w:tr>
      <w:tr w:rsidR="001B046B" w:rsidRPr="001B046B" w14:paraId="7B6D99E6" w14:textId="77777777" w:rsidTr="00846FB3">
        <w:trPr>
          <w:cantSplit/>
          <w:tblHeader/>
          <w:jc w:val="center"/>
        </w:trPr>
        <w:tc>
          <w:tcPr>
            <w:tcW w:w="81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7C118541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47321017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Sa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rja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na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15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A01766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26AE841D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94.4</w:t>
            </w:r>
          </w:p>
        </w:tc>
        <w:tc>
          <w:tcPr>
            <w:tcW w:w="1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00F2122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94.4</w:t>
            </w:r>
          </w:p>
        </w:tc>
        <w:tc>
          <w:tcPr>
            <w:tcW w:w="163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2F76CB9A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</w:tr>
      <w:tr w:rsidR="001B046B" w:rsidRPr="001B046B" w14:paraId="2D733BBF" w14:textId="77777777" w:rsidTr="00846FB3">
        <w:trPr>
          <w:cantSplit/>
          <w:jc w:val="center"/>
        </w:trPr>
        <w:tc>
          <w:tcPr>
            <w:tcW w:w="81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36B60D48" w14:textId="77777777" w:rsidR="001B046B" w:rsidRPr="001B046B" w:rsidRDefault="001B046B" w:rsidP="00846FB3">
            <w:pPr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1285F66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Tota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157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E0702D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3C1098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  <w:tc>
          <w:tcPr>
            <w:tcW w:w="155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555690" w14:textId="77777777" w:rsidR="001B046B" w:rsidRPr="001B046B" w:rsidRDefault="001B046B" w:rsidP="00846FB3">
            <w:pPr>
              <w:autoSpaceDE w:val="0"/>
              <w:autoSpaceDN w:val="0"/>
              <w:adjustRightInd w:val="0"/>
              <w:ind w:left="60" w:right="60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100.0</w:t>
            </w:r>
          </w:p>
        </w:tc>
        <w:tc>
          <w:tcPr>
            <w:tcW w:w="16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CE6CDD5" w14:textId="77777777" w:rsidR="001B046B" w:rsidRPr="001B046B" w:rsidRDefault="001B046B" w:rsidP="00846FB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</w:tr>
    </w:tbl>
    <w:p w14:paraId="38C7E049" w14:textId="77777777" w:rsidR="001B046B" w:rsidRPr="001B046B" w:rsidRDefault="001B046B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: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Penelitia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(2024)</w:t>
      </w:r>
    </w:p>
    <w:p w14:paraId="66F41873" w14:textId="77777777" w:rsidR="001B046B" w:rsidRPr="001B046B" w:rsidRDefault="001B046B" w:rsidP="00846FB3">
      <w:pPr>
        <w:tabs>
          <w:tab w:val="left" w:pos="1425"/>
        </w:tabs>
        <w:jc w:val="both"/>
        <w:rPr>
          <w:rFonts w:eastAsia="Times New Roman"/>
          <w:b/>
          <w:sz w:val="24"/>
          <w:szCs w:val="24"/>
          <w14:ligatures w14:val="none"/>
        </w:rPr>
      </w:pPr>
    </w:p>
    <w:p w14:paraId="5DD645E1" w14:textId="3D5ADC01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di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diketa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hui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responden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terdiri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2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berpendidika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SLTA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(5,6%), 34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ora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berpendidika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rja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sebesa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(94,4%).</w:t>
      </w:r>
    </w:p>
    <w:p w14:paraId="255611E6" w14:textId="77777777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</w:p>
    <w:p w14:paraId="21EF8473" w14:textId="77777777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</w:p>
    <w:p w14:paraId="5F122255" w14:textId="77777777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</w:p>
    <w:p w14:paraId="26C68C3E" w14:textId="77777777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</w:p>
    <w:p w14:paraId="3FBB99EC" w14:textId="55BBF583" w:rsidR="001B046B" w:rsidRP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lastRenderedPageBreak/>
        <w:t xml:space="preserve">Uji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t>Validitas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t xml:space="preserve"> dan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t>Reabilitas</w:t>
      </w:r>
      <w:proofErr w:type="spellEnd"/>
    </w:p>
    <w:p w14:paraId="5679735C" w14:textId="5129D96C" w:rsidR="001B046B" w:rsidRPr="001B046B" w:rsidRDefault="001B046B" w:rsidP="00846FB3">
      <w:pPr>
        <w:pStyle w:val="ListParagraph"/>
        <w:numPr>
          <w:ilvl w:val="0"/>
          <w:numId w:val="5"/>
        </w:numPr>
        <w:spacing w:line="456" w:lineRule="auto"/>
        <w:jc w:val="both"/>
        <w:rPr>
          <w:rFonts w:ascii="Times New Roman" w:hAnsi="Times New Roman"/>
          <w:sz w:val="24"/>
          <w:szCs w:val="24"/>
          <w14:ligatures w14:val="none"/>
        </w:rPr>
      </w:pPr>
      <w:r w:rsidRPr="001B046B">
        <w:rPr>
          <w:rFonts w:ascii="Times New Roman" w:hAnsi="Times New Roman"/>
          <w:b/>
          <w:sz w:val="24"/>
          <w:szCs w:val="24"/>
          <w14:ligatures w14:val="none"/>
        </w:rPr>
        <w:t xml:space="preserve">Uji </w:t>
      </w:r>
      <w:proofErr w:type="spellStart"/>
      <w:r w:rsidRPr="001B046B">
        <w:rPr>
          <w:rFonts w:ascii="Times New Roman" w:hAnsi="Times New Roman"/>
          <w:b/>
          <w:sz w:val="24"/>
          <w:szCs w:val="24"/>
          <w14:ligatures w14:val="none"/>
        </w:rPr>
        <w:t>Va</w:t>
      </w:r>
      <w:r w:rsidRPr="001B046B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r w:rsidRPr="001B046B">
        <w:rPr>
          <w:rFonts w:ascii="Times New Roman" w:hAnsi="Times New Roman"/>
          <w:b/>
          <w:sz w:val="24"/>
          <w:szCs w:val="24"/>
          <w14:ligatures w14:val="none"/>
        </w:rPr>
        <w:t>lidita</w:t>
      </w:r>
      <w:r w:rsidRPr="001B046B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r w:rsidRPr="001B046B">
        <w:rPr>
          <w:rFonts w:ascii="Times New Roman" w:hAnsi="Times New Roman"/>
          <w:b/>
          <w:sz w:val="24"/>
          <w:szCs w:val="24"/>
          <w14:ligatures w14:val="none"/>
        </w:rPr>
        <w:t>s</w:t>
      </w:r>
      <w:proofErr w:type="spellEnd"/>
      <w:r w:rsidRPr="001B046B">
        <w:rPr>
          <w:rFonts w:ascii="Times New Roman" w:hAnsi="Times New Roman"/>
          <w:b/>
          <w:sz w:val="24"/>
          <w:szCs w:val="24"/>
          <w14:ligatures w14:val="none"/>
        </w:rPr>
        <w:t xml:space="preserve"> </w:t>
      </w:r>
    </w:p>
    <w:p w14:paraId="0C4B7521" w14:textId="77777777" w:rsidR="001B046B" w:rsidRPr="001B046B" w:rsidRDefault="001B046B" w:rsidP="00846FB3">
      <w:pPr>
        <w:jc w:val="both"/>
        <w:rPr>
          <w:rFonts w:eastAsia="Times New Roman"/>
          <w:sz w:val="24"/>
          <w:szCs w:val="24"/>
          <w14:ligatures w14:val="none"/>
        </w:rPr>
      </w:pPr>
      <w:r w:rsidRPr="001B046B">
        <w:rPr>
          <w:rFonts w:eastAsia="Times New Roman"/>
          <w:sz w:val="24"/>
          <w:szCs w:val="24"/>
          <w:lang w:val="id-ID"/>
          <w14:ligatures w14:val="none"/>
        </w:rPr>
        <w:t>Uji signifika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nsi dila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kuka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denga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ca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ra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memba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ndingka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nila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i r hitung</w:t>
      </w:r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denga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nila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i r ta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bel. Di da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m menentuka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 da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tida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knya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sua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tu item 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ng</w:t>
      </w:r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diguna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n, bia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sa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dila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kuka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uji signifika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nsi koefisien korela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si pa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da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ta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ra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f</w:t>
      </w:r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signifika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nsi 0,05 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ng 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rtinya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sua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tu item dia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ngga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p va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lid jika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 xml:space="preserve"> berkorela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si</w:t>
      </w:r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signifika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n terha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da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p skor tota</w:t>
      </w:r>
      <w:r w:rsidRPr="001B046B">
        <w:rPr>
          <w:rFonts w:eastAsia="Times New Roman"/>
          <w:w w:val="3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:lang w:val="id-ID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.</w:t>
      </w:r>
    </w:p>
    <w:p w14:paraId="508649F2" w14:textId="555CFD5D" w:rsidR="001B046B" w:rsidRPr="001B046B" w:rsidRDefault="001B046B" w:rsidP="00846FB3">
      <w:pPr>
        <w:tabs>
          <w:tab w:val="left" w:pos="748"/>
          <w:tab w:val="left" w:pos="935"/>
          <w:tab w:val="left" w:pos="1276"/>
          <w:tab w:val="left" w:pos="1309"/>
          <w:tab w:val="left" w:pos="1418"/>
          <w:tab w:val="left" w:pos="1496"/>
          <w:tab w:val="left" w:pos="1683"/>
          <w:tab w:val="left" w:pos="1800"/>
          <w:tab w:val="left" w:pos="1870"/>
          <w:tab w:val="left" w:pos="2057"/>
          <w:tab w:val="left" w:pos="2244"/>
          <w:tab w:val="left" w:pos="2618"/>
        </w:tabs>
        <w:ind w:left="1288" w:hanging="748"/>
        <w:rPr>
          <w:rFonts w:eastAsia="Calibri"/>
          <w:b/>
          <w:sz w:val="24"/>
          <w:szCs w:val="24"/>
          <w:lang w:val="fr-FR"/>
          <w14:ligatures w14:val="none"/>
        </w:rPr>
      </w:pPr>
      <w:proofErr w:type="spellStart"/>
      <w:r w:rsidRPr="001B046B">
        <w:rPr>
          <w:rFonts w:eastAsia="Calibri"/>
          <w:b/>
          <w:sz w:val="24"/>
          <w:szCs w:val="24"/>
          <w:lang w:val="fr-FR"/>
          <w14:ligatures w14:val="none"/>
        </w:rPr>
        <w:t>Ta</w:t>
      </w:r>
      <w:r w:rsidRPr="001B046B">
        <w:rPr>
          <w:rFonts w:ascii="Microsoft Himalaya" w:eastAsia="Calibri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Calibri"/>
          <w:b/>
          <w:sz w:val="24"/>
          <w:szCs w:val="24"/>
          <w:lang w:val="fr-FR"/>
          <w14:ligatures w14:val="none"/>
        </w:rPr>
        <w:t>bel</w:t>
      </w:r>
      <w:proofErr w:type="spellEnd"/>
      <w:r w:rsidRPr="001B046B">
        <w:rPr>
          <w:rFonts w:eastAsia="Calibri"/>
          <w:b/>
          <w:sz w:val="24"/>
          <w:szCs w:val="24"/>
          <w:lang w:val="fr-FR"/>
          <w14:ligatures w14:val="none"/>
        </w:rPr>
        <w:t xml:space="preserve"> 4.</w:t>
      </w:r>
      <w:r w:rsidR="00311816">
        <w:rPr>
          <w:rFonts w:eastAsia="Calibri"/>
          <w:b/>
          <w:sz w:val="24"/>
          <w:szCs w:val="24"/>
          <w:lang w:val="fr-FR"/>
          <w14:ligatures w14:val="none"/>
        </w:rPr>
        <w:t>5</w:t>
      </w:r>
    </w:p>
    <w:p w14:paraId="4ACFB3FC" w14:textId="77777777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122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749"/>
        <w:rPr>
          <w:rFonts w:eastAsia="Times New Roman"/>
          <w:b/>
          <w:sz w:val="24"/>
          <w:szCs w:val="24"/>
          <w:lang w:val="sv-SE"/>
          <w14:ligatures w14:val="none"/>
        </w:rPr>
      </w:pP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Ha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sil Uji Va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lidita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s Instrumen Beba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n Kerja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 xml:space="preserve"> (X</w:t>
      </w:r>
      <w:r w:rsidRPr="001B046B">
        <w:rPr>
          <w:rFonts w:eastAsia="Times New Roman"/>
          <w:b/>
          <w:sz w:val="24"/>
          <w:szCs w:val="24"/>
          <w:vertAlign w:val="subscript"/>
          <w:lang w:val="sv-SE"/>
          <w14:ligatures w14:val="none"/>
        </w:rPr>
        <w:t>1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662"/>
        <w:gridCol w:w="1514"/>
        <w:gridCol w:w="1514"/>
      </w:tblGrid>
      <w:tr w:rsidR="001B046B" w:rsidRPr="001B046B" w14:paraId="47297A29" w14:textId="77777777" w:rsidTr="00846FB3">
        <w:trPr>
          <w:jc w:val="center"/>
        </w:trPr>
        <w:tc>
          <w:tcPr>
            <w:tcW w:w="1559" w:type="dxa"/>
            <w:shd w:val="clear" w:color="auto" w:fill="E6E6E6"/>
          </w:tcPr>
          <w:p w14:paraId="1D38BA0B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No.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Butir</w:t>
            </w:r>
            <w:proofErr w:type="spellEnd"/>
          </w:p>
        </w:tc>
        <w:tc>
          <w:tcPr>
            <w:tcW w:w="2662" w:type="dxa"/>
            <w:shd w:val="clear" w:color="auto" w:fill="E6E6E6"/>
          </w:tcPr>
          <w:p w14:paraId="2445F643" w14:textId="77777777" w:rsidR="001B046B" w:rsidRPr="001B046B" w:rsidRDefault="001B046B" w:rsidP="00846FB3">
            <w:pPr>
              <w:numPr>
                <w:ilvl w:val="0"/>
                <w:numId w:val="4"/>
              </w:numPr>
              <w:tabs>
                <w:tab w:val="left" w:pos="374"/>
                <w:tab w:val="left" w:pos="748"/>
                <w:tab w:val="left" w:pos="840"/>
                <w:tab w:val="left" w:pos="935"/>
                <w:tab w:val="left" w:pos="1276"/>
                <w:tab w:val="left" w:pos="1309"/>
                <w:tab w:val="left" w:pos="1496"/>
                <w:tab w:val="left" w:pos="168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ind w:firstLine="0"/>
              <w:jc w:val="both"/>
              <w:outlineLvl w:val="1"/>
              <w:rPr>
                <w:bCs/>
                <w:sz w:val="24"/>
                <w:szCs w:val="24"/>
                <w14:ligatures w14:val="none"/>
              </w:rPr>
            </w:pPr>
            <w:r w:rsidRPr="001B046B">
              <w:rPr>
                <w:b/>
                <w:bCs/>
                <w:color w:val="000000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b/>
                <w:bCs/>
                <w:color w:val="000000"/>
                <w:sz w:val="24"/>
                <w:szCs w:val="24"/>
                <w:vertAlign w:val="subscript"/>
                <w14:ligatures w14:val="none"/>
              </w:rPr>
              <w:t>hitung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2B05400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:vertAlign w:val="subscript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bel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0375542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Sta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tus</w:t>
            </w:r>
            <w:proofErr w:type="spellEnd"/>
          </w:p>
        </w:tc>
      </w:tr>
      <w:tr w:rsidR="001B046B" w:rsidRPr="001B046B" w14:paraId="75043668" w14:textId="77777777" w:rsidTr="00846FB3">
        <w:trPr>
          <w:jc w:val="center"/>
        </w:trPr>
        <w:tc>
          <w:tcPr>
            <w:tcW w:w="1559" w:type="dxa"/>
          </w:tcPr>
          <w:p w14:paraId="1D40609F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662" w:type="dxa"/>
          </w:tcPr>
          <w:p w14:paraId="49C7728D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0,576</w:t>
            </w:r>
          </w:p>
        </w:tc>
        <w:tc>
          <w:tcPr>
            <w:tcW w:w="1514" w:type="dxa"/>
            <w:shd w:val="clear" w:color="auto" w:fill="auto"/>
          </w:tcPr>
          <w:p w14:paraId="03826D4F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3DA81A4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402D1568" w14:textId="77777777" w:rsidTr="00846FB3">
        <w:trPr>
          <w:jc w:val="center"/>
        </w:trPr>
        <w:tc>
          <w:tcPr>
            <w:tcW w:w="1559" w:type="dxa"/>
          </w:tcPr>
          <w:p w14:paraId="3DA82B38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662" w:type="dxa"/>
          </w:tcPr>
          <w:p w14:paraId="778ECB7F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0,616</w:t>
            </w:r>
          </w:p>
        </w:tc>
        <w:tc>
          <w:tcPr>
            <w:tcW w:w="1514" w:type="dxa"/>
            <w:shd w:val="clear" w:color="auto" w:fill="auto"/>
          </w:tcPr>
          <w:p w14:paraId="3C21C444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6734BBA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4DA1DDBE" w14:textId="77777777" w:rsidTr="00846FB3">
        <w:trPr>
          <w:jc w:val="center"/>
        </w:trPr>
        <w:tc>
          <w:tcPr>
            <w:tcW w:w="1559" w:type="dxa"/>
          </w:tcPr>
          <w:p w14:paraId="1C9B13EB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662" w:type="dxa"/>
          </w:tcPr>
          <w:p w14:paraId="0457EFBF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0,692</w:t>
            </w:r>
          </w:p>
        </w:tc>
        <w:tc>
          <w:tcPr>
            <w:tcW w:w="1514" w:type="dxa"/>
            <w:shd w:val="clear" w:color="auto" w:fill="auto"/>
          </w:tcPr>
          <w:p w14:paraId="3C952FE7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25B8FA1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768FFF3A" w14:textId="77777777" w:rsidTr="00846FB3">
        <w:trPr>
          <w:jc w:val="center"/>
        </w:trPr>
        <w:tc>
          <w:tcPr>
            <w:tcW w:w="1559" w:type="dxa"/>
          </w:tcPr>
          <w:p w14:paraId="55C49C16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662" w:type="dxa"/>
          </w:tcPr>
          <w:p w14:paraId="72A4DE91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0,655</w:t>
            </w:r>
          </w:p>
        </w:tc>
        <w:tc>
          <w:tcPr>
            <w:tcW w:w="1514" w:type="dxa"/>
            <w:shd w:val="clear" w:color="auto" w:fill="auto"/>
          </w:tcPr>
          <w:p w14:paraId="39FB5411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9D4DF86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150A0BF5" w14:textId="77777777" w:rsidTr="00846FB3">
        <w:trPr>
          <w:jc w:val="center"/>
        </w:trPr>
        <w:tc>
          <w:tcPr>
            <w:tcW w:w="1559" w:type="dxa"/>
          </w:tcPr>
          <w:p w14:paraId="0D3F557A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2662" w:type="dxa"/>
          </w:tcPr>
          <w:p w14:paraId="51BED11B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0,622</w:t>
            </w:r>
          </w:p>
        </w:tc>
        <w:tc>
          <w:tcPr>
            <w:tcW w:w="1514" w:type="dxa"/>
            <w:shd w:val="clear" w:color="auto" w:fill="auto"/>
          </w:tcPr>
          <w:p w14:paraId="2068E3F5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2FDFE19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7FB29821" w14:textId="77777777" w:rsidTr="00846FB3">
        <w:trPr>
          <w:jc w:val="center"/>
        </w:trPr>
        <w:tc>
          <w:tcPr>
            <w:tcW w:w="1559" w:type="dxa"/>
          </w:tcPr>
          <w:p w14:paraId="3D7967AF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2662" w:type="dxa"/>
          </w:tcPr>
          <w:p w14:paraId="758B6875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0,654</w:t>
            </w:r>
          </w:p>
        </w:tc>
        <w:tc>
          <w:tcPr>
            <w:tcW w:w="1514" w:type="dxa"/>
            <w:shd w:val="clear" w:color="auto" w:fill="auto"/>
          </w:tcPr>
          <w:p w14:paraId="00334014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92DDE36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6CB185CA" w14:textId="77777777" w:rsidTr="00846FB3">
        <w:trPr>
          <w:jc w:val="center"/>
        </w:trPr>
        <w:tc>
          <w:tcPr>
            <w:tcW w:w="1559" w:type="dxa"/>
          </w:tcPr>
          <w:p w14:paraId="01832267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2662" w:type="dxa"/>
          </w:tcPr>
          <w:p w14:paraId="1ECB7900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0,664</w:t>
            </w:r>
          </w:p>
        </w:tc>
        <w:tc>
          <w:tcPr>
            <w:tcW w:w="1514" w:type="dxa"/>
            <w:shd w:val="clear" w:color="auto" w:fill="auto"/>
          </w:tcPr>
          <w:p w14:paraId="7EEDB596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005C36DE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52311ED9" w14:textId="77777777" w:rsidTr="00846FB3">
        <w:trPr>
          <w:trHeight w:val="149"/>
          <w:jc w:val="center"/>
        </w:trPr>
        <w:tc>
          <w:tcPr>
            <w:tcW w:w="1559" w:type="dxa"/>
          </w:tcPr>
          <w:p w14:paraId="7166777D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2662" w:type="dxa"/>
          </w:tcPr>
          <w:p w14:paraId="0302EE39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0,371</w:t>
            </w:r>
          </w:p>
        </w:tc>
        <w:tc>
          <w:tcPr>
            <w:tcW w:w="1514" w:type="dxa"/>
            <w:shd w:val="clear" w:color="auto" w:fill="auto"/>
          </w:tcPr>
          <w:p w14:paraId="2279C545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3491A343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079EB503" w14:textId="77777777" w:rsidTr="00846FB3">
        <w:trPr>
          <w:trHeight w:val="149"/>
          <w:jc w:val="center"/>
        </w:trPr>
        <w:tc>
          <w:tcPr>
            <w:tcW w:w="1559" w:type="dxa"/>
          </w:tcPr>
          <w:p w14:paraId="41795F0C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2662" w:type="dxa"/>
          </w:tcPr>
          <w:p w14:paraId="68401EA2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0,387</w:t>
            </w:r>
          </w:p>
        </w:tc>
        <w:tc>
          <w:tcPr>
            <w:tcW w:w="1514" w:type="dxa"/>
            <w:shd w:val="clear" w:color="auto" w:fill="auto"/>
          </w:tcPr>
          <w:p w14:paraId="7EE40D6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0DE43A56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</w:tbl>
    <w:p w14:paraId="6E92D74E" w14:textId="77777777" w:rsidR="001B046B" w:rsidRPr="001B046B" w:rsidRDefault="001B046B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ind w:left="709" w:hanging="709"/>
        <w:jc w:val="both"/>
        <w:rPr>
          <w:rFonts w:eastAsia="Times New Roman"/>
          <w:sz w:val="24"/>
          <w:szCs w:val="24"/>
          <w14:ligatures w14:val="none"/>
        </w:rPr>
      </w:pPr>
      <w:r w:rsidRPr="001B046B">
        <w:rPr>
          <w:rFonts w:eastAsia="Times New Roman"/>
          <w:sz w:val="24"/>
          <w:szCs w:val="24"/>
          <w14:ligatures w14:val="none"/>
        </w:rPr>
        <w:tab/>
      </w:r>
      <w:r w:rsidRPr="001B046B">
        <w:rPr>
          <w:rFonts w:eastAsia="Times New Roman"/>
          <w:sz w:val="24"/>
          <w:szCs w:val="24"/>
          <w14:ligatures w14:val="none"/>
        </w:rPr>
        <w:tab/>
      </w:r>
      <w:r w:rsidRPr="001B046B">
        <w:rPr>
          <w:rFonts w:eastAsia="Times New Roman"/>
          <w:sz w:val="24"/>
          <w:szCs w:val="24"/>
          <w14:ligatures w14:val="none"/>
        </w:rPr>
        <w:tab/>
      </w:r>
      <w:proofErr w:type="spellStart"/>
      <w:proofErr w:type="gramStart"/>
      <w:r w:rsidRPr="001B046B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:</w:t>
      </w:r>
      <w:proofErr w:type="gram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Penelitia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(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Diola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>)</w:t>
      </w:r>
    </w:p>
    <w:p w14:paraId="3CA1A886" w14:textId="5F5320D8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122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749"/>
        <w:rPr>
          <w:rFonts w:eastAsia="Times New Roman"/>
          <w:b/>
          <w:sz w:val="24"/>
          <w:szCs w:val="24"/>
          <w:lang w:val="fi-FI"/>
          <w14:ligatures w14:val="none"/>
        </w:rPr>
      </w:pP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i-FI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bel 4.</w:t>
      </w:r>
      <w:r w:rsidR="00311816">
        <w:rPr>
          <w:rFonts w:eastAsia="Times New Roman"/>
          <w:b/>
          <w:sz w:val="24"/>
          <w:szCs w:val="24"/>
          <w:lang w:val="fi-FI"/>
          <w14:ligatures w14:val="none"/>
        </w:rPr>
        <w:t>6</w:t>
      </w:r>
    </w:p>
    <w:p w14:paraId="20CAED4E" w14:textId="77777777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122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749"/>
        <w:rPr>
          <w:rFonts w:eastAsia="Times New Roman"/>
          <w:b/>
          <w:sz w:val="24"/>
          <w:szCs w:val="24"/>
          <w:lang w:val="fi-FI"/>
          <w14:ligatures w14:val="none"/>
        </w:rPr>
      </w:pP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Ha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i-FI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sil Uji Va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i-FI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lidita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i-FI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s Motiva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i-FI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si  (X</w:t>
      </w:r>
      <w:r w:rsidRPr="001B046B">
        <w:rPr>
          <w:rFonts w:eastAsia="Times New Roman"/>
          <w:b/>
          <w:sz w:val="24"/>
          <w:szCs w:val="24"/>
          <w:vertAlign w:val="subscript"/>
          <w:lang w:val="fi-FI"/>
          <w14:ligatures w14:val="none"/>
        </w:rPr>
        <w:t>2</w:t>
      </w:r>
      <w:r w:rsidRPr="001B046B">
        <w:rPr>
          <w:rFonts w:eastAsia="Times New Roman"/>
          <w:b/>
          <w:sz w:val="24"/>
          <w:szCs w:val="24"/>
          <w:lang w:val="fi-FI"/>
          <w14:ligatures w14:val="none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662"/>
        <w:gridCol w:w="1514"/>
        <w:gridCol w:w="1514"/>
      </w:tblGrid>
      <w:tr w:rsidR="001B046B" w:rsidRPr="001B046B" w14:paraId="50929483" w14:textId="77777777" w:rsidTr="00846FB3">
        <w:trPr>
          <w:jc w:val="center"/>
        </w:trPr>
        <w:tc>
          <w:tcPr>
            <w:tcW w:w="1559" w:type="dxa"/>
            <w:shd w:val="clear" w:color="auto" w:fill="E6E6E6"/>
          </w:tcPr>
          <w:p w14:paraId="23FE8DE6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No. </w:t>
            </w: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Butir</w:t>
            </w:r>
            <w:proofErr w:type="spellEnd"/>
          </w:p>
        </w:tc>
        <w:tc>
          <w:tcPr>
            <w:tcW w:w="2662" w:type="dxa"/>
            <w:shd w:val="clear" w:color="auto" w:fill="E6E6E6"/>
          </w:tcPr>
          <w:p w14:paraId="77966BBF" w14:textId="77777777" w:rsidR="001B046B" w:rsidRPr="001B046B" w:rsidRDefault="001B046B" w:rsidP="00846FB3">
            <w:pPr>
              <w:numPr>
                <w:ilvl w:val="0"/>
                <w:numId w:val="4"/>
              </w:numPr>
              <w:tabs>
                <w:tab w:val="left" w:pos="374"/>
                <w:tab w:val="left" w:pos="748"/>
                <w:tab w:val="left" w:pos="840"/>
                <w:tab w:val="left" w:pos="935"/>
                <w:tab w:val="left" w:pos="1276"/>
                <w:tab w:val="left" w:pos="1309"/>
                <w:tab w:val="left" w:pos="1496"/>
                <w:tab w:val="left" w:pos="168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ind w:firstLine="0"/>
              <w:jc w:val="both"/>
              <w:outlineLvl w:val="1"/>
              <w:rPr>
                <w:bCs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b/>
                <w:bCs/>
                <w:color w:val="000000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b/>
                <w:bCs/>
                <w:color w:val="000000"/>
                <w:sz w:val="24"/>
                <w:szCs w:val="24"/>
                <w:vertAlign w:val="subscript"/>
                <w14:ligatures w14:val="none"/>
              </w:rPr>
              <w:t>hitung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60B06B4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rFonts w:eastAsia="Times New Roman"/>
                <w:color w:val="000000"/>
                <w:sz w:val="24"/>
                <w:szCs w:val="24"/>
                <w:vertAlign w:val="subscript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color w:val="000000"/>
                <w:w w:val="3"/>
                <w:sz w:val="6"/>
                <w:szCs w:val="24"/>
                <w:vertAlign w:val="subscript"/>
                <w14:ligatures w14:val="none"/>
              </w:rPr>
              <w:t>l</w:t>
            </w:r>
            <w:r w:rsidRPr="001B046B">
              <w:rPr>
                <w:rFonts w:eastAsia="Times New Roman"/>
                <w:color w:val="000000"/>
                <w:sz w:val="24"/>
                <w:szCs w:val="24"/>
                <w:vertAlign w:val="subscript"/>
                <w14:ligatures w14:val="none"/>
              </w:rPr>
              <w:t>ble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6B0F99F7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Sta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tus</w:t>
            </w:r>
            <w:proofErr w:type="spellEnd"/>
          </w:p>
        </w:tc>
      </w:tr>
      <w:tr w:rsidR="001B046B" w:rsidRPr="001B046B" w14:paraId="0F43A2CA" w14:textId="77777777" w:rsidTr="00846FB3">
        <w:trPr>
          <w:jc w:val="center"/>
        </w:trPr>
        <w:tc>
          <w:tcPr>
            <w:tcW w:w="1559" w:type="dxa"/>
          </w:tcPr>
          <w:p w14:paraId="22584221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662" w:type="dxa"/>
          </w:tcPr>
          <w:p w14:paraId="2EEDABFA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0,549</w:t>
            </w:r>
          </w:p>
        </w:tc>
        <w:tc>
          <w:tcPr>
            <w:tcW w:w="1514" w:type="dxa"/>
            <w:shd w:val="clear" w:color="auto" w:fill="auto"/>
          </w:tcPr>
          <w:p w14:paraId="6EEB744D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59D9B00C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2E015E81" w14:textId="77777777" w:rsidTr="00846FB3">
        <w:trPr>
          <w:jc w:val="center"/>
        </w:trPr>
        <w:tc>
          <w:tcPr>
            <w:tcW w:w="1559" w:type="dxa"/>
          </w:tcPr>
          <w:p w14:paraId="30C8DE79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662" w:type="dxa"/>
          </w:tcPr>
          <w:p w14:paraId="250B9F8D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0,397</w:t>
            </w:r>
          </w:p>
        </w:tc>
        <w:tc>
          <w:tcPr>
            <w:tcW w:w="1514" w:type="dxa"/>
            <w:shd w:val="clear" w:color="auto" w:fill="auto"/>
          </w:tcPr>
          <w:p w14:paraId="49F4A4A9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95DC953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23EB97BC" w14:textId="77777777" w:rsidTr="00846FB3">
        <w:trPr>
          <w:jc w:val="center"/>
        </w:trPr>
        <w:tc>
          <w:tcPr>
            <w:tcW w:w="1559" w:type="dxa"/>
          </w:tcPr>
          <w:p w14:paraId="05933D2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662" w:type="dxa"/>
          </w:tcPr>
          <w:p w14:paraId="7C9EB7AB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0,624</w:t>
            </w:r>
          </w:p>
        </w:tc>
        <w:tc>
          <w:tcPr>
            <w:tcW w:w="1514" w:type="dxa"/>
            <w:shd w:val="clear" w:color="auto" w:fill="auto"/>
          </w:tcPr>
          <w:p w14:paraId="6FF91088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0FC2386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67F7C66C" w14:textId="77777777" w:rsidTr="00846FB3">
        <w:trPr>
          <w:jc w:val="center"/>
        </w:trPr>
        <w:tc>
          <w:tcPr>
            <w:tcW w:w="1559" w:type="dxa"/>
          </w:tcPr>
          <w:p w14:paraId="2028C8C9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662" w:type="dxa"/>
          </w:tcPr>
          <w:p w14:paraId="57AB976B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0,654</w:t>
            </w:r>
          </w:p>
        </w:tc>
        <w:tc>
          <w:tcPr>
            <w:tcW w:w="1514" w:type="dxa"/>
            <w:shd w:val="clear" w:color="auto" w:fill="auto"/>
          </w:tcPr>
          <w:p w14:paraId="6CDCB9E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6AD42762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427E8E88" w14:textId="77777777" w:rsidTr="00846FB3">
        <w:trPr>
          <w:jc w:val="center"/>
        </w:trPr>
        <w:tc>
          <w:tcPr>
            <w:tcW w:w="1559" w:type="dxa"/>
          </w:tcPr>
          <w:p w14:paraId="278405C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2662" w:type="dxa"/>
          </w:tcPr>
          <w:p w14:paraId="0EDDCC3B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0,627</w:t>
            </w:r>
          </w:p>
        </w:tc>
        <w:tc>
          <w:tcPr>
            <w:tcW w:w="1514" w:type="dxa"/>
            <w:shd w:val="clear" w:color="auto" w:fill="auto"/>
          </w:tcPr>
          <w:p w14:paraId="6DF0A45C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3DE4EB7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6F9ACE22" w14:textId="77777777" w:rsidTr="00846FB3">
        <w:trPr>
          <w:jc w:val="center"/>
        </w:trPr>
        <w:tc>
          <w:tcPr>
            <w:tcW w:w="1559" w:type="dxa"/>
          </w:tcPr>
          <w:p w14:paraId="0C2EDF4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2662" w:type="dxa"/>
          </w:tcPr>
          <w:p w14:paraId="7D37B75F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0,698</w:t>
            </w:r>
          </w:p>
        </w:tc>
        <w:tc>
          <w:tcPr>
            <w:tcW w:w="1514" w:type="dxa"/>
            <w:shd w:val="clear" w:color="auto" w:fill="auto"/>
          </w:tcPr>
          <w:p w14:paraId="5D82B3E4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A3C1FBF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23494448" w14:textId="77777777" w:rsidTr="00846FB3">
        <w:trPr>
          <w:jc w:val="center"/>
        </w:trPr>
        <w:tc>
          <w:tcPr>
            <w:tcW w:w="1559" w:type="dxa"/>
          </w:tcPr>
          <w:p w14:paraId="20E2CFFC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2662" w:type="dxa"/>
          </w:tcPr>
          <w:p w14:paraId="3851C419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0,344</w:t>
            </w:r>
          </w:p>
        </w:tc>
        <w:tc>
          <w:tcPr>
            <w:tcW w:w="1514" w:type="dxa"/>
            <w:shd w:val="clear" w:color="auto" w:fill="auto"/>
          </w:tcPr>
          <w:p w14:paraId="33DCCCD9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38AB6B89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353D03CA" w14:textId="77777777" w:rsidTr="00846FB3">
        <w:trPr>
          <w:jc w:val="center"/>
        </w:trPr>
        <w:tc>
          <w:tcPr>
            <w:tcW w:w="1559" w:type="dxa"/>
          </w:tcPr>
          <w:p w14:paraId="4CCD4C0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2662" w:type="dxa"/>
          </w:tcPr>
          <w:p w14:paraId="7AE9B7FF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0,699</w:t>
            </w:r>
          </w:p>
        </w:tc>
        <w:tc>
          <w:tcPr>
            <w:tcW w:w="1514" w:type="dxa"/>
            <w:shd w:val="clear" w:color="auto" w:fill="auto"/>
          </w:tcPr>
          <w:p w14:paraId="7344B894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2E6A0B37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04AC9758" w14:textId="77777777" w:rsidTr="00846FB3">
        <w:trPr>
          <w:jc w:val="center"/>
        </w:trPr>
        <w:tc>
          <w:tcPr>
            <w:tcW w:w="1559" w:type="dxa"/>
          </w:tcPr>
          <w:p w14:paraId="00C728D0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2662" w:type="dxa"/>
          </w:tcPr>
          <w:p w14:paraId="73757186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0,491</w:t>
            </w:r>
          </w:p>
        </w:tc>
        <w:tc>
          <w:tcPr>
            <w:tcW w:w="1514" w:type="dxa"/>
            <w:shd w:val="clear" w:color="auto" w:fill="auto"/>
          </w:tcPr>
          <w:p w14:paraId="7B912A3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0B0CC9F6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3640F1FE" w14:textId="77777777" w:rsidTr="00846FB3">
        <w:trPr>
          <w:jc w:val="center"/>
        </w:trPr>
        <w:tc>
          <w:tcPr>
            <w:tcW w:w="1559" w:type="dxa"/>
          </w:tcPr>
          <w:p w14:paraId="6C36CE8D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2662" w:type="dxa"/>
          </w:tcPr>
          <w:p w14:paraId="0D9EF149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0,536</w:t>
            </w:r>
          </w:p>
        </w:tc>
        <w:tc>
          <w:tcPr>
            <w:tcW w:w="1514" w:type="dxa"/>
            <w:shd w:val="clear" w:color="auto" w:fill="auto"/>
          </w:tcPr>
          <w:p w14:paraId="259B2CF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4D183F4B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</w:tbl>
    <w:p w14:paraId="663079F4" w14:textId="60E33704" w:rsidR="001B046B" w:rsidRPr="001B046B" w:rsidRDefault="001B046B" w:rsidP="00846FB3">
      <w:pPr>
        <w:tabs>
          <w:tab w:val="left" w:pos="748"/>
          <w:tab w:val="left" w:pos="935"/>
          <w:tab w:val="left" w:pos="1276"/>
          <w:tab w:val="left" w:pos="1309"/>
          <w:tab w:val="left" w:pos="1418"/>
          <w:tab w:val="left" w:pos="1496"/>
          <w:tab w:val="left" w:pos="1683"/>
          <w:tab w:val="left" w:pos="1800"/>
          <w:tab w:val="left" w:pos="1870"/>
          <w:tab w:val="left" w:pos="2057"/>
          <w:tab w:val="left" w:pos="2244"/>
          <w:tab w:val="left" w:pos="2618"/>
        </w:tabs>
        <w:spacing w:line="276" w:lineRule="auto"/>
        <w:ind w:left="1288" w:hanging="748"/>
        <w:jc w:val="both"/>
        <w:rPr>
          <w:rFonts w:eastAsia="Calibri"/>
          <w:sz w:val="24"/>
          <w:szCs w:val="24"/>
          <w14:ligatures w14:val="none"/>
        </w:rPr>
      </w:pPr>
      <w:proofErr w:type="spellStart"/>
      <w:proofErr w:type="gramStart"/>
      <w:r w:rsidRPr="001B046B">
        <w:rPr>
          <w:rFonts w:eastAsia="Calibri"/>
          <w:sz w:val="24"/>
          <w:szCs w:val="24"/>
          <w14:ligatures w14:val="none"/>
        </w:rPr>
        <w:t>Sumber</w:t>
      </w:r>
      <w:proofErr w:type="spellEnd"/>
      <w:r w:rsidRPr="001B046B">
        <w:rPr>
          <w:rFonts w:eastAsia="Calibri"/>
          <w:sz w:val="24"/>
          <w:szCs w:val="24"/>
          <w14:ligatures w14:val="none"/>
        </w:rPr>
        <w:t xml:space="preserve"> :</w:t>
      </w:r>
      <w:proofErr w:type="gramEnd"/>
      <w:r w:rsidRPr="001B046B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Calibri"/>
          <w:sz w:val="24"/>
          <w:szCs w:val="24"/>
          <w14:ligatures w14:val="none"/>
        </w:rPr>
        <w:t>Da</w:t>
      </w:r>
      <w:r w:rsidRPr="001B046B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Calibri"/>
          <w:sz w:val="24"/>
          <w:szCs w:val="24"/>
          <w14:ligatures w14:val="none"/>
        </w:rPr>
        <w:t>ta</w:t>
      </w:r>
      <w:r w:rsidRPr="001B046B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Calibri"/>
          <w:sz w:val="24"/>
          <w:szCs w:val="24"/>
          <w14:ligatures w14:val="none"/>
        </w:rPr>
        <w:t>Penelitia</w:t>
      </w:r>
      <w:r w:rsidRPr="001B046B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Calibri"/>
          <w:sz w:val="24"/>
          <w:szCs w:val="24"/>
          <w14:ligatures w14:val="none"/>
        </w:rPr>
        <w:t>n</w:t>
      </w:r>
      <w:proofErr w:type="spellEnd"/>
      <w:r w:rsidRPr="001B046B">
        <w:rPr>
          <w:rFonts w:eastAsia="Calibri"/>
          <w:sz w:val="24"/>
          <w:szCs w:val="24"/>
          <w14:ligatures w14:val="none"/>
        </w:rPr>
        <w:t xml:space="preserve"> (</w:t>
      </w:r>
      <w:proofErr w:type="spellStart"/>
      <w:r w:rsidRPr="001B046B">
        <w:rPr>
          <w:rFonts w:eastAsia="Calibri"/>
          <w:sz w:val="24"/>
          <w:szCs w:val="24"/>
          <w14:ligatures w14:val="none"/>
        </w:rPr>
        <w:t>Diola</w:t>
      </w:r>
      <w:r w:rsidRPr="001B046B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Calibri"/>
          <w:sz w:val="24"/>
          <w:szCs w:val="24"/>
          <w14:ligatures w14:val="none"/>
        </w:rPr>
        <w:t>h</w:t>
      </w:r>
      <w:proofErr w:type="spellEnd"/>
      <w:r w:rsidRPr="001B046B">
        <w:rPr>
          <w:rFonts w:eastAsia="Calibri"/>
          <w:sz w:val="24"/>
          <w:szCs w:val="24"/>
          <w14:ligatures w14:val="none"/>
        </w:rPr>
        <w:t>)</w:t>
      </w:r>
    </w:p>
    <w:p w14:paraId="6CC37834" w14:textId="04FCCD1B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122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749"/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bel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4.</w:t>
      </w:r>
      <w:r w:rsidR="00311816">
        <w:rPr>
          <w:rFonts w:eastAsia="Times New Roman"/>
          <w:b/>
          <w:sz w:val="24"/>
          <w:szCs w:val="24"/>
          <w14:ligatures w14:val="none"/>
        </w:rPr>
        <w:t>7</w:t>
      </w:r>
    </w:p>
    <w:p w14:paraId="4341D35E" w14:textId="6D29B73C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122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749"/>
        <w:rPr>
          <w:rFonts w:eastAsia="Times New Roman"/>
          <w:b/>
          <w:sz w:val="24"/>
          <w:szCs w:val="24"/>
          <w:lang w:val="sv-SE"/>
          <w14:ligatures w14:val="none"/>
        </w:rPr>
      </w:pP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Ha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sil Uji Va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lidita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>s Instrumen Kinerja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sv-SE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sv-SE"/>
          <w14:ligatures w14:val="none"/>
        </w:rPr>
        <w:t xml:space="preserve">  (Y)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662"/>
        <w:gridCol w:w="1514"/>
        <w:gridCol w:w="1514"/>
      </w:tblGrid>
      <w:tr w:rsidR="001B046B" w:rsidRPr="001B046B" w14:paraId="4322E032" w14:textId="77777777" w:rsidTr="00846FB3">
        <w:trPr>
          <w:jc w:val="center"/>
        </w:trPr>
        <w:tc>
          <w:tcPr>
            <w:tcW w:w="1559" w:type="dxa"/>
            <w:shd w:val="clear" w:color="auto" w:fill="E6E6E6"/>
          </w:tcPr>
          <w:p w14:paraId="4F5693EA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No.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Butir</w:t>
            </w:r>
            <w:proofErr w:type="spellEnd"/>
          </w:p>
        </w:tc>
        <w:tc>
          <w:tcPr>
            <w:tcW w:w="2662" w:type="dxa"/>
            <w:shd w:val="clear" w:color="auto" w:fill="E6E6E6"/>
          </w:tcPr>
          <w:p w14:paraId="47755EE2" w14:textId="77777777" w:rsidR="001B046B" w:rsidRPr="001B046B" w:rsidRDefault="001B046B" w:rsidP="00846FB3">
            <w:pPr>
              <w:numPr>
                <w:ilvl w:val="0"/>
                <w:numId w:val="4"/>
              </w:numPr>
              <w:tabs>
                <w:tab w:val="left" w:pos="374"/>
                <w:tab w:val="left" w:pos="748"/>
                <w:tab w:val="left" w:pos="840"/>
                <w:tab w:val="left" w:pos="935"/>
                <w:tab w:val="left" w:pos="1276"/>
                <w:tab w:val="left" w:pos="1309"/>
                <w:tab w:val="left" w:pos="1496"/>
                <w:tab w:val="left" w:pos="168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ind w:firstLine="0"/>
              <w:jc w:val="both"/>
              <w:outlineLvl w:val="1"/>
              <w:rPr>
                <w:bCs/>
                <w:sz w:val="24"/>
                <w:szCs w:val="24"/>
                <w14:ligatures w14:val="none"/>
              </w:rPr>
            </w:pPr>
            <w:r w:rsidRPr="001B046B">
              <w:rPr>
                <w:b/>
                <w:bCs/>
                <w:color w:val="000000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b/>
                <w:bCs/>
                <w:color w:val="000000"/>
                <w:sz w:val="24"/>
                <w:szCs w:val="24"/>
                <w:vertAlign w:val="subscript"/>
                <w14:ligatures w14:val="none"/>
              </w:rPr>
              <w:t>hitung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7CC5ECFF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r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:vertAlign w:val="subscript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bel</w:t>
            </w:r>
            <w:proofErr w:type="spellEnd"/>
          </w:p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E6E6E6"/>
          </w:tcPr>
          <w:p w14:paraId="5021FE3A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Sta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tus</w:t>
            </w:r>
            <w:proofErr w:type="spellEnd"/>
          </w:p>
        </w:tc>
      </w:tr>
      <w:tr w:rsidR="001B046B" w:rsidRPr="001B046B" w14:paraId="6EDDC99F" w14:textId="77777777" w:rsidTr="00846FB3">
        <w:trPr>
          <w:jc w:val="center"/>
        </w:trPr>
        <w:tc>
          <w:tcPr>
            <w:tcW w:w="1559" w:type="dxa"/>
          </w:tcPr>
          <w:p w14:paraId="2BFFB1EF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662" w:type="dxa"/>
          </w:tcPr>
          <w:p w14:paraId="0B59FA84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0,348</w:t>
            </w:r>
          </w:p>
        </w:tc>
        <w:tc>
          <w:tcPr>
            <w:tcW w:w="1514" w:type="dxa"/>
            <w:shd w:val="clear" w:color="auto" w:fill="auto"/>
          </w:tcPr>
          <w:p w14:paraId="15EC4185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239A3B3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4BC762DC" w14:textId="77777777" w:rsidTr="00846FB3">
        <w:trPr>
          <w:jc w:val="center"/>
        </w:trPr>
        <w:tc>
          <w:tcPr>
            <w:tcW w:w="1559" w:type="dxa"/>
          </w:tcPr>
          <w:p w14:paraId="4D8CDE8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662" w:type="dxa"/>
          </w:tcPr>
          <w:p w14:paraId="304103E9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0,638</w:t>
            </w:r>
          </w:p>
        </w:tc>
        <w:tc>
          <w:tcPr>
            <w:tcW w:w="1514" w:type="dxa"/>
            <w:shd w:val="clear" w:color="auto" w:fill="auto"/>
          </w:tcPr>
          <w:p w14:paraId="493FBD96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2D590952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2D79EE43" w14:textId="77777777" w:rsidTr="00846FB3">
        <w:trPr>
          <w:jc w:val="center"/>
        </w:trPr>
        <w:tc>
          <w:tcPr>
            <w:tcW w:w="1559" w:type="dxa"/>
          </w:tcPr>
          <w:p w14:paraId="3B28641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662" w:type="dxa"/>
          </w:tcPr>
          <w:p w14:paraId="1795B6B5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0,677</w:t>
            </w:r>
          </w:p>
        </w:tc>
        <w:tc>
          <w:tcPr>
            <w:tcW w:w="1514" w:type="dxa"/>
            <w:shd w:val="clear" w:color="auto" w:fill="auto"/>
          </w:tcPr>
          <w:p w14:paraId="658EEF21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3778B9BA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25E44267" w14:textId="77777777" w:rsidTr="00846FB3">
        <w:trPr>
          <w:jc w:val="center"/>
        </w:trPr>
        <w:tc>
          <w:tcPr>
            <w:tcW w:w="1559" w:type="dxa"/>
          </w:tcPr>
          <w:p w14:paraId="39B64413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662" w:type="dxa"/>
          </w:tcPr>
          <w:p w14:paraId="205E6E89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0,494</w:t>
            </w:r>
          </w:p>
        </w:tc>
        <w:tc>
          <w:tcPr>
            <w:tcW w:w="1514" w:type="dxa"/>
            <w:shd w:val="clear" w:color="auto" w:fill="auto"/>
          </w:tcPr>
          <w:p w14:paraId="61C34B3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1C2A82AF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0FE50CE5" w14:textId="77777777" w:rsidTr="00846FB3">
        <w:trPr>
          <w:jc w:val="center"/>
        </w:trPr>
        <w:tc>
          <w:tcPr>
            <w:tcW w:w="1559" w:type="dxa"/>
          </w:tcPr>
          <w:p w14:paraId="40D42031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2662" w:type="dxa"/>
          </w:tcPr>
          <w:p w14:paraId="24E3C92D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0,601</w:t>
            </w:r>
          </w:p>
        </w:tc>
        <w:tc>
          <w:tcPr>
            <w:tcW w:w="1514" w:type="dxa"/>
            <w:shd w:val="clear" w:color="auto" w:fill="auto"/>
          </w:tcPr>
          <w:p w14:paraId="51A980DD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6EC17CFE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5DDA44A6" w14:textId="77777777" w:rsidTr="00846FB3">
        <w:trPr>
          <w:jc w:val="center"/>
        </w:trPr>
        <w:tc>
          <w:tcPr>
            <w:tcW w:w="1559" w:type="dxa"/>
          </w:tcPr>
          <w:p w14:paraId="612C60F7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2662" w:type="dxa"/>
          </w:tcPr>
          <w:p w14:paraId="7E90D146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0,440</w:t>
            </w:r>
          </w:p>
        </w:tc>
        <w:tc>
          <w:tcPr>
            <w:tcW w:w="1514" w:type="dxa"/>
            <w:shd w:val="clear" w:color="auto" w:fill="auto"/>
          </w:tcPr>
          <w:p w14:paraId="14B959B4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25B2F7D4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3F4C023A" w14:textId="77777777" w:rsidTr="00846FB3">
        <w:trPr>
          <w:jc w:val="center"/>
        </w:trPr>
        <w:tc>
          <w:tcPr>
            <w:tcW w:w="1559" w:type="dxa"/>
          </w:tcPr>
          <w:p w14:paraId="19887CD5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2662" w:type="dxa"/>
          </w:tcPr>
          <w:p w14:paraId="2429B9C4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0,674</w:t>
            </w:r>
          </w:p>
        </w:tc>
        <w:tc>
          <w:tcPr>
            <w:tcW w:w="1514" w:type="dxa"/>
            <w:shd w:val="clear" w:color="auto" w:fill="auto"/>
          </w:tcPr>
          <w:p w14:paraId="6FC86B7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6D0B210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3665593D" w14:textId="77777777" w:rsidTr="00846FB3">
        <w:trPr>
          <w:trHeight w:val="55"/>
          <w:jc w:val="center"/>
        </w:trPr>
        <w:tc>
          <w:tcPr>
            <w:tcW w:w="1559" w:type="dxa"/>
          </w:tcPr>
          <w:p w14:paraId="61FE52FE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2662" w:type="dxa"/>
          </w:tcPr>
          <w:p w14:paraId="74C2D800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0,423</w:t>
            </w:r>
          </w:p>
        </w:tc>
        <w:tc>
          <w:tcPr>
            <w:tcW w:w="1514" w:type="dxa"/>
            <w:shd w:val="clear" w:color="auto" w:fill="auto"/>
          </w:tcPr>
          <w:p w14:paraId="71E5704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0A108259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  <w:tr w:rsidR="001B046B" w:rsidRPr="001B046B" w14:paraId="1ED87EE3" w14:textId="77777777" w:rsidTr="00846FB3">
        <w:trPr>
          <w:jc w:val="center"/>
        </w:trPr>
        <w:tc>
          <w:tcPr>
            <w:tcW w:w="1559" w:type="dxa"/>
          </w:tcPr>
          <w:p w14:paraId="691D48E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2662" w:type="dxa"/>
          </w:tcPr>
          <w:p w14:paraId="2381EA22" w14:textId="77777777" w:rsidR="001B046B" w:rsidRPr="001B046B" w:rsidRDefault="001B046B" w:rsidP="00846FB3">
            <w:pPr>
              <w:tabs>
                <w:tab w:val="left" w:pos="360"/>
                <w:tab w:val="left" w:pos="540"/>
                <w:tab w:val="left" w:pos="720"/>
                <w:tab w:val="left" w:pos="748"/>
                <w:tab w:val="left" w:pos="935"/>
                <w:tab w:val="left" w:pos="1122"/>
                <w:tab w:val="left" w:pos="1276"/>
                <w:tab w:val="left" w:pos="1309"/>
                <w:tab w:val="left" w:pos="1418"/>
                <w:tab w:val="left" w:pos="1496"/>
                <w:tab w:val="left" w:pos="1620"/>
                <w:tab w:val="left" w:pos="1683"/>
                <w:tab w:val="left" w:pos="1800"/>
                <w:tab w:val="left" w:pos="1870"/>
                <w:tab w:val="left" w:pos="205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0,382</w:t>
            </w:r>
          </w:p>
        </w:tc>
        <w:tc>
          <w:tcPr>
            <w:tcW w:w="1514" w:type="dxa"/>
            <w:shd w:val="clear" w:color="auto" w:fill="auto"/>
          </w:tcPr>
          <w:p w14:paraId="49FFE0A2" w14:textId="77777777" w:rsidR="001B046B" w:rsidRPr="001B046B" w:rsidRDefault="001B046B" w:rsidP="00846FB3">
            <w:pPr>
              <w:tabs>
                <w:tab w:val="left" w:pos="374"/>
                <w:tab w:val="left" w:pos="561"/>
                <w:tab w:val="left" w:pos="748"/>
                <w:tab w:val="left" w:pos="840"/>
                <w:tab w:val="left" w:pos="935"/>
                <w:tab w:val="left" w:pos="1134"/>
                <w:tab w:val="left" w:pos="1276"/>
                <w:tab w:val="left" w:pos="1309"/>
                <w:tab w:val="left" w:pos="1496"/>
                <w:tab w:val="left" w:pos="1560"/>
                <w:tab w:val="left" w:pos="1683"/>
                <w:tab w:val="left" w:pos="1843"/>
                <w:tab w:val="left" w:pos="1870"/>
                <w:tab w:val="left" w:pos="2057"/>
                <w:tab w:val="left" w:pos="2127"/>
                <w:tab w:val="left" w:pos="2244"/>
                <w:tab w:val="left" w:pos="2431"/>
                <w:tab w:val="left" w:pos="2618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0,329</w:t>
            </w:r>
          </w:p>
        </w:tc>
        <w:tc>
          <w:tcPr>
            <w:tcW w:w="1514" w:type="dxa"/>
            <w:shd w:val="clear" w:color="auto" w:fill="auto"/>
          </w:tcPr>
          <w:p w14:paraId="78598F39" w14:textId="77777777" w:rsidR="001B046B" w:rsidRPr="001B046B" w:rsidRDefault="001B046B" w:rsidP="00846FB3">
            <w:pPr>
              <w:tabs>
                <w:tab w:val="left" w:pos="840"/>
              </w:tabs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lid</w:t>
            </w:r>
            <w:proofErr w:type="spellEnd"/>
          </w:p>
        </w:tc>
      </w:tr>
    </w:tbl>
    <w:p w14:paraId="09BAEE27" w14:textId="728883A2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     </w:t>
      </w:r>
      <w:proofErr w:type="spellStart"/>
      <w:proofErr w:type="gram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Sumber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:</w:t>
      </w:r>
      <w:proofErr w:type="gram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Penelitia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(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Diola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)</w:t>
      </w:r>
    </w:p>
    <w:p w14:paraId="4BC5A59F" w14:textId="0A816B8A" w:rsidR="001B046B" w:rsidRDefault="001B046B" w:rsidP="00846FB3">
      <w:pPr>
        <w:pStyle w:val="ListParagraph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14:ligatures w14:val="none"/>
        </w:rPr>
      </w:pP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lastRenderedPageBreak/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semua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butir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perta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untuk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ma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sing-ma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sing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pernya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va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ria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kinerja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ternya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semua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perta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mempunya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sta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tus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va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lid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. Ha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l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ini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ditunjukka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hwa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nila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i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r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noBreakHyphen/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hitung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 xml:space="preserve"> &gt; r-</w:t>
      </w:r>
      <w:proofErr w:type="spellStart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bel</w:t>
      </w:r>
      <w:proofErr w:type="spellEnd"/>
      <w:r w:rsidRPr="001B046B">
        <w:rPr>
          <w:rFonts w:ascii="Times New Roman" w:eastAsia="Times New Roman" w:hAnsi="Times New Roman"/>
          <w:sz w:val="24"/>
          <w:szCs w:val="24"/>
          <w14:ligatures w14:val="none"/>
        </w:rPr>
        <w:t>.</w:t>
      </w:r>
    </w:p>
    <w:p w14:paraId="31A4BC2C" w14:textId="10BA753E" w:rsidR="001B046B" w:rsidRDefault="001B046B" w:rsidP="00846FB3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Uji Reabilitas</w:t>
      </w:r>
    </w:p>
    <w:p w14:paraId="410FA85B" w14:textId="77777777" w:rsidR="001B046B" w:rsidRDefault="001B046B" w:rsidP="00846FB3">
      <w:pPr>
        <w:jc w:val="both"/>
        <w:rPr>
          <w:b/>
          <w:color w:val="000000" w:themeColor="text1"/>
          <w:sz w:val="24"/>
          <w:szCs w:val="24"/>
          <w:lang w:val="id-ID"/>
        </w:rPr>
      </w:pPr>
    </w:p>
    <w:p w14:paraId="5463BDBC" w14:textId="6139A226" w:rsidR="001B046B" w:rsidRPr="001B046B" w:rsidRDefault="001B046B" w:rsidP="00846FB3">
      <w:pPr>
        <w:tabs>
          <w:tab w:val="left" w:pos="360"/>
          <w:tab w:val="left" w:pos="540"/>
          <w:tab w:val="left" w:pos="720"/>
          <w:tab w:val="left" w:pos="748"/>
          <w:tab w:val="left" w:pos="935"/>
          <w:tab w:val="left" w:pos="1276"/>
          <w:tab w:val="left" w:pos="1309"/>
          <w:tab w:val="left" w:pos="1418"/>
          <w:tab w:val="left" w:pos="1496"/>
          <w:tab w:val="left" w:pos="1620"/>
          <w:tab w:val="left" w:pos="1683"/>
          <w:tab w:val="left" w:pos="1800"/>
          <w:tab w:val="left" w:pos="1870"/>
          <w:tab w:val="left" w:pos="2057"/>
          <w:tab w:val="left" w:pos="2244"/>
          <w:tab w:val="left" w:pos="2431"/>
          <w:tab w:val="left" w:pos="2618"/>
        </w:tabs>
        <w:ind w:left="446"/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14:ligatures w14:val="none"/>
        </w:rPr>
        <w:t>bel</w:t>
      </w:r>
      <w:proofErr w:type="spellEnd"/>
      <w:r w:rsidRPr="001B046B">
        <w:rPr>
          <w:rFonts w:eastAsia="Times New Roman"/>
          <w:b/>
          <w:sz w:val="24"/>
          <w:szCs w:val="24"/>
          <w14:ligatures w14:val="none"/>
        </w:rPr>
        <w:t xml:space="preserve"> 4.</w:t>
      </w:r>
      <w:r w:rsidR="00311816">
        <w:rPr>
          <w:rFonts w:eastAsia="Times New Roman"/>
          <w:b/>
          <w:sz w:val="24"/>
          <w:szCs w:val="24"/>
          <w14:ligatures w14:val="none"/>
        </w:rPr>
        <w:t>8</w:t>
      </w:r>
    </w:p>
    <w:p w14:paraId="1172CA1D" w14:textId="77777777" w:rsidR="001B046B" w:rsidRPr="001B046B" w:rsidRDefault="001B046B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ind w:left="446" w:right="49"/>
        <w:rPr>
          <w:rFonts w:eastAsia="Times New Roman"/>
          <w:b/>
          <w:sz w:val="24"/>
          <w:szCs w:val="24"/>
          <w:lang w:val="fr-FR"/>
          <w14:ligatures w14:val="none"/>
        </w:rPr>
      </w:pPr>
      <w:proofErr w:type="spellStart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Ha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sil</w:t>
      </w:r>
      <w:proofErr w:type="spellEnd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 xml:space="preserve"> Uji </w:t>
      </w:r>
      <w:proofErr w:type="spellStart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Relia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bilita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s</w:t>
      </w:r>
      <w:proofErr w:type="spellEnd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Va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ria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bel</w:t>
      </w:r>
      <w:proofErr w:type="spellEnd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 xml:space="preserve"> X</w:t>
      </w:r>
      <w:r w:rsidRPr="001B046B">
        <w:rPr>
          <w:rFonts w:eastAsia="Times New Roman"/>
          <w:b/>
          <w:sz w:val="24"/>
          <w:szCs w:val="24"/>
          <w:vertAlign w:val="subscript"/>
          <w:lang w:val="fr-FR"/>
          <w14:ligatures w14:val="none"/>
        </w:rPr>
        <w:t>1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, X</w:t>
      </w:r>
      <w:r w:rsidRPr="001B046B">
        <w:rPr>
          <w:rFonts w:eastAsia="Times New Roman"/>
          <w:b/>
          <w:sz w:val="24"/>
          <w:szCs w:val="24"/>
          <w:vertAlign w:val="subscript"/>
          <w:lang w:val="fr-FR"/>
          <w14:ligatures w14:val="none"/>
        </w:rPr>
        <w:t>2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 xml:space="preserve"> </w:t>
      </w:r>
      <w:proofErr w:type="spellStart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da</w:t>
      </w:r>
      <w:r w:rsidRPr="001B046B">
        <w:rPr>
          <w:rFonts w:ascii="Microsoft Himalaya" w:eastAsia="Times New Roman" w:hAnsi="Microsoft Himalaya"/>
          <w:b/>
          <w:w w:val="3"/>
          <w:sz w:val="6"/>
          <w:szCs w:val="24"/>
          <w:lang w:val="fr-FR"/>
          <w14:ligatures w14:val="none"/>
        </w:rPr>
        <w:t>l</w:t>
      </w:r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>n</w:t>
      </w:r>
      <w:proofErr w:type="spellEnd"/>
      <w:r w:rsidRPr="001B046B">
        <w:rPr>
          <w:rFonts w:eastAsia="Times New Roman"/>
          <w:b/>
          <w:sz w:val="24"/>
          <w:szCs w:val="24"/>
          <w:lang w:val="fr-FR"/>
          <w14:ligatures w14:val="none"/>
        </w:rPr>
        <w:t xml:space="preserve"> Y</w:t>
      </w:r>
    </w:p>
    <w:p w14:paraId="7BC074D3" w14:textId="77777777" w:rsidR="001B046B" w:rsidRPr="001B046B" w:rsidRDefault="001B046B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ind w:left="446" w:right="49"/>
        <w:rPr>
          <w:rFonts w:eastAsia="Times New Roman"/>
          <w:b/>
          <w:sz w:val="24"/>
          <w:szCs w:val="24"/>
          <w:lang w:val="fr-FR"/>
          <w14:ligatures w14:val="none"/>
        </w:rPr>
      </w:pPr>
    </w:p>
    <w:tbl>
      <w:tblPr>
        <w:tblW w:w="7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2071"/>
        <w:gridCol w:w="1937"/>
      </w:tblGrid>
      <w:tr w:rsidR="001B046B" w:rsidRPr="001B046B" w14:paraId="68044C9D" w14:textId="77777777" w:rsidTr="00846FB3">
        <w:trPr>
          <w:jc w:val="center"/>
        </w:trPr>
        <w:tc>
          <w:tcPr>
            <w:tcW w:w="3828" w:type="dxa"/>
            <w:shd w:val="clear" w:color="auto" w:fill="E0E0E0"/>
          </w:tcPr>
          <w:p w14:paraId="214ECEFF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ria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bel</w:t>
            </w:r>
            <w:proofErr w:type="spellEnd"/>
          </w:p>
        </w:tc>
        <w:tc>
          <w:tcPr>
            <w:tcW w:w="2071" w:type="dxa"/>
            <w:shd w:val="clear" w:color="auto" w:fill="E0E0E0"/>
          </w:tcPr>
          <w:p w14:paraId="6767C85A" w14:textId="02417E7C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Nila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i</w:t>
            </w:r>
            <w:proofErr w:type="spell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lpha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1937" w:type="dxa"/>
            <w:shd w:val="clear" w:color="auto" w:fill="E0E0E0"/>
          </w:tcPr>
          <w:p w14:paraId="137E1BFC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Sta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tus</w:t>
            </w:r>
            <w:proofErr w:type="spellEnd"/>
          </w:p>
        </w:tc>
      </w:tr>
      <w:tr w:rsidR="001B046B" w:rsidRPr="001B046B" w14:paraId="5F07EC11" w14:textId="77777777" w:rsidTr="00846FB3">
        <w:trPr>
          <w:jc w:val="center"/>
        </w:trPr>
        <w:tc>
          <w:tcPr>
            <w:tcW w:w="3828" w:type="dxa"/>
          </w:tcPr>
          <w:p w14:paraId="07FC1A79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Beba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n</w:t>
            </w:r>
            <w:proofErr w:type="spell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Kerja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proofErr w:type="spell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 (X</w:t>
            </w:r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1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071" w:type="dxa"/>
          </w:tcPr>
          <w:p w14:paraId="6D905BF6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0,631</w:t>
            </w:r>
          </w:p>
        </w:tc>
        <w:tc>
          <w:tcPr>
            <w:tcW w:w="1937" w:type="dxa"/>
          </w:tcPr>
          <w:p w14:paraId="5624DB8F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Relia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bel</w:t>
            </w:r>
            <w:proofErr w:type="spellEnd"/>
          </w:p>
        </w:tc>
      </w:tr>
      <w:tr w:rsidR="001B046B" w:rsidRPr="001B046B" w14:paraId="65D4DC68" w14:textId="77777777" w:rsidTr="00846FB3">
        <w:trPr>
          <w:jc w:val="center"/>
        </w:trPr>
        <w:tc>
          <w:tcPr>
            <w:tcW w:w="3828" w:type="dxa"/>
          </w:tcPr>
          <w:p w14:paraId="4DF83053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Motiva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si</w:t>
            </w:r>
            <w:proofErr w:type="spell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  (</w:t>
            </w:r>
            <w:proofErr w:type="gram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X</w:t>
            </w:r>
            <w:r w:rsidRPr="001B046B">
              <w:rPr>
                <w:rFonts w:eastAsia="Times New Roman"/>
                <w:sz w:val="24"/>
                <w:szCs w:val="24"/>
                <w:vertAlign w:val="subscript"/>
                <w14:ligatures w14:val="none"/>
              </w:rPr>
              <w:t>2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071" w:type="dxa"/>
          </w:tcPr>
          <w:p w14:paraId="4562CC6C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0,712</w:t>
            </w:r>
          </w:p>
        </w:tc>
        <w:tc>
          <w:tcPr>
            <w:tcW w:w="1937" w:type="dxa"/>
          </w:tcPr>
          <w:p w14:paraId="7A493721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Relia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bel</w:t>
            </w:r>
            <w:proofErr w:type="spellEnd"/>
          </w:p>
        </w:tc>
      </w:tr>
      <w:tr w:rsidR="001B046B" w:rsidRPr="001B046B" w14:paraId="7BC88852" w14:textId="77777777" w:rsidTr="00846FB3">
        <w:trPr>
          <w:jc w:val="center"/>
        </w:trPr>
        <w:tc>
          <w:tcPr>
            <w:tcW w:w="3828" w:type="dxa"/>
          </w:tcPr>
          <w:p w14:paraId="32185F85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Kinerja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proofErr w:type="spellEnd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 xml:space="preserve"> (Y)</w:t>
            </w:r>
          </w:p>
        </w:tc>
        <w:tc>
          <w:tcPr>
            <w:tcW w:w="2071" w:type="dxa"/>
          </w:tcPr>
          <w:p w14:paraId="6C152DB5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0,669</w:t>
            </w:r>
          </w:p>
        </w:tc>
        <w:tc>
          <w:tcPr>
            <w:tcW w:w="1937" w:type="dxa"/>
          </w:tcPr>
          <w:p w14:paraId="03876208" w14:textId="77777777" w:rsidR="001B046B" w:rsidRPr="001B046B" w:rsidRDefault="001B046B" w:rsidP="00846FB3">
            <w:pPr>
              <w:tabs>
                <w:tab w:val="left" w:pos="360"/>
                <w:tab w:val="left" w:pos="426"/>
                <w:tab w:val="left" w:pos="540"/>
                <w:tab w:val="left" w:pos="567"/>
                <w:tab w:val="left" w:pos="720"/>
                <w:tab w:val="left" w:pos="1134"/>
                <w:tab w:val="left" w:pos="1276"/>
                <w:tab w:val="left" w:pos="1418"/>
                <w:tab w:val="left" w:pos="1560"/>
                <w:tab w:val="left" w:pos="1620"/>
                <w:tab w:val="left" w:pos="1800"/>
                <w:tab w:val="left" w:pos="1985"/>
              </w:tabs>
              <w:ind w:right="58"/>
              <w:rPr>
                <w:rFonts w:eastAsia="Times New Roman"/>
                <w:sz w:val="24"/>
                <w:szCs w:val="24"/>
                <w14:ligatures w14:val="none"/>
              </w:rPr>
            </w:pPr>
            <w:proofErr w:type="spellStart"/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Relia</w:t>
            </w:r>
            <w:r w:rsidRPr="001B046B">
              <w:rPr>
                <w:rFonts w:ascii="Microsoft Himalaya" w:eastAsia="Times New Roman" w:hAnsi="Microsoft Himalaya"/>
                <w:w w:val="3"/>
                <w:sz w:val="6"/>
                <w:szCs w:val="24"/>
                <w14:ligatures w14:val="none"/>
              </w:rPr>
              <w:t>l</w:t>
            </w:r>
            <w:r w:rsidRPr="001B046B">
              <w:rPr>
                <w:rFonts w:eastAsia="Times New Roman"/>
                <w:sz w:val="24"/>
                <w:szCs w:val="24"/>
                <w14:ligatures w14:val="none"/>
              </w:rPr>
              <w:t>bel</w:t>
            </w:r>
            <w:proofErr w:type="spellEnd"/>
          </w:p>
        </w:tc>
      </w:tr>
    </w:tbl>
    <w:p w14:paraId="5722B390" w14:textId="259E174B" w:rsidR="001B046B" w:rsidRDefault="001B046B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proofErr w:type="gramStart"/>
      <w:r w:rsidRPr="001B046B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:</w:t>
      </w:r>
      <w:proofErr w:type="gram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ta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Penelitia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 xml:space="preserve"> (</w:t>
      </w:r>
      <w:proofErr w:type="spellStart"/>
      <w:r w:rsidRPr="001B046B">
        <w:rPr>
          <w:rFonts w:eastAsia="Times New Roman"/>
          <w:sz w:val="24"/>
          <w:szCs w:val="24"/>
          <w14:ligatures w14:val="none"/>
        </w:rPr>
        <w:t>Diola</w:t>
      </w:r>
      <w:r w:rsidRPr="001B046B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1B046B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1B046B">
        <w:rPr>
          <w:rFonts w:eastAsia="Times New Roman"/>
          <w:sz w:val="24"/>
          <w:szCs w:val="24"/>
          <w14:ligatures w14:val="none"/>
        </w:rPr>
        <w:t>)</w:t>
      </w:r>
    </w:p>
    <w:p w14:paraId="69CF5E4B" w14:textId="77777777" w:rsidR="00846FB3" w:rsidRDefault="00846FB3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sz w:val="24"/>
          <w:szCs w:val="24"/>
          <w14:ligatures w14:val="none"/>
        </w:rPr>
      </w:pPr>
    </w:p>
    <w:p w14:paraId="5ABE99B5" w14:textId="3CF04D39" w:rsidR="00311816" w:rsidRDefault="00311816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11816">
        <w:rPr>
          <w:rFonts w:eastAsia="Times New Roman"/>
          <w:sz w:val="24"/>
          <w:szCs w:val="24"/>
          <w14:ligatures w14:val="none"/>
        </w:rPr>
        <w:t>Nila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relia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bilita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instrumen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di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menunjukka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tingka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relia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bilita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instrumen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penelitia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suda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rena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mendeka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1 (&gt;0,60).</w:t>
      </w:r>
    </w:p>
    <w:p w14:paraId="72753B93" w14:textId="77777777" w:rsidR="00311816" w:rsidRDefault="00311816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sz w:val="24"/>
          <w:szCs w:val="24"/>
          <w14:ligatures w14:val="none"/>
        </w:rPr>
      </w:pPr>
    </w:p>
    <w:p w14:paraId="1A456144" w14:textId="5EE4FC52" w:rsidR="00311816" w:rsidRDefault="00311816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b/>
          <w:bCs/>
          <w:sz w:val="24"/>
          <w:szCs w:val="24"/>
          <w14:ligatures w14:val="none"/>
        </w:rPr>
      </w:pPr>
      <w:r w:rsidRPr="00311816">
        <w:rPr>
          <w:rFonts w:eastAsia="Times New Roman"/>
          <w:b/>
          <w:bCs/>
          <w:sz w:val="24"/>
          <w:szCs w:val="24"/>
          <w14:ligatures w14:val="none"/>
        </w:rPr>
        <w:t xml:space="preserve">Uji </w:t>
      </w:r>
      <w:proofErr w:type="spellStart"/>
      <w:r w:rsidRPr="00311816">
        <w:rPr>
          <w:rFonts w:eastAsia="Times New Roman"/>
          <w:b/>
          <w:bCs/>
          <w:sz w:val="24"/>
          <w:szCs w:val="24"/>
          <w14:ligatures w14:val="none"/>
        </w:rPr>
        <w:t>Asumsi</w:t>
      </w:r>
      <w:proofErr w:type="spellEnd"/>
      <w:r w:rsidRPr="00311816">
        <w:rPr>
          <w:rFonts w:eastAsia="Times New Roman"/>
          <w:b/>
          <w:bCs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b/>
          <w:bCs/>
          <w:sz w:val="24"/>
          <w:szCs w:val="24"/>
          <w14:ligatures w14:val="none"/>
        </w:rPr>
        <w:t>Klasik</w:t>
      </w:r>
      <w:proofErr w:type="spellEnd"/>
    </w:p>
    <w:p w14:paraId="7A39A04A" w14:textId="407F739D" w:rsidR="00311816" w:rsidRPr="00311816" w:rsidRDefault="00311816" w:rsidP="00846FB3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  <w:r w:rsidRPr="00311816"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t xml:space="preserve">Uji </w:t>
      </w:r>
      <w:proofErr w:type="spellStart"/>
      <w:r w:rsidRPr="00311816"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t>Normalitas</w:t>
      </w:r>
      <w:proofErr w:type="spellEnd"/>
    </w:p>
    <w:p w14:paraId="672C993E" w14:textId="5A5E99A8" w:rsidR="00311816" w:rsidRPr="00311816" w:rsidRDefault="00311816" w:rsidP="00846FB3">
      <w:pPr>
        <w:ind w:firstLine="720"/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11816">
        <w:rPr>
          <w:rFonts w:eastAsia="Times New Roman"/>
          <w:sz w:val="24"/>
          <w:szCs w:val="24"/>
          <w14:ligatures w14:val="none"/>
        </w:rPr>
        <w:t>Pengujia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norma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lita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dila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kuka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untuk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meliha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pa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medel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regresi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,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va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dependen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independennya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memilliki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distribusi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norma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u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tida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>. Jika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menyeba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disekita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ris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gona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mengikuti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ris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gona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model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regresi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memenuhi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sya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sumsi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norma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lita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proofErr w:type="gramEnd"/>
      <w:r w:rsidRPr="00311816">
        <w:rPr>
          <w:rFonts w:eastAsia="Times New Roman"/>
          <w:sz w:val="24"/>
          <w:szCs w:val="24"/>
          <w14:ligatures w14:val="none"/>
        </w:rPr>
        <w:t xml:space="preserve">. </w:t>
      </w:r>
    </w:p>
    <w:p w14:paraId="34FFD071" w14:textId="77777777" w:rsidR="00311816" w:rsidRPr="00311816" w:rsidRDefault="00311816" w:rsidP="00846FB3">
      <w:pPr>
        <w:spacing w:line="259" w:lineRule="auto"/>
        <w:ind w:left="426" w:hanging="426"/>
        <w:contextualSpacing/>
        <w:rPr>
          <w:rFonts w:eastAsia="Calibri"/>
          <w:b/>
          <w:sz w:val="24"/>
          <w:szCs w:val="24"/>
          <w14:ligatures w14:val="none"/>
        </w:rPr>
      </w:pPr>
      <w:r w:rsidRPr="00311816">
        <w:rPr>
          <w:rFonts w:eastAsia="Calibri"/>
          <w:noProof/>
          <w:sz w:val="24"/>
          <w:szCs w:val="24"/>
          <w14:ligatures w14:val="none"/>
        </w:rPr>
        <w:drawing>
          <wp:inline distT="0" distB="0" distL="0" distR="0" wp14:anchorId="7F7A216C" wp14:editId="0B612985">
            <wp:extent cx="5040630" cy="2967294"/>
            <wp:effectExtent l="0" t="0" r="7620" b="5080"/>
            <wp:docPr id="106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040630" cy="29672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4EA0" w14:textId="22ADD7EE" w:rsidR="00311816" w:rsidRPr="00311816" w:rsidRDefault="00311816" w:rsidP="00846FB3">
      <w:pPr>
        <w:spacing w:line="259" w:lineRule="auto"/>
        <w:ind w:left="426" w:hanging="426"/>
        <w:contextualSpacing/>
        <w:rPr>
          <w:rFonts w:eastAsia="Calibri"/>
          <w:b/>
          <w:sz w:val="24"/>
          <w:szCs w:val="24"/>
          <w14:ligatures w14:val="none"/>
        </w:rPr>
      </w:pPr>
      <w:proofErr w:type="spellStart"/>
      <w:r w:rsidRPr="00311816">
        <w:rPr>
          <w:rFonts w:eastAsia="Calibri"/>
          <w:b/>
          <w:sz w:val="24"/>
          <w:szCs w:val="24"/>
          <w14:ligatures w14:val="none"/>
        </w:rPr>
        <w:t>Ga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mba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r</w:t>
      </w:r>
      <w:proofErr w:type="spellEnd"/>
      <w:r w:rsidRPr="00311816">
        <w:rPr>
          <w:rFonts w:eastAsia="Calibri"/>
          <w:b/>
          <w:sz w:val="24"/>
          <w:szCs w:val="24"/>
          <w14:ligatures w14:val="none"/>
        </w:rPr>
        <w:t xml:space="preserve"> 4.</w:t>
      </w:r>
      <w:r>
        <w:rPr>
          <w:rFonts w:eastAsia="Calibri"/>
          <w:b/>
          <w:sz w:val="24"/>
          <w:szCs w:val="24"/>
          <w14:ligatures w14:val="none"/>
        </w:rPr>
        <w:t>1</w:t>
      </w:r>
      <w:r w:rsidRPr="00311816">
        <w:rPr>
          <w:rFonts w:eastAsia="Calibri"/>
          <w:b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b/>
          <w:sz w:val="24"/>
          <w:szCs w:val="24"/>
          <w14:ligatures w14:val="none"/>
        </w:rPr>
        <w:t>Norma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lita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s</w:t>
      </w:r>
      <w:proofErr w:type="spellEnd"/>
      <w:r w:rsidRPr="00311816">
        <w:rPr>
          <w:rFonts w:eastAsia="Calibri"/>
          <w:b/>
          <w:sz w:val="24"/>
          <w:szCs w:val="24"/>
          <w14:ligatures w14:val="none"/>
        </w:rPr>
        <w:t xml:space="preserve"> (P-Plot)</w:t>
      </w:r>
    </w:p>
    <w:p w14:paraId="08912639" w14:textId="77777777" w:rsidR="00311816" w:rsidRPr="00311816" w:rsidRDefault="00311816" w:rsidP="00846FB3">
      <w:pPr>
        <w:spacing w:line="259" w:lineRule="auto"/>
        <w:ind w:left="426" w:hanging="426"/>
        <w:contextualSpacing/>
        <w:jc w:val="both"/>
        <w:rPr>
          <w:rFonts w:eastAsia="Calibri"/>
          <w:b/>
          <w:sz w:val="24"/>
          <w:szCs w:val="24"/>
          <w14:ligatures w14:val="none"/>
        </w:rPr>
      </w:pPr>
    </w:p>
    <w:p w14:paraId="437400DE" w14:textId="77777777" w:rsidR="00311816" w:rsidRPr="00311816" w:rsidRDefault="00311816" w:rsidP="00846FB3">
      <w:pPr>
        <w:ind w:left="397" w:firstLine="720"/>
        <w:contextualSpacing/>
        <w:jc w:val="both"/>
        <w:rPr>
          <w:rFonts w:eastAsia="Calibri"/>
          <w:sz w:val="24"/>
          <w:szCs w:val="24"/>
          <w14:ligatures w14:val="none"/>
        </w:rPr>
      </w:pPr>
      <w:proofErr w:type="spellStart"/>
      <w:r w:rsidRPr="00311816">
        <w:rPr>
          <w:rFonts w:eastAsia="Calibri"/>
          <w:sz w:val="24"/>
          <w:szCs w:val="24"/>
          <w14:ligatures w14:val="none"/>
        </w:rPr>
        <w:t>Ga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mba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r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di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ta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s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mengindika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sika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n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ba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hwa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model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regresi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tela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h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memenuhi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sumsi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ya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ng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tela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h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dikemuka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ka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n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sebelumnya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,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sehingga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da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ta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da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la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m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model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regresi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penelitia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n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ini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cenderung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sz w:val="24"/>
          <w:szCs w:val="24"/>
          <w14:ligatures w14:val="none"/>
        </w:rPr>
        <w:t>norma</w:t>
      </w:r>
      <w:r w:rsidRPr="00311816">
        <w:rPr>
          <w:rFonts w:ascii="Microsoft Himalaya" w:eastAsia="Calibri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sz w:val="24"/>
          <w:szCs w:val="24"/>
          <w14:ligatures w14:val="none"/>
        </w:rPr>
        <w:t>l</w:t>
      </w:r>
      <w:proofErr w:type="spellEnd"/>
      <w:r w:rsidRPr="00311816">
        <w:rPr>
          <w:rFonts w:eastAsia="Calibri"/>
          <w:sz w:val="24"/>
          <w:szCs w:val="24"/>
          <w14:ligatures w14:val="none"/>
        </w:rPr>
        <w:t>.</w:t>
      </w:r>
    </w:p>
    <w:p w14:paraId="54522C46" w14:textId="77777777" w:rsidR="00311816" w:rsidRPr="00311816" w:rsidRDefault="00311816" w:rsidP="00846FB3">
      <w:pPr>
        <w:spacing w:line="480" w:lineRule="auto"/>
        <w:ind w:left="397" w:firstLine="53"/>
        <w:contextualSpacing/>
        <w:rPr>
          <w:rFonts w:eastAsia="Calibri"/>
          <w:sz w:val="24"/>
          <w:szCs w:val="24"/>
          <w14:ligatures w14:val="none"/>
        </w:rPr>
      </w:pPr>
      <w:r w:rsidRPr="00311816">
        <w:rPr>
          <w:rFonts w:eastAsia="Calibri"/>
          <w:noProof/>
          <w:sz w:val="24"/>
          <w:szCs w:val="24"/>
          <w14:ligatures w14:val="none"/>
        </w:rPr>
        <w:lastRenderedPageBreak/>
        <w:drawing>
          <wp:inline distT="0" distB="0" distL="0" distR="0" wp14:anchorId="29827B68" wp14:editId="0DC4FF14">
            <wp:extent cx="5040630" cy="2969448"/>
            <wp:effectExtent l="0" t="0" r="7620" b="2540"/>
            <wp:docPr id="106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040630" cy="29694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5B49" w14:textId="4BF09EE1" w:rsidR="00311816" w:rsidRPr="00311816" w:rsidRDefault="00311816" w:rsidP="00846FB3">
      <w:pPr>
        <w:spacing w:line="480" w:lineRule="auto"/>
        <w:ind w:left="397" w:firstLine="720"/>
        <w:contextualSpacing/>
        <w:jc w:val="both"/>
        <w:rPr>
          <w:rFonts w:eastAsia="Calibri"/>
          <w:b/>
          <w:sz w:val="24"/>
          <w:szCs w:val="24"/>
          <w14:ligatures w14:val="none"/>
        </w:rPr>
      </w:pPr>
      <w:proofErr w:type="spellStart"/>
      <w:r w:rsidRPr="00311816">
        <w:rPr>
          <w:rFonts w:eastAsia="Calibri"/>
          <w:b/>
          <w:sz w:val="24"/>
          <w:szCs w:val="24"/>
          <w14:ligatures w14:val="none"/>
        </w:rPr>
        <w:t>Ga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mba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r</w:t>
      </w:r>
      <w:proofErr w:type="spellEnd"/>
      <w:r w:rsidRPr="00311816">
        <w:rPr>
          <w:rFonts w:eastAsia="Calibri"/>
          <w:b/>
          <w:sz w:val="24"/>
          <w:szCs w:val="24"/>
          <w14:ligatures w14:val="none"/>
        </w:rPr>
        <w:t xml:space="preserve"> 4.</w:t>
      </w:r>
      <w:r>
        <w:rPr>
          <w:rFonts w:eastAsia="Calibri"/>
          <w:b/>
          <w:sz w:val="24"/>
          <w:szCs w:val="24"/>
          <w14:ligatures w14:val="none"/>
        </w:rPr>
        <w:t>2</w:t>
      </w:r>
      <w:r w:rsidRPr="00311816">
        <w:rPr>
          <w:rFonts w:eastAsia="Calibri"/>
          <w:b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Calibri"/>
          <w:b/>
          <w:sz w:val="24"/>
          <w:szCs w:val="24"/>
          <w14:ligatures w14:val="none"/>
        </w:rPr>
        <w:t>Norma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lita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s</w:t>
      </w:r>
      <w:proofErr w:type="spellEnd"/>
      <w:r w:rsidRPr="00311816">
        <w:rPr>
          <w:rFonts w:eastAsia="Calibri"/>
          <w:b/>
          <w:sz w:val="24"/>
          <w:szCs w:val="24"/>
          <w14:ligatures w14:val="none"/>
        </w:rPr>
        <w:t xml:space="preserve"> (</w:t>
      </w:r>
      <w:proofErr w:type="spellStart"/>
      <w:r w:rsidRPr="00311816">
        <w:rPr>
          <w:rFonts w:eastAsia="Calibri"/>
          <w:b/>
          <w:sz w:val="24"/>
          <w:szCs w:val="24"/>
          <w14:ligatures w14:val="none"/>
        </w:rPr>
        <w:t>Histogra</w:t>
      </w:r>
      <w:r w:rsidRPr="00311816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11816">
        <w:rPr>
          <w:rFonts w:eastAsia="Calibri"/>
          <w:b/>
          <w:sz w:val="24"/>
          <w:szCs w:val="24"/>
          <w14:ligatures w14:val="none"/>
        </w:rPr>
        <w:t>m</w:t>
      </w:r>
      <w:proofErr w:type="spellEnd"/>
      <w:r w:rsidRPr="00311816">
        <w:rPr>
          <w:rFonts w:eastAsia="Calibri"/>
          <w:b/>
          <w:sz w:val="24"/>
          <w:szCs w:val="24"/>
          <w14:ligatures w14:val="none"/>
        </w:rPr>
        <w:t>)</w:t>
      </w:r>
    </w:p>
    <w:p w14:paraId="437977B6" w14:textId="1DAFE1E7" w:rsidR="00311816" w:rsidRPr="001B046B" w:rsidRDefault="00311816" w:rsidP="00846FB3">
      <w:pPr>
        <w:tabs>
          <w:tab w:val="left" w:pos="360"/>
          <w:tab w:val="left" w:pos="426"/>
          <w:tab w:val="left" w:pos="540"/>
          <w:tab w:val="left" w:pos="567"/>
          <w:tab w:val="left" w:pos="720"/>
          <w:tab w:val="left" w:pos="851"/>
          <w:tab w:val="left" w:pos="1134"/>
          <w:tab w:val="left" w:pos="1276"/>
          <w:tab w:val="left" w:pos="1418"/>
          <w:tab w:val="left" w:pos="1560"/>
          <w:tab w:val="left" w:pos="1620"/>
          <w:tab w:val="left" w:pos="1800"/>
          <w:tab w:val="left" w:pos="1985"/>
        </w:tabs>
        <w:jc w:val="both"/>
        <w:rPr>
          <w:rFonts w:eastAsia="Times New Roman"/>
          <w:b/>
          <w:bCs/>
          <w:sz w:val="24"/>
          <w:szCs w:val="24"/>
          <w14:ligatures w14:val="none"/>
        </w:rPr>
      </w:pPr>
      <w:proofErr w:type="spellStart"/>
      <w:r w:rsidRPr="00311816">
        <w:rPr>
          <w:rFonts w:eastAsia="Times New Roman"/>
          <w:sz w:val="24"/>
          <w:szCs w:val="24"/>
          <w14:ligatures w14:val="none"/>
        </w:rPr>
        <w:t>Ga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mba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di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merupa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fik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histogra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.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fik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histogra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norma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jika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distribusi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membentuk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lonceng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(bell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sha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ped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),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tida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condong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ke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kiri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u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tida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condong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ke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.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fik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histogra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membentuk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lonceng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tida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condong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ke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u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ke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kiri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sehingga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fik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histogra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tersebut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dinya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ta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ka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11816">
        <w:rPr>
          <w:rFonts w:eastAsia="Times New Roman"/>
          <w:sz w:val="24"/>
          <w:szCs w:val="24"/>
          <w14:ligatures w14:val="none"/>
        </w:rPr>
        <w:t>norma</w:t>
      </w:r>
      <w:r w:rsidRPr="00311816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11816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11816">
        <w:rPr>
          <w:rFonts w:eastAsia="Times New Roman"/>
          <w:sz w:val="24"/>
          <w:szCs w:val="24"/>
          <w14:ligatures w14:val="none"/>
        </w:rPr>
        <w:t>.</w:t>
      </w:r>
    </w:p>
    <w:p w14:paraId="3DD0E448" w14:textId="77777777" w:rsidR="001B046B" w:rsidRDefault="001B046B" w:rsidP="00846FB3">
      <w:pPr>
        <w:jc w:val="both"/>
        <w:rPr>
          <w:b/>
          <w:color w:val="000000" w:themeColor="text1"/>
          <w:sz w:val="24"/>
          <w:szCs w:val="24"/>
          <w:lang w:val="id-ID"/>
        </w:rPr>
      </w:pPr>
    </w:p>
    <w:p w14:paraId="0B36F9AA" w14:textId="34AEEE21" w:rsidR="00311816" w:rsidRPr="00311816" w:rsidRDefault="00311816" w:rsidP="00846FB3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b/>
          <w:sz w:val="24"/>
          <w:szCs w:val="24"/>
          <w14:ligatures w14:val="none"/>
        </w:rPr>
      </w:pPr>
      <w:proofErr w:type="spellStart"/>
      <w:r w:rsidRPr="00311816">
        <w:rPr>
          <w:rFonts w:ascii="Times New Roman" w:eastAsia="Times New Roman" w:hAnsi="Times New Roman"/>
          <w:b/>
          <w:sz w:val="24"/>
          <w:szCs w:val="24"/>
          <w14:ligatures w14:val="none"/>
        </w:rPr>
        <w:t>Multikolinea</w:t>
      </w:r>
      <w:r w:rsidRPr="00311816">
        <w:rPr>
          <w:rFonts w:ascii="Times New Roman" w:eastAsia="Times New Roman" w:hAnsi="Times New Roman"/>
          <w:b/>
          <w:w w:val="3"/>
          <w:sz w:val="24"/>
          <w:szCs w:val="24"/>
          <w14:ligatures w14:val="none"/>
        </w:rPr>
        <w:t>l</w:t>
      </w:r>
      <w:r w:rsidRPr="00311816">
        <w:rPr>
          <w:rFonts w:ascii="Times New Roman" w:eastAsia="Times New Roman" w:hAnsi="Times New Roman"/>
          <w:b/>
          <w:sz w:val="24"/>
          <w:szCs w:val="24"/>
          <w14:ligatures w14:val="none"/>
        </w:rPr>
        <w:t>rita</w:t>
      </w:r>
      <w:r w:rsidRPr="00311816">
        <w:rPr>
          <w:rFonts w:ascii="Times New Roman" w:eastAsia="Times New Roman" w:hAnsi="Times New Roman"/>
          <w:b/>
          <w:w w:val="3"/>
          <w:sz w:val="24"/>
          <w:szCs w:val="24"/>
          <w14:ligatures w14:val="none"/>
        </w:rPr>
        <w:t>l</w:t>
      </w:r>
      <w:r w:rsidRPr="00311816">
        <w:rPr>
          <w:rFonts w:ascii="Times New Roman" w:eastAsia="Times New Roman" w:hAnsi="Times New Roman"/>
          <w:b/>
          <w:sz w:val="24"/>
          <w:szCs w:val="24"/>
          <w14:ligatures w14:val="none"/>
        </w:rPr>
        <w:t>s</w:t>
      </w:r>
      <w:proofErr w:type="spellEnd"/>
    </w:p>
    <w:p w14:paraId="4D24C4BB" w14:textId="2E60622D" w:rsidR="00311816" w:rsidRPr="00311816" w:rsidRDefault="00311816" w:rsidP="00846FB3">
      <w:pPr>
        <w:rPr>
          <w:b/>
          <w:sz w:val="24"/>
          <w:szCs w:val="24"/>
        </w:rPr>
      </w:pPr>
      <w:proofErr w:type="spellStart"/>
      <w:r w:rsidRPr="00311816">
        <w:rPr>
          <w:b/>
          <w:sz w:val="24"/>
          <w:szCs w:val="24"/>
        </w:rPr>
        <w:t>Ta</w:t>
      </w:r>
      <w:r w:rsidRPr="00311816">
        <w:rPr>
          <w:b/>
          <w:w w:val="3"/>
          <w:sz w:val="24"/>
          <w:szCs w:val="24"/>
        </w:rPr>
        <w:t>l</w:t>
      </w:r>
      <w:r w:rsidRPr="00311816">
        <w:rPr>
          <w:b/>
          <w:sz w:val="24"/>
          <w:szCs w:val="24"/>
        </w:rPr>
        <w:t>bel</w:t>
      </w:r>
      <w:proofErr w:type="spellEnd"/>
      <w:r w:rsidRPr="00311816">
        <w:rPr>
          <w:b/>
          <w:sz w:val="24"/>
          <w:szCs w:val="24"/>
        </w:rPr>
        <w:t xml:space="preserve"> 4.</w:t>
      </w:r>
      <w:r w:rsidR="00301345">
        <w:rPr>
          <w:b/>
          <w:sz w:val="24"/>
          <w:szCs w:val="24"/>
        </w:rPr>
        <w:t>9</w:t>
      </w:r>
    </w:p>
    <w:p w14:paraId="169C0C5C" w14:textId="77777777" w:rsidR="00311816" w:rsidRPr="00311816" w:rsidRDefault="00311816" w:rsidP="00846FB3">
      <w:pPr>
        <w:rPr>
          <w:b/>
          <w:sz w:val="24"/>
          <w:szCs w:val="24"/>
        </w:rPr>
      </w:pPr>
      <w:proofErr w:type="spellStart"/>
      <w:r w:rsidRPr="00311816">
        <w:rPr>
          <w:b/>
          <w:sz w:val="24"/>
          <w:szCs w:val="24"/>
        </w:rPr>
        <w:t>Multikolinea</w:t>
      </w:r>
      <w:r w:rsidRPr="00311816">
        <w:rPr>
          <w:b/>
          <w:w w:val="3"/>
          <w:sz w:val="24"/>
          <w:szCs w:val="24"/>
        </w:rPr>
        <w:t>l</w:t>
      </w:r>
      <w:r w:rsidRPr="00311816">
        <w:rPr>
          <w:b/>
          <w:sz w:val="24"/>
          <w:szCs w:val="24"/>
        </w:rPr>
        <w:t>rita</w:t>
      </w:r>
      <w:r w:rsidRPr="00311816">
        <w:rPr>
          <w:b/>
          <w:w w:val="3"/>
          <w:sz w:val="24"/>
          <w:szCs w:val="24"/>
        </w:rPr>
        <w:t>l</w:t>
      </w:r>
      <w:r w:rsidRPr="00311816">
        <w:rPr>
          <w:b/>
          <w:sz w:val="24"/>
          <w:szCs w:val="24"/>
        </w:rPr>
        <w:t>s</w:t>
      </w:r>
      <w:proofErr w:type="spellEnd"/>
    </w:p>
    <w:tbl>
      <w:tblPr>
        <w:tblW w:w="7146" w:type="pct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"/>
        <w:gridCol w:w="2759"/>
        <w:gridCol w:w="1874"/>
        <w:gridCol w:w="1889"/>
        <w:gridCol w:w="5774"/>
      </w:tblGrid>
      <w:tr w:rsidR="00311816" w:rsidRPr="00311816" w14:paraId="4A784E29" w14:textId="77777777" w:rsidTr="00846FB3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2D167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b/>
                <w:bCs/>
                <w:color w:val="010205"/>
                <w:sz w:val="24"/>
                <w:szCs w:val="24"/>
              </w:rPr>
              <w:t xml:space="preserve">                             </w:t>
            </w:r>
            <w:proofErr w:type="spellStart"/>
            <w:r w:rsidRPr="00311816">
              <w:rPr>
                <w:b/>
                <w:bCs/>
                <w:color w:val="010205"/>
                <w:sz w:val="24"/>
                <w:szCs w:val="24"/>
              </w:rPr>
              <w:t>Coefficients</w:t>
            </w:r>
            <w:r w:rsidRPr="00311816">
              <w:rPr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  <w:r w:rsidRPr="00311816">
              <w:rPr>
                <w:b/>
                <w:bCs/>
                <w:color w:val="010205"/>
                <w:w w:val="3"/>
                <w:sz w:val="24"/>
                <w:szCs w:val="24"/>
                <w:vertAlign w:val="superscript"/>
              </w:rPr>
              <w:t>l</w:t>
            </w:r>
            <w:proofErr w:type="spellEnd"/>
          </w:p>
        </w:tc>
      </w:tr>
      <w:tr w:rsidR="00311816" w:rsidRPr="00311816" w14:paraId="7DF49F59" w14:textId="77777777" w:rsidTr="00846FB3">
        <w:trPr>
          <w:gridAfter w:val="1"/>
          <w:wAfter w:w="2299" w:type="pct"/>
          <w:cantSplit/>
        </w:trPr>
        <w:tc>
          <w:tcPr>
            <w:tcW w:w="120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B4A8C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11816">
              <w:rPr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497" w:type="pct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D47938F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11816">
              <w:rPr>
                <w:color w:val="264A60"/>
                <w:sz w:val="24"/>
                <w:szCs w:val="24"/>
              </w:rPr>
              <w:t>Collinea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rity</w:t>
            </w:r>
            <w:proofErr w:type="spellEnd"/>
            <w:r w:rsidRPr="00311816">
              <w:rPr>
                <w:color w:val="264A60"/>
                <w:sz w:val="24"/>
                <w:szCs w:val="24"/>
              </w:rPr>
              <w:t xml:space="preserve"> </w:t>
            </w:r>
            <w:proofErr w:type="spellStart"/>
            <w:r w:rsidRPr="00311816">
              <w:rPr>
                <w:color w:val="264A60"/>
                <w:sz w:val="24"/>
                <w:szCs w:val="24"/>
              </w:rPr>
              <w:t>Sta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tistics</w:t>
            </w:r>
            <w:proofErr w:type="spellEnd"/>
          </w:p>
        </w:tc>
      </w:tr>
      <w:tr w:rsidR="00311816" w:rsidRPr="00311816" w14:paraId="403CF9C0" w14:textId="77777777" w:rsidTr="00846FB3">
        <w:trPr>
          <w:gridAfter w:val="1"/>
          <w:wAfter w:w="2299" w:type="pct"/>
          <w:cantSplit/>
        </w:trPr>
        <w:tc>
          <w:tcPr>
            <w:tcW w:w="120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9227B3" w14:textId="77777777" w:rsidR="00311816" w:rsidRPr="00311816" w:rsidRDefault="00311816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09B5FF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11816">
              <w:rPr>
                <w:color w:val="264A60"/>
                <w:sz w:val="24"/>
                <w:szCs w:val="24"/>
              </w:rPr>
              <w:t>Tolera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nce</w:t>
            </w:r>
            <w:proofErr w:type="spellEnd"/>
          </w:p>
        </w:tc>
        <w:tc>
          <w:tcPr>
            <w:tcW w:w="752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97EBC6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11816">
              <w:rPr>
                <w:color w:val="264A60"/>
                <w:sz w:val="24"/>
                <w:szCs w:val="24"/>
              </w:rPr>
              <w:t>VIF</w:t>
            </w:r>
          </w:p>
        </w:tc>
      </w:tr>
      <w:tr w:rsidR="00311816" w:rsidRPr="00311816" w14:paraId="2EC20314" w14:textId="77777777" w:rsidTr="00846FB3">
        <w:trPr>
          <w:gridAfter w:val="1"/>
          <w:wAfter w:w="2299" w:type="pct"/>
          <w:cantSplit/>
        </w:trPr>
        <w:tc>
          <w:tcPr>
            <w:tcW w:w="106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460706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11816">
              <w:rPr>
                <w:color w:val="264A60"/>
                <w:sz w:val="24"/>
                <w:szCs w:val="24"/>
              </w:rPr>
              <w:t>1</w:t>
            </w:r>
          </w:p>
        </w:tc>
        <w:tc>
          <w:tcPr>
            <w:tcW w:w="109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886DEF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11816">
              <w:rPr>
                <w:color w:val="264A60"/>
                <w:sz w:val="24"/>
                <w:szCs w:val="24"/>
              </w:rPr>
              <w:t>(</w:t>
            </w:r>
            <w:proofErr w:type="spellStart"/>
            <w:r w:rsidRPr="00311816">
              <w:rPr>
                <w:color w:val="264A60"/>
                <w:sz w:val="24"/>
                <w:szCs w:val="24"/>
              </w:rPr>
              <w:t>Consta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nt</w:t>
            </w:r>
            <w:proofErr w:type="spellEnd"/>
            <w:r w:rsidRPr="00311816">
              <w:rPr>
                <w:color w:val="264A60"/>
                <w:sz w:val="24"/>
                <w:szCs w:val="24"/>
              </w:rPr>
              <w:t>)</w:t>
            </w:r>
          </w:p>
        </w:tc>
        <w:tc>
          <w:tcPr>
            <w:tcW w:w="74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EE544D" w14:textId="77777777" w:rsidR="00311816" w:rsidRPr="00311816" w:rsidRDefault="00311816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524C5B8" w14:textId="77777777" w:rsidR="00311816" w:rsidRPr="00311816" w:rsidRDefault="00311816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11816" w:rsidRPr="00311816" w14:paraId="55F52547" w14:textId="77777777" w:rsidTr="00846FB3">
        <w:trPr>
          <w:gridAfter w:val="1"/>
          <w:wAfter w:w="2299" w:type="pct"/>
          <w:cantSplit/>
        </w:trPr>
        <w:tc>
          <w:tcPr>
            <w:tcW w:w="106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FCEAEF" w14:textId="77777777" w:rsidR="00311816" w:rsidRPr="00311816" w:rsidRDefault="00311816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CDB667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11816">
              <w:rPr>
                <w:color w:val="264A60"/>
                <w:sz w:val="24"/>
                <w:szCs w:val="24"/>
              </w:rPr>
              <w:t>Beba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n</w:t>
            </w:r>
            <w:proofErr w:type="spellEnd"/>
            <w:r w:rsidRPr="00311816">
              <w:rPr>
                <w:color w:val="264A60"/>
                <w:sz w:val="24"/>
                <w:szCs w:val="24"/>
              </w:rPr>
              <w:t xml:space="preserve"> </w:t>
            </w:r>
            <w:proofErr w:type="spellStart"/>
            <w:r w:rsidRPr="00311816">
              <w:rPr>
                <w:color w:val="264A60"/>
                <w:sz w:val="24"/>
                <w:szCs w:val="24"/>
              </w:rPr>
              <w:t>Kerja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7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B769F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color w:val="010205"/>
                <w:sz w:val="24"/>
                <w:szCs w:val="24"/>
              </w:rPr>
              <w:t>.949</w:t>
            </w:r>
          </w:p>
        </w:tc>
        <w:tc>
          <w:tcPr>
            <w:tcW w:w="75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26623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color w:val="010205"/>
                <w:sz w:val="24"/>
                <w:szCs w:val="24"/>
              </w:rPr>
              <w:t>1.053</w:t>
            </w:r>
          </w:p>
        </w:tc>
      </w:tr>
      <w:tr w:rsidR="00311816" w:rsidRPr="00311816" w14:paraId="6D5A7D0E" w14:textId="77777777" w:rsidTr="00846FB3">
        <w:trPr>
          <w:gridAfter w:val="1"/>
          <w:wAfter w:w="2299" w:type="pct"/>
          <w:cantSplit/>
        </w:trPr>
        <w:tc>
          <w:tcPr>
            <w:tcW w:w="106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A40975" w14:textId="77777777" w:rsidR="00311816" w:rsidRPr="00311816" w:rsidRDefault="00311816" w:rsidP="00846FB3">
            <w:pPr>
              <w:autoSpaceDE w:val="0"/>
              <w:autoSpaceDN w:val="0"/>
              <w:adjustRightInd w:val="0"/>
              <w:jc w:val="both"/>
              <w:rPr>
                <w:color w:val="010205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0BA03A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11816">
              <w:rPr>
                <w:color w:val="264A60"/>
                <w:sz w:val="24"/>
                <w:szCs w:val="24"/>
              </w:rPr>
              <w:t>Motiva</w:t>
            </w:r>
            <w:r w:rsidRPr="00311816">
              <w:rPr>
                <w:color w:val="264A60"/>
                <w:w w:val="3"/>
                <w:sz w:val="24"/>
                <w:szCs w:val="24"/>
              </w:rPr>
              <w:t>l</w:t>
            </w:r>
            <w:r w:rsidRPr="00311816">
              <w:rPr>
                <w:color w:val="264A60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74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0E98ED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color w:val="010205"/>
                <w:sz w:val="24"/>
                <w:szCs w:val="24"/>
              </w:rPr>
              <w:t>.949</w:t>
            </w:r>
          </w:p>
        </w:tc>
        <w:tc>
          <w:tcPr>
            <w:tcW w:w="75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80D9D5A" w14:textId="77777777" w:rsidR="00311816" w:rsidRPr="00311816" w:rsidRDefault="00311816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color w:val="010205"/>
                <w:sz w:val="24"/>
                <w:szCs w:val="24"/>
              </w:rPr>
              <w:t>1.053</w:t>
            </w:r>
          </w:p>
        </w:tc>
      </w:tr>
      <w:tr w:rsidR="00311816" w:rsidRPr="00311816" w14:paraId="16E7AD5D" w14:textId="77777777" w:rsidTr="00846FB3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C697D" w14:textId="77777777" w:rsidR="00311816" w:rsidRPr="00311816" w:rsidRDefault="00311816" w:rsidP="00846F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11816">
              <w:rPr>
                <w:color w:val="010205"/>
                <w:sz w:val="24"/>
                <w:szCs w:val="24"/>
              </w:rPr>
              <w:t>a</w:t>
            </w:r>
            <w:r w:rsidRPr="00311816">
              <w:rPr>
                <w:color w:val="010205"/>
                <w:w w:val="3"/>
                <w:sz w:val="24"/>
                <w:szCs w:val="24"/>
              </w:rPr>
              <w:t>l</w:t>
            </w:r>
            <w:r w:rsidRPr="00311816">
              <w:rPr>
                <w:color w:val="010205"/>
                <w:sz w:val="24"/>
                <w:szCs w:val="24"/>
              </w:rPr>
              <w:t xml:space="preserve">. Dependent </w:t>
            </w:r>
            <w:proofErr w:type="spellStart"/>
            <w:r w:rsidRPr="00311816">
              <w:rPr>
                <w:color w:val="010205"/>
                <w:sz w:val="24"/>
                <w:szCs w:val="24"/>
              </w:rPr>
              <w:t>Va</w:t>
            </w:r>
            <w:r w:rsidRPr="00311816">
              <w:rPr>
                <w:color w:val="010205"/>
                <w:w w:val="3"/>
                <w:sz w:val="24"/>
                <w:szCs w:val="24"/>
              </w:rPr>
              <w:t>l</w:t>
            </w:r>
            <w:r w:rsidRPr="00311816">
              <w:rPr>
                <w:color w:val="010205"/>
                <w:sz w:val="24"/>
                <w:szCs w:val="24"/>
              </w:rPr>
              <w:t>ria</w:t>
            </w:r>
            <w:r w:rsidRPr="00311816">
              <w:rPr>
                <w:color w:val="010205"/>
                <w:w w:val="3"/>
                <w:sz w:val="24"/>
                <w:szCs w:val="24"/>
              </w:rPr>
              <w:t>l</w:t>
            </w:r>
            <w:r w:rsidRPr="00311816">
              <w:rPr>
                <w:color w:val="010205"/>
                <w:sz w:val="24"/>
                <w:szCs w:val="24"/>
              </w:rPr>
              <w:t>ble</w:t>
            </w:r>
            <w:proofErr w:type="spellEnd"/>
            <w:r w:rsidRPr="00311816">
              <w:rPr>
                <w:color w:val="010205"/>
                <w:sz w:val="24"/>
                <w:szCs w:val="24"/>
              </w:rPr>
              <w:t xml:space="preserve">: </w:t>
            </w:r>
            <w:proofErr w:type="spellStart"/>
            <w:r w:rsidRPr="00311816">
              <w:rPr>
                <w:color w:val="010205"/>
                <w:sz w:val="24"/>
                <w:szCs w:val="24"/>
              </w:rPr>
              <w:t>Kinerja</w:t>
            </w:r>
            <w:r w:rsidRPr="00311816">
              <w:rPr>
                <w:color w:val="010205"/>
                <w:w w:val="3"/>
                <w:sz w:val="24"/>
                <w:szCs w:val="24"/>
              </w:rPr>
              <w:t>l</w:t>
            </w:r>
            <w:proofErr w:type="spellEnd"/>
          </w:p>
        </w:tc>
      </w:tr>
    </w:tbl>
    <w:p w14:paraId="50F2912A" w14:textId="77777777" w:rsidR="00311816" w:rsidRDefault="00311816" w:rsidP="00846FB3">
      <w:pPr>
        <w:jc w:val="both"/>
        <w:rPr>
          <w:b/>
        </w:rPr>
      </w:pPr>
    </w:p>
    <w:p w14:paraId="3DAB5A0F" w14:textId="06829178" w:rsidR="00301345" w:rsidRDefault="00311816" w:rsidP="00846FB3">
      <w:pPr>
        <w:jc w:val="both"/>
        <w:rPr>
          <w:sz w:val="24"/>
          <w:szCs w:val="24"/>
        </w:rPr>
      </w:pPr>
      <w:proofErr w:type="spellStart"/>
      <w:r w:rsidRPr="00311816">
        <w:rPr>
          <w:sz w:val="24"/>
          <w:szCs w:val="24"/>
        </w:rPr>
        <w:t>Kedua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va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ria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bel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independen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ya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itu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beba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kerja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motiva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si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kerja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, </w:t>
      </w:r>
      <w:proofErr w:type="spellStart"/>
      <w:r w:rsidRPr="00311816">
        <w:rPr>
          <w:sz w:val="24"/>
          <w:szCs w:val="24"/>
        </w:rPr>
        <w:t>keseha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ta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kerja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memiliki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nila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i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infla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si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va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ria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(</w:t>
      </w:r>
      <w:proofErr w:type="spellStart"/>
      <w:r w:rsidRPr="00311816">
        <w:rPr>
          <w:i/>
          <w:sz w:val="24"/>
          <w:szCs w:val="24"/>
        </w:rPr>
        <w:t>Va</w:t>
      </w:r>
      <w:r w:rsidRPr="00311816">
        <w:rPr>
          <w:i/>
          <w:w w:val="3"/>
          <w:sz w:val="24"/>
          <w:szCs w:val="24"/>
        </w:rPr>
        <w:t>l</w:t>
      </w:r>
      <w:r w:rsidRPr="00311816">
        <w:rPr>
          <w:i/>
          <w:sz w:val="24"/>
          <w:szCs w:val="24"/>
        </w:rPr>
        <w:t>ria</w:t>
      </w:r>
      <w:r w:rsidRPr="00311816">
        <w:rPr>
          <w:i/>
          <w:w w:val="3"/>
          <w:sz w:val="24"/>
          <w:szCs w:val="24"/>
        </w:rPr>
        <w:t>l</w:t>
      </w:r>
      <w:r w:rsidRPr="00311816">
        <w:rPr>
          <w:i/>
          <w:sz w:val="24"/>
          <w:szCs w:val="24"/>
        </w:rPr>
        <w:t>ns</w:t>
      </w:r>
      <w:proofErr w:type="spellEnd"/>
      <w:r w:rsidRPr="00311816">
        <w:rPr>
          <w:i/>
          <w:sz w:val="24"/>
          <w:szCs w:val="24"/>
        </w:rPr>
        <w:t xml:space="preserve"> </w:t>
      </w:r>
      <w:proofErr w:type="spellStart"/>
      <w:r w:rsidRPr="00311816">
        <w:rPr>
          <w:i/>
          <w:sz w:val="24"/>
          <w:szCs w:val="24"/>
        </w:rPr>
        <w:t>infla</w:t>
      </w:r>
      <w:r w:rsidRPr="00311816">
        <w:rPr>
          <w:i/>
          <w:w w:val="3"/>
          <w:sz w:val="24"/>
          <w:szCs w:val="24"/>
        </w:rPr>
        <w:t>l</w:t>
      </w:r>
      <w:r w:rsidRPr="00311816">
        <w:rPr>
          <w:i/>
          <w:sz w:val="24"/>
          <w:szCs w:val="24"/>
        </w:rPr>
        <w:t>si</w:t>
      </w:r>
      <w:proofErr w:type="spellEnd"/>
      <w:r w:rsidRPr="00311816">
        <w:rPr>
          <w:i/>
          <w:sz w:val="24"/>
          <w:szCs w:val="24"/>
        </w:rPr>
        <w:t xml:space="preserve"> </w:t>
      </w:r>
      <w:proofErr w:type="spellStart"/>
      <w:r w:rsidRPr="00311816">
        <w:rPr>
          <w:i/>
          <w:sz w:val="24"/>
          <w:szCs w:val="24"/>
        </w:rPr>
        <w:t>fa</w:t>
      </w:r>
      <w:r w:rsidRPr="00311816">
        <w:rPr>
          <w:i/>
          <w:w w:val="3"/>
          <w:sz w:val="24"/>
          <w:szCs w:val="24"/>
        </w:rPr>
        <w:t>l</w:t>
      </w:r>
      <w:r w:rsidRPr="00311816">
        <w:rPr>
          <w:i/>
          <w:sz w:val="24"/>
          <w:szCs w:val="24"/>
        </w:rPr>
        <w:t>ctor</w:t>
      </w:r>
      <w:proofErr w:type="spellEnd"/>
      <w:r w:rsidRPr="00311816">
        <w:rPr>
          <w:sz w:val="24"/>
          <w:szCs w:val="24"/>
        </w:rPr>
        <w:t xml:space="preserve"> / VIF) </w:t>
      </w:r>
      <w:proofErr w:type="spellStart"/>
      <w:r w:rsidRPr="00311816">
        <w:rPr>
          <w:sz w:val="24"/>
          <w:szCs w:val="24"/>
        </w:rPr>
        <w:t>sebesa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r</w:t>
      </w:r>
      <w:proofErr w:type="spellEnd"/>
      <w:r w:rsidRPr="00311816">
        <w:rPr>
          <w:sz w:val="24"/>
          <w:szCs w:val="24"/>
        </w:rPr>
        <w:t xml:space="preserve"> 1,053 </w:t>
      </w:r>
      <w:proofErr w:type="spellStart"/>
      <w:r w:rsidRPr="00311816">
        <w:rPr>
          <w:sz w:val="24"/>
          <w:szCs w:val="24"/>
        </w:rPr>
        <w:t>ya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ng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tida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k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melebihi</w:t>
      </w:r>
      <w:proofErr w:type="spellEnd"/>
      <w:r w:rsidRPr="00311816">
        <w:rPr>
          <w:sz w:val="24"/>
          <w:szCs w:val="24"/>
        </w:rPr>
        <w:t xml:space="preserve"> 4 </w:t>
      </w:r>
      <w:proofErr w:type="spellStart"/>
      <w:r w:rsidRPr="00311816">
        <w:rPr>
          <w:sz w:val="24"/>
          <w:szCs w:val="24"/>
        </w:rPr>
        <w:t>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5 </w:t>
      </w:r>
      <w:proofErr w:type="spellStart"/>
      <w:r w:rsidRPr="00311816">
        <w:rPr>
          <w:sz w:val="24"/>
          <w:szCs w:val="24"/>
        </w:rPr>
        <w:t>sehingga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tida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k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ditemuka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nya</w:t>
      </w:r>
      <w:r w:rsidRPr="00311816">
        <w:rPr>
          <w:w w:val="3"/>
          <w:sz w:val="24"/>
          <w:szCs w:val="24"/>
        </w:rPr>
        <w:t>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multikolinea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rita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s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da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la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m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va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ria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bel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independen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penelitia</w:t>
      </w:r>
      <w:r w:rsidRPr="00311816">
        <w:rPr>
          <w:w w:val="3"/>
          <w:sz w:val="24"/>
          <w:szCs w:val="24"/>
        </w:rPr>
        <w:t>l</w:t>
      </w:r>
      <w:r w:rsidRPr="00311816">
        <w:rPr>
          <w:sz w:val="24"/>
          <w:szCs w:val="24"/>
        </w:rPr>
        <w:t>n</w:t>
      </w:r>
      <w:proofErr w:type="spellEnd"/>
      <w:r w:rsidRPr="00311816">
        <w:rPr>
          <w:sz w:val="24"/>
          <w:szCs w:val="24"/>
        </w:rPr>
        <w:t xml:space="preserve"> </w:t>
      </w:r>
      <w:proofErr w:type="spellStart"/>
      <w:r w:rsidRPr="00311816">
        <w:rPr>
          <w:sz w:val="24"/>
          <w:szCs w:val="24"/>
        </w:rPr>
        <w:t>ini</w:t>
      </w:r>
      <w:proofErr w:type="spellEnd"/>
      <w:r w:rsidRPr="00311816">
        <w:rPr>
          <w:sz w:val="24"/>
          <w:szCs w:val="24"/>
        </w:rPr>
        <w:t>.</w:t>
      </w:r>
    </w:p>
    <w:p w14:paraId="321F22F7" w14:textId="77777777" w:rsidR="00846FB3" w:rsidRDefault="00846FB3" w:rsidP="00846FB3">
      <w:pPr>
        <w:jc w:val="both"/>
        <w:rPr>
          <w:sz w:val="24"/>
          <w:szCs w:val="24"/>
        </w:rPr>
      </w:pPr>
    </w:p>
    <w:p w14:paraId="1518AA8E" w14:textId="77777777" w:rsidR="00846FB3" w:rsidRDefault="00846FB3" w:rsidP="00846FB3">
      <w:pPr>
        <w:jc w:val="both"/>
        <w:rPr>
          <w:sz w:val="24"/>
          <w:szCs w:val="24"/>
        </w:rPr>
      </w:pPr>
    </w:p>
    <w:p w14:paraId="1D38641C" w14:textId="77777777" w:rsidR="00846FB3" w:rsidRDefault="00846FB3" w:rsidP="00846FB3">
      <w:pPr>
        <w:jc w:val="both"/>
        <w:rPr>
          <w:sz w:val="24"/>
          <w:szCs w:val="24"/>
        </w:rPr>
      </w:pPr>
    </w:p>
    <w:p w14:paraId="216166FB" w14:textId="77777777" w:rsidR="00846FB3" w:rsidRDefault="00846FB3" w:rsidP="00846FB3">
      <w:pPr>
        <w:jc w:val="both"/>
        <w:rPr>
          <w:sz w:val="24"/>
          <w:szCs w:val="24"/>
        </w:rPr>
      </w:pPr>
    </w:p>
    <w:p w14:paraId="2C030BD8" w14:textId="77777777" w:rsidR="00846FB3" w:rsidRDefault="00846FB3" w:rsidP="00846FB3">
      <w:pPr>
        <w:jc w:val="both"/>
        <w:rPr>
          <w:sz w:val="24"/>
          <w:szCs w:val="24"/>
        </w:rPr>
      </w:pPr>
    </w:p>
    <w:p w14:paraId="313C3BB0" w14:textId="77777777" w:rsidR="00846FB3" w:rsidRDefault="00846FB3" w:rsidP="00846FB3">
      <w:pPr>
        <w:jc w:val="both"/>
        <w:rPr>
          <w:sz w:val="24"/>
          <w:szCs w:val="24"/>
        </w:rPr>
      </w:pPr>
    </w:p>
    <w:p w14:paraId="6B082205" w14:textId="77777777" w:rsidR="00846FB3" w:rsidRDefault="00846FB3" w:rsidP="00846FB3">
      <w:pPr>
        <w:jc w:val="both"/>
        <w:rPr>
          <w:sz w:val="24"/>
          <w:szCs w:val="24"/>
        </w:rPr>
      </w:pPr>
    </w:p>
    <w:p w14:paraId="61680ACE" w14:textId="77777777" w:rsidR="00846FB3" w:rsidRDefault="00846FB3" w:rsidP="00846FB3">
      <w:pPr>
        <w:jc w:val="both"/>
        <w:rPr>
          <w:sz w:val="24"/>
          <w:szCs w:val="24"/>
        </w:rPr>
      </w:pPr>
    </w:p>
    <w:p w14:paraId="387B843C" w14:textId="77777777" w:rsidR="00846FB3" w:rsidRDefault="00846FB3" w:rsidP="00846FB3">
      <w:pPr>
        <w:jc w:val="both"/>
        <w:rPr>
          <w:sz w:val="24"/>
          <w:szCs w:val="24"/>
        </w:rPr>
      </w:pPr>
    </w:p>
    <w:p w14:paraId="03BDA8B7" w14:textId="4FD385F7" w:rsidR="00301345" w:rsidRPr="00301345" w:rsidRDefault="00301345" w:rsidP="00846FB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301345">
        <w:rPr>
          <w:rFonts w:ascii="Times New Roman" w:hAnsi="Times New Roman"/>
          <w:b/>
          <w:bCs/>
          <w:sz w:val="24"/>
          <w:szCs w:val="24"/>
        </w:rPr>
        <w:lastRenderedPageBreak/>
        <w:t xml:space="preserve">Uji Linear </w:t>
      </w:r>
      <w:proofErr w:type="spellStart"/>
      <w:r w:rsidRPr="00301345">
        <w:rPr>
          <w:rFonts w:ascii="Times New Roman" w:hAnsi="Times New Roman"/>
          <w:b/>
          <w:bCs/>
          <w:sz w:val="24"/>
          <w:szCs w:val="24"/>
        </w:rPr>
        <w:t>Berganda</w:t>
      </w:r>
      <w:proofErr w:type="spellEnd"/>
    </w:p>
    <w:p w14:paraId="47210A6E" w14:textId="099E0F0E" w:rsidR="00301345" w:rsidRPr="00301345" w:rsidRDefault="00301345" w:rsidP="00846FB3">
      <w:pPr>
        <w:ind w:left="426" w:hanging="426"/>
        <w:contextualSpacing/>
        <w:rPr>
          <w:rFonts w:eastAsia="Calibri"/>
          <w:b/>
          <w:sz w:val="24"/>
          <w:szCs w:val="24"/>
          <w14:ligatures w14:val="none"/>
        </w:rPr>
      </w:pPr>
      <w:proofErr w:type="spellStart"/>
      <w:r w:rsidRPr="00301345">
        <w:rPr>
          <w:rFonts w:eastAsia="Calibri"/>
          <w:b/>
          <w:sz w:val="24"/>
          <w:szCs w:val="24"/>
          <w14:ligatures w14:val="none"/>
        </w:rPr>
        <w:t>Ta</w:t>
      </w:r>
      <w:r w:rsidRPr="00301345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01345">
        <w:rPr>
          <w:rFonts w:eastAsia="Calibri"/>
          <w:b/>
          <w:sz w:val="24"/>
          <w:szCs w:val="24"/>
          <w14:ligatures w14:val="none"/>
        </w:rPr>
        <w:t>bel</w:t>
      </w:r>
      <w:proofErr w:type="spellEnd"/>
      <w:r w:rsidRPr="00301345">
        <w:rPr>
          <w:rFonts w:eastAsia="Calibri"/>
          <w:b/>
          <w:sz w:val="24"/>
          <w:szCs w:val="24"/>
          <w14:ligatures w14:val="none"/>
        </w:rPr>
        <w:t xml:space="preserve"> 4.1</w:t>
      </w:r>
      <w:r>
        <w:rPr>
          <w:rFonts w:eastAsia="Calibri"/>
          <w:b/>
          <w:sz w:val="24"/>
          <w:szCs w:val="24"/>
          <w14:ligatures w14:val="none"/>
        </w:rPr>
        <w:t>0</w:t>
      </w:r>
    </w:p>
    <w:p w14:paraId="5999E5F7" w14:textId="77777777" w:rsidR="00301345" w:rsidRPr="00301345" w:rsidRDefault="00301345" w:rsidP="00846FB3">
      <w:pPr>
        <w:ind w:left="426" w:hanging="426"/>
        <w:contextualSpacing/>
        <w:rPr>
          <w:rFonts w:eastAsia="Calibri"/>
          <w:b/>
          <w:sz w:val="24"/>
          <w:szCs w:val="24"/>
          <w14:ligatures w14:val="none"/>
        </w:rPr>
      </w:pPr>
      <w:r w:rsidRPr="00301345">
        <w:rPr>
          <w:rFonts w:eastAsia="Calibri"/>
          <w:b/>
          <w:sz w:val="24"/>
          <w:szCs w:val="24"/>
          <w14:ligatures w14:val="none"/>
        </w:rPr>
        <w:t xml:space="preserve">Uji </w:t>
      </w:r>
      <w:proofErr w:type="spellStart"/>
      <w:r w:rsidRPr="00301345">
        <w:rPr>
          <w:rFonts w:eastAsia="Calibri"/>
          <w:b/>
          <w:sz w:val="24"/>
          <w:szCs w:val="24"/>
          <w14:ligatures w14:val="none"/>
        </w:rPr>
        <w:t>Regresi</w:t>
      </w:r>
      <w:proofErr w:type="spellEnd"/>
      <w:r w:rsidRPr="00301345">
        <w:rPr>
          <w:rFonts w:eastAsia="Calibri"/>
          <w:b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b/>
          <w:sz w:val="24"/>
          <w:szCs w:val="24"/>
          <w14:ligatures w14:val="none"/>
        </w:rPr>
        <w:t>Linea</w:t>
      </w:r>
      <w:r w:rsidRPr="00301345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01345">
        <w:rPr>
          <w:rFonts w:eastAsia="Calibri"/>
          <w:b/>
          <w:sz w:val="24"/>
          <w:szCs w:val="24"/>
          <w14:ligatures w14:val="none"/>
        </w:rPr>
        <w:t>r</w:t>
      </w:r>
      <w:proofErr w:type="spellEnd"/>
      <w:r w:rsidRPr="00301345">
        <w:rPr>
          <w:rFonts w:eastAsia="Calibri"/>
          <w:b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b/>
          <w:sz w:val="24"/>
          <w:szCs w:val="24"/>
          <w14:ligatures w14:val="none"/>
        </w:rPr>
        <w:t>Berga</w:t>
      </w:r>
      <w:r w:rsidRPr="00301345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r w:rsidRPr="00301345">
        <w:rPr>
          <w:rFonts w:eastAsia="Calibri"/>
          <w:b/>
          <w:sz w:val="24"/>
          <w:szCs w:val="24"/>
          <w14:ligatures w14:val="none"/>
        </w:rPr>
        <w:t>nda</w:t>
      </w:r>
      <w:r w:rsidRPr="00301345">
        <w:rPr>
          <w:rFonts w:ascii="Microsoft Himalaya" w:eastAsia="Calibri" w:hAnsi="Microsoft Himalaya"/>
          <w:b/>
          <w:w w:val="3"/>
          <w:sz w:val="6"/>
          <w:szCs w:val="24"/>
          <w14:ligatures w14:val="none"/>
        </w:rPr>
        <w:t>l</w:t>
      </w:r>
      <w:proofErr w:type="spellEnd"/>
    </w:p>
    <w:tbl>
      <w:tblPr>
        <w:tblW w:w="749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2842"/>
        <w:gridCol w:w="1534"/>
        <w:gridCol w:w="1550"/>
        <w:gridCol w:w="2391"/>
        <w:gridCol w:w="4597"/>
      </w:tblGrid>
      <w:tr w:rsidR="00301345" w:rsidRPr="00301345" w14:paraId="392703DB" w14:textId="77777777" w:rsidTr="00A42E6B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823E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14:ligatures w14:val="none"/>
              </w:rPr>
              <w:t xml:space="preserve">                                                      </w:t>
            </w:r>
            <w:proofErr w:type="spellStart"/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14:ligatures w14:val="none"/>
              </w:rPr>
              <w:t>Coefficients</w:t>
            </w:r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:vertAlign w:val="superscript"/>
                <w14:ligatures w14:val="none"/>
              </w:rPr>
              <w:t>a</w:t>
            </w:r>
            <w:r w:rsidRPr="00301345">
              <w:rPr>
                <w:rFonts w:ascii="Microsoft Himalaya" w:eastAsia="Times New Roman" w:hAnsi="Microsoft Himalaya"/>
                <w:b/>
                <w:bCs/>
                <w:color w:val="010205"/>
                <w:w w:val="3"/>
                <w:sz w:val="6"/>
                <w:szCs w:val="24"/>
                <w:vertAlign w:val="superscript"/>
                <w14:ligatures w14:val="none"/>
              </w:rPr>
              <w:t>l</w:t>
            </w:r>
            <w:proofErr w:type="spellEnd"/>
          </w:p>
        </w:tc>
      </w:tr>
      <w:tr w:rsidR="00301345" w:rsidRPr="00301345" w14:paraId="17786E9C" w14:textId="77777777" w:rsidTr="00A42E6B">
        <w:trPr>
          <w:gridAfter w:val="1"/>
          <w:wAfter w:w="1744" w:type="pct"/>
          <w:cantSplit/>
        </w:trPr>
        <w:tc>
          <w:tcPr>
            <w:tcW w:w="117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CBAA5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52EBE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Unsta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nda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rdized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Coefficients</w:t>
            </w:r>
          </w:p>
        </w:tc>
        <w:tc>
          <w:tcPr>
            <w:tcW w:w="907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2FDE8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Sta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nda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rdized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Coefficients</w:t>
            </w:r>
          </w:p>
        </w:tc>
      </w:tr>
      <w:tr w:rsidR="00301345" w:rsidRPr="00301345" w14:paraId="45C759C5" w14:textId="77777777" w:rsidTr="00A42E6B">
        <w:trPr>
          <w:gridAfter w:val="1"/>
          <w:wAfter w:w="1744" w:type="pct"/>
          <w:cantSplit/>
        </w:trPr>
        <w:tc>
          <w:tcPr>
            <w:tcW w:w="117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38056E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350DA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58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58839A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Std. Error</w:t>
            </w:r>
          </w:p>
        </w:tc>
        <w:tc>
          <w:tcPr>
            <w:tcW w:w="90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BD789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Beta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proofErr w:type="spellEnd"/>
          </w:p>
        </w:tc>
      </w:tr>
      <w:tr w:rsidR="00301345" w:rsidRPr="00301345" w14:paraId="4E614156" w14:textId="77777777" w:rsidTr="00A42E6B">
        <w:trPr>
          <w:gridAfter w:val="1"/>
          <w:wAfter w:w="1744" w:type="pct"/>
          <w:cantSplit/>
        </w:trPr>
        <w:tc>
          <w:tcPr>
            <w:tcW w:w="101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CBC79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7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B4AA5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(</w:t>
            </w: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Consta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nt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8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7DE8A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18.532</w:t>
            </w:r>
          </w:p>
        </w:tc>
        <w:tc>
          <w:tcPr>
            <w:tcW w:w="58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1358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4.366</w:t>
            </w:r>
          </w:p>
        </w:tc>
        <w:tc>
          <w:tcPr>
            <w:tcW w:w="90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90FCE11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</w:tr>
      <w:tr w:rsidR="00301345" w:rsidRPr="00301345" w14:paraId="54EA6FAD" w14:textId="77777777" w:rsidTr="00A42E6B">
        <w:trPr>
          <w:gridAfter w:val="1"/>
          <w:wAfter w:w="1744" w:type="pct"/>
          <w:cantSplit/>
        </w:trPr>
        <w:tc>
          <w:tcPr>
            <w:tcW w:w="10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144DF2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  <w:tc>
          <w:tcPr>
            <w:tcW w:w="107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FEFE4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Beba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Kerja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58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CC613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.112</w:t>
            </w:r>
          </w:p>
        </w:tc>
        <w:tc>
          <w:tcPr>
            <w:tcW w:w="58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7A52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.062</w:t>
            </w:r>
          </w:p>
        </w:tc>
        <w:tc>
          <w:tcPr>
            <w:tcW w:w="90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8031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.183</w:t>
            </w:r>
          </w:p>
        </w:tc>
      </w:tr>
      <w:tr w:rsidR="00301345" w:rsidRPr="00301345" w14:paraId="0AF2E225" w14:textId="77777777" w:rsidTr="00A42E6B">
        <w:trPr>
          <w:gridAfter w:val="1"/>
          <w:wAfter w:w="1744" w:type="pct"/>
          <w:cantSplit/>
        </w:trPr>
        <w:tc>
          <w:tcPr>
            <w:tcW w:w="10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CB2B25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</w:p>
        </w:tc>
        <w:tc>
          <w:tcPr>
            <w:tcW w:w="107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43087A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Motiva</w:t>
            </w:r>
            <w:r w:rsidRPr="00301345">
              <w:rPr>
                <w:rFonts w:ascii="Microsoft Himalaya" w:eastAsia="Times New Roman" w:hAnsi="Microsoft Himalaya"/>
                <w:color w:val="264A60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si</w:t>
            </w:r>
            <w:proofErr w:type="spellEnd"/>
          </w:p>
        </w:tc>
        <w:tc>
          <w:tcPr>
            <w:tcW w:w="58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A9089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.337</w:t>
            </w:r>
          </w:p>
        </w:tc>
        <w:tc>
          <w:tcPr>
            <w:tcW w:w="58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BB3B4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.071</w:t>
            </w:r>
          </w:p>
        </w:tc>
        <w:tc>
          <w:tcPr>
            <w:tcW w:w="90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DE1C5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.480</w:t>
            </w:r>
          </w:p>
        </w:tc>
      </w:tr>
      <w:tr w:rsidR="00301345" w:rsidRPr="00301345" w14:paraId="30CAFBED" w14:textId="77777777" w:rsidTr="00A42E6B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A6E6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a</w:t>
            </w:r>
            <w:r w:rsidRPr="00301345">
              <w:rPr>
                <w:rFonts w:ascii="Microsoft Himalaya" w:eastAsia="Times New Roman" w:hAnsi="Microsoft Himalaya"/>
                <w:color w:val="010205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 xml:space="preserve">. Dependent </w:t>
            </w:r>
            <w:proofErr w:type="spellStart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Va</w:t>
            </w:r>
            <w:r w:rsidRPr="00301345">
              <w:rPr>
                <w:rFonts w:ascii="Microsoft Himalaya" w:eastAsia="Times New Roman" w:hAnsi="Microsoft Himalaya"/>
                <w:color w:val="010205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ria</w:t>
            </w:r>
            <w:r w:rsidRPr="00301345">
              <w:rPr>
                <w:rFonts w:ascii="Microsoft Himalaya" w:eastAsia="Times New Roman" w:hAnsi="Microsoft Himalaya"/>
                <w:color w:val="010205"/>
                <w:w w:val="3"/>
                <w:sz w:val="6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ble</w:t>
            </w:r>
            <w:proofErr w:type="spellEnd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Kinerja</w:t>
            </w:r>
            <w:r w:rsidRPr="00301345">
              <w:rPr>
                <w:rFonts w:ascii="Microsoft Himalaya" w:eastAsia="Times New Roman" w:hAnsi="Microsoft Himalaya"/>
                <w:color w:val="010205"/>
                <w:w w:val="3"/>
                <w:sz w:val="6"/>
                <w:szCs w:val="24"/>
                <w14:ligatures w14:val="none"/>
              </w:rPr>
              <w:t>l</w:t>
            </w:r>
            <w:proofErr w:type="spellEnd"/>
          </w:p>
        </w:tc>
      </w:tr>
    </w:tbl>
    <w:p w14:paraId="762F9301" w14:textId="77777777" w:rsidR="00301345" w:rsidRP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: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ta</w:t>
      </w:r>
      <w:r w:rsidRPr="00301345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Penelitia</w:t>
      </w:r>
      <w:r w:rsidRPr="00301345">
        <w:rPr>
          <w:rFonts w:ascii="Microsoft Himalaya" w:eastAsia="Times New Roman" w:hAnsi="Microsoft Himalaya"/>
          <w:w w:val="3"/>
          <w:sz w:val="6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(2024)</w:t>
      </w:r>
    </w:p>
    <w:p w14:paraId="54435971" w14:textId="77777777" w:rsid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</w:p>
    <w:p w14:paraId="5C057D90" w14:textId="1335B3D8" w:rsidR="00301345" w:rsidRP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perhitunga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mengguna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progra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m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komputer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mengguna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plika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SPSS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Versi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20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dida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01345">
        <w:rPr>
          <w:rFonts w:eastAsia="Times New Roman"/>
          <w:sz w:val="24"/>
          <w:szCs w:val="24"/>
          <w14:ligatures w14:val="none"/>
        </w:rPr>
        <w:t>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:a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gramEnd"/>
      <w:r w:rsidRPr="00301345">
        <w:rPr>
          <w:rFonts w:eastAsia="Times New Roman"/>
          <w:sz w:val="24"/>
          <w:szCs w:val="24"/>
          <w14:ligatures w14:val="none"/>
        </w:rPr>
        <w:t xml:space="preserve"> = </w:t>
      </w:r>
      <w:r w:rsidRPr="00301345">
        <w:rPr>
          <w:rFonts w:eastAsia="Times New Roman"/>
          <w:color w:val="000000"/>
          <w:sz w:val="24"/>
          <w:szCs w:val="24"/>
          <w14:ligatures w14:val="none"/>
        </w:rPr>
        <w:t>18,532</w:t>
      </w:r>
      <w:r>
        <w:rPr>
          <w:rFonts w:eastAsia="Times New Roman"/>
          <w:sz w:val="24"/>
          <w:szCs w:val="24"/>
          <w14:ligatures w14:val="none"/>
        </w:rPr>
        <w:t xml:space="preserve">, </w:t>
      </w:r>
      <w:r w:rsidRPr="00301345">
        <w:rPr>
          <w:rFonts w:eastAsia="Times New Roman"/>
          <w:sz w:val="24"/>
          <w:szCs w:val="24"/>
          <w14:ligatures w14:val="none"/>
        </w:rPr>
        <w:t>b</w:t>
      </w:r>
      <w:proofErr w:type="gramStart"/>
      <w:r w:rsidRPr="00301345">
        <w:rPr>
          <w:rFonts w:eastAsia="Times New Roman"/>
          <w:sz w:val="24"/>
          <w:szCs w:val="24"/>
          <w:vertAlign w:val="subscript"/>
          <w14:ligatures w14:val="none"/>
        </w:rPr>
        <w:t xml:space="preserve">1  </w:t>
      </w:r>
      <w:r w:rsidRPr="00301345">
        <w:rPr>
          <w:rFonts w:eastAsia="Times New Roman"/>
          <w:sz w:val="24"/>
          <w:szCs w:val="24"/>
          <w14:ligatures w14:val="none"/>
        </w:rPr>
        <w:t>=</w:t>
      </w:r>
      <w:proofErr w:type="gramEnd"/>
      <w:r w:rsidRPr="00301345">
        <w:rPr>
          <w:rFonts w:eastAsia="Times New Roman"/>
          <w:sz w:val="24"/>
          <w:szCs w:val="24"/>
          <w14:ligatures w14:val="none"/>
        </w:rPr>
        <w:t xml:space="preserve">  0,112</w:t>
      </w:r>
      <w:r>
        <w:rPr>
          <w:rFonts w:eastAsia="Times New Roman"/>
          <w:sz w:val="24"/>
          <w:szCs w:val="24"/>
          <w14:ligatures w14:val="none"/>
        </w:rPr>
        <w:t xml:space="preserve">, </w:t>
      </w:r>
      <w:r w:rsidRPr="00301345">
        <w:rPr>
          <w:rFonts w:eastAsia="Times New Roman"/>
          <w:sz w:val="24"/>
          <w:szCs w:val="24"/>
          <w14:ligatures w14:val="none"/>
        </w:rPr>
        <w:t>b</w:t>
      </w:r>
      <w:r w:rsidRPr="00301345">
        <w:rPr>
          <w:rFonts w:eastAsia="Times New Roman"/>
          <w:sz w:val="24"/>
          <w:szCs w:val="24"/>
          <w:vertAlign w:val="subscript"/>
          <w14:ligatures w14:val="none"/>
        </w:rPr>
        <w:t>2</w:t>
      </w:r>
      <w:r w:rsidRPr="00301345">
        <w:rPr>
          <w:rFonts w:eastAsia="Times New Roman"/>
          <w:sz w:val="24"/>
          <w:szCs w:val="24"/>
          <w14:ligatures w14:val="none"/>
        </w:rPr>
        <w:t xml:space="preserve"> = 0,337</w:t>
      </w:r>
    </w:p>
    <w:p w14:paraId="26694359" w14:textId="3E9FF8E4" w:rsidR="00301345" w:rsidRP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sz w:val="24"/>
          <w:szCs w:val="24"/>
          <w14:ligatures w14:val="none"/>
        </w:rPr>
        <w:t>Berda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4.</w:t>
      </w:r>
      <w:r>
        <w:rPr>
          <w:rFonts w:eastAsia="Times New Roman"/>
          <w:sz w:val="24"/>
          <w:szCs w:val="24"/>
          <w14:ligatures w14:val="none"/>
        </w:rPr>
        <w:t>10</w:t>
      </w:r>
      <w:r w:rsidRPr="00301345">
        <w:rPr>
          <w:rFonts w:eastAsia="Times New Roman"/>
          <w:sz w:val="24"/>
          <w:szCs w:val="24"/>
          <w14:ligatures w14:val="none"/>
        </w:rPr>
        <w:t xml:space="preserve"> di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,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persa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ma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regresi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linier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berga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ng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diformula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seba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01345">
        <w:rPr>
          <w:rFonts w:eastAsia="Times New Roman"/>
          <w:sz w:val="24"/>
          <w:szCs w:val="24"/>
          <w14:ligatures w14:val="none"/>
        </w:rPr>
        <w:t>berikut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:Y</w:t>
      </w:r>
      <w:proofErr w:type="gramEnd"/>
      <w:r w:rsidRPr="00301345">
        <w:rPr>
          <w:rFonts w:eastAsia="Times New Roman"/>
          <w:sz w:val="24"/>
          <w:szCs w:val="24"/>
          <w14:ligatures w14:val="none"/>
        </w:rPr>
        <w:t xml:space="preserve"> = </w:t>
      </w:r>
      <w:r w:rsidRPr="00301345">
        <w:rPr>
          <w:rFonts w:eastAsia="Times New Roman"/>
          <w:color w:val="000000"/>
          <w:sz w:val="24"/>
          <w:szCs w:val="24"/>
          <w14:ligatures w14:val="none"/>
        </w:rPr>
        <w:t>18,532</w:t>
      </w:r>
      <w:r w:rsidRPr="00301345">
        <w:rPr>
          <w:rFonts w:eastAsia="Times New Roman"/>
          <w:sz w:val="24"/>
          <w:szCs w:val="24"/>
          <w14:ligatures w14:val="none"/>
        </w:rPr>
        <w:t>+ 0,112X</w:t>
      </w:r>
      <w:r w:rsidRPr="00301345">
        <w:rPr>
          <w:rFonts w:eastAsia="Times New Roman"/>
          <w:sz w:val="24"/>
          <w:szCs w:val="24"/>
          <w:vertAlign w:val="subscript"/>
          <w14:ligatures w14:val="none"/>
        </w:rPr>
        <w:t>1</w:t>
      </w:r>
      <w:r w:rsidRPr="00301345">
        <w:rPr>
          <w:rFonts w:eastAsia="Times New Roman"/>
          <w:sz w:val="24"/>
          <w:szCs w:val="24"/>
          <w14:ligatures w14:val="none"/>
        </w:rPr>
        <w:t xml:space="preserve"> + 0,337X</w:t>
      </w:r>
      <w:r w:rsidRPr="00301345">
        <w:rPr>
          <w:rFonts w:eastAsia="Times New Roman"/>
          <w:sz w:val="24"/>
          <w:szCs w:val="24"/>
          <w:vertAlign w:val="subscript"/>
          <w14:ligatures w14:val="none"/>
        </w:rPr>
        <w:t xml:space="preserve">2 </w:t>
      </w:r>
      <w:proofErr w:type="gramStart"/>
      <w:r w:rsidRPr="00301345">
        <w:rPr>
          <w:rFonts w:eastAsia="Times New Roman"/>
          <w:sz w:val="24"/>
          <w:szCs w:val="24"/>
          <w14:ligatures w14:val="none"/>
        </w:rPr>
        <w:t>+  e</w:t>
      </w:r>
      <w:proofErr w:type="gramEnd"/>
      <w:r>
        <w:rPr>
          <w:rFonts w:eastAsia="Times New Roman"/>
          <w:sz w:val="24"/>
          <w:szCs w:val="24"/>
          <w14:ligatures w14:val="none"/>
        </w:rPr>
        <w:t>’</w:t>
      </w:r>
    </w:p>
    <w:p w14:paraId="2F49672E" w14:textId="77777777" w:rsidR="00301345" w:rsidRPr="00301345" w:rsidRDefault="00301345" w:rsidP="00846FB3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proofErr w:type="gramStart"/>
      <w:r w:rsidRPr="00301345">
        <w:rPr>
          <w:rFonts w:eastAsia="Times New Roman"/>
          <w:sz w:val="24"/>
          <w:szCs w:val="24"/>
          <w14:ligatures w14:val="none"/>
        </w:rPr>
        <w:t>Ketera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:</w:t>
      </w:r>
      <w:proofErr w:type="gramEnd"/>
    </w:p>
    <w:p w14:paraId="2E080BE1" w14:textId="77777777" w:rsidR="00301345" w:rsidRPr="00301345" w:rsidRDefault="00301345" w:rsidP="00846FB3">
      <w:pPr>
        <w:numPr>
          <w:ilvl w:val="0"/>
          <w:numId w:val="7"/>
        </w:numPr>
        <w:contextualSpacing/>
        <w:jc w:val="both"/>
        <w:rPr>
          <w:rFonts w:eastAsia="Calibri"/>
          <w:i/>
          <w:sz w:val="24"/>
          <w:szCs w:val="24"/>
          <w14:ligatures w14:val="none"/>
        </w:rPr>
      </w:pPr>
      <w:proofErr w:type="spellStart"/>
      <w:r w:rsidRPr="00301345">
        <w:rPr>
          <w:rFonts w:eastAsia="Calibri"/>
          <w:sz w:val="24"/>
          <w:szCs w:val="24"/>
          <w14:ligatures w14:val="none"/>
        </w:rPr>
        <w:t>Nila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 xml:space="preserve"> = </w:t>
      </w:r>
      <w:r w:rsidRPr="00301345">
        <w:rPr>
          <w:rFonts w:eastAsia="Calibri"/>
          <w:color w:val="000000"/>
          <w:sz w:val="24"/>
          <w:szCs w:val="24"/>
          <w14:ligatures w14:val="none"/>
        </w:rPr>
        <w:t>18,532</w:t>
      </w:r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menunjuka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hwa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jika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va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ria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ble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independen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ya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itu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Beba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(X</w:t>
      </w:r>
      <w:r w:rsidRPr="00301345">
        <w:rPr>
          <w:rFonts w:eastAsia="Calibri"/>
          <w:sz w:val="24"/>
          <w:szCs w:val="24"/>
          <w:vertAlign w:val="subscript"/>
          <w14:ligatures w14:val="none"/>
        </w:rPr>
        <w:t>1</w:t>
      </w:r>
      <w:r w:rsidRPr="00301345">
        <w:rPr>
          <w:rFonts w:eastAsia="Calibri"/>
          <w:sz w:val="24"/>
          <w:szCs w:val="24"/>
          <w14:ligatures w14:val="none"/>
        </w:rPr>
        <w:t xml:space="preserve">)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Motiva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si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(X</w:t>
      </w:r>
      <w:r w:rsidRPr="00301345">
        <w:rPr>
          <w:rFonts w:eastAsia="Calibri"/>
          <w:sz w:val="24"/>
          <w:szCs w:val="24"/>
          <w:vertAlign w:val="subscript"/>
          <w14:ligatures w14:val="none"/>
        </w:rPr>
        <w:t>2</w:t>
      </w:r>
      <w:r w:rsidRPr="00301345">
        <w:rPr>
          <w:rFonts w:eastAsia="Calibri"/>
          <w:sz w:val="24"/>
          <w:szCs w:val="24"/>
          <w14:ligatures w14:val="none"/>
        </w:rPr>
        <w:t xml:space="preserve">)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m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kea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konsta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nt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ta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u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tida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k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menga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mi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peruba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ha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(</w:t>
      </w:r>
      <w:proofErr w:type="gramStart"/>
      <w:r w:rsidRPr="00301345">
        <w:rPr>
          <w:rFonts w:eastAsia="Calibri"/>
          <w:sz w:val="24"/>
          <w:szCs w:val="24"/>
          <w14:ligatures w14:val="none"/>
        </w:rPr>
        <w:t xml:space="preserve">s 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ma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proofErr w:type="gram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denga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nol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),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Kinerja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i/>
          <w:sz w:val="24"/>
          <w:szCs w:val="24"/>
          <w14:ligatures w14:val="none"/>
        </w:rPr>
        <w:t xml:space="preserve"> </w:t>
      </w:r>
      <w:r w:rsidRPr="00301345">
        <w:rPr>
          <w:rFonts w:eastAsia="Calibri"/>
          <w:sz w:val="24"/>
          <w:szCs w:val="24"/>
          <w14:ligatures w14:val="none"/>
        </w:rPr>
        <w:t xml:space="preserve">(Y)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h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sebesa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r w:rsidRPr="00301345">
        <w:rPr>
          <w:rFonts w:eastAsia="Calibri"/>
          <w:color w:val="000000"/>
          <w:sz w:val="24"/>
          <w:szCs w:val="24"/>
          <w14:ligatures w14:val="none"/>
        </w:rPr>
        <w:t>18,532</w:t>
      </w:r>
      <w:r w:rsidRPr="00301345">
        <w:rPr>
          <w:rFonts w:eastAsia="Calibri"/>
          <w:sz w:val="24"/>
          <w:szCs w:val="24"/>
          <w14:ligatures w14:val="none"/>
        </w:rPr>
        <w:t>.</w:t>
      </w:r>
    </w:p>
    <w:p w14:paraId="05BC8B1D" w14:textId="77777777" w:rsidR="00301345" w:rsidRPr="00301345" w:rsidRDefault="00301345" w:rsidP="00846FB3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  <w14:ligatures w14:val="none"/>
        </w:rPr>
      </w:pPr>
      <w:proofErr w:type="spellStart"/>
      <w:r w:rsidRPr="00301345">
        <w:rPr>
          <w:rFonts w:eastAsia="Calibri"/>
          <w:sz w:val="24"/>
          <w:szCs w:val="24"/>
          <w14:ligatures w14:val="none"/>
        </w:rPr>
        <w:t>Nila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koefisien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regresi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X</w:t>
      </w:r>
      <w:r w:rsidRPr="00301345">
        <w:rPr>
          <w:rFonts w:eastAsia="Calibri"/>
          <w:sz w:val="24"/>
          <w:szCs w:val="24"/>
          <w:vertAlign w:val="subscript"/>
          <w14:ligatures w14:val="none"/>
        </w:rPr>
        <w:t>1</w:t>
      </w:r>
      <w:r w:rsidRPr="00301345">
        <w:rPr>
          <w:rFonts w:eastAsia="Calibri"/>
          <w:sz w:val="24"/>
          <w:szCs w:val="24"/>
          <w14:ligatures w14:val="none"/>
        </w:rPr>
        <w:t xml:space="preserve"> = 0,112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menunjuka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pa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bila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Beba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menga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mi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kena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ika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sebesa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100%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menga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kiba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tka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meningka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tnya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Kinerja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i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rya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wa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PT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Pela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buha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Indonesia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Regiona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I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Ca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ng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Bela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wa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sebesa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11,2%.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Kontribusi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ya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ng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diberika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Beba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n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terha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da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p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Kinerja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Calibri"/>
          <w:sz w:val="24"/>
          <w:szCs w:val="24"/>
          <w14:ligatures w14:val="none"/>
        </w:rPr>
        <w:t>sebesa</w:t>
      </w:r>
      <w:r w:rsidRPr="00301345">
        <w:rPr>
          <w:rFonts w:eastAsia="Calibri"/>
          <w:w w:val="3"/>
          <w:sz w:val="24"/>
          <w:szCs w:val="24"/>
          <w14:ligatures w14:val="none"/>
        </w:rPr>
        <w:t>l</w:t>
      </w:r>
      <w:r w:rsidRPr="00301345">
        <w:rPr>
          <w:rFonts w:eastAsia="Calibri"/>
          <w:sz w:val="24"/>
          <w:szCs w:val="24"/>
          <w14:ligatures w14:val="none"/>
        </w:rPr>
        <w:t>r</w:t>
      </w:r>
      <w:proofErr w:type="spellEnd"/>
      <w:r w:rsidRPr="00301345">
        <w:rPr>
          <w:rFonts w:eastAsia="Calibri"/>
          <w:sz w:val="24"/>
          <w:szCs w:val="24"/>
          <w14:ligatures w14:val="none"/>
        </w:rPr>
        <w:t xml:space="preserve"> 39,0%.</w:t>
      </w:r>
    </w:p>
    <w:p w14:paraId="6BAF8227" w14:textId="2D3178E1" w:rsid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sz w:val="24"/>
          <w:szCs w:val="24"/>
          <w14:ligatures w14:val="none"/>
        </w:rPr>
        <w:t>Nila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koefisien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regresi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X</w:t>
      </w:r>
      <w:r w:rsidRPr="00301345">
        <w:rPr>
          <w:rFonts w:eastAsia="Times New Roman"/>
          <w:sz w:val="24"/>
          <w:szCs w:val="24"/>
          <w:vertAlign w:val="subscript"/>
          <w14:ligatures w14:val="none"/>
        </w:rPr>
        <w:t>3</w:t>
      </w:r>
      <w:r w:rsidRPr="00301345">
        <w:rPr>
          <w:rFonts w:eastAsia="Times New Roman"/>
          <w:sz w:val="24"/>
          <w:szCs w:val="24"/>
          <w14:ligatures w14:val="none"/>
        </w:rPr>
        <w:t xml:space="preserve"> = 0,337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menunjuka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bila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Motiva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mi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kena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sebesa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100%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kiba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meningka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tnya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Kinerja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i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wa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PT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buha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Indonesia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Regiona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I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Ca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ng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Bela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wa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sebesa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33,7%.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Kontribusi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ng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diberika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Motiva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terha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Kinerja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ebesa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33,7%.</w:t>
      </w:r>
    </w:p>
    <w:p w14:paraId="3CDEAEBE" w14:textId="77777777" w:rsidR="00301345" w:rsidRDefault="00301345" w:rsidP="00846FB3">
      <w:pPr>
        <w:jc w:val="both"/>
        <w:rPr>
          <w:rFonts w:eastAsia="Times New Roman"/>
          <w:sz w:val="24"/>
          <w:szCs w:val="24"/>
          <w14:ligatures w14:val="none"/>
        </w:rPr>
      </w:pPr>
    </w:p>
    <w:p w14:paraId="6959C6FD" w14:textId="1B68CD82" w:rsidR="00301345" w:rsidRPr="00301345" w:rsidRDefault="00301345" w:rsidP="00846FB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14:ligatures w14:val="none"/>
        </w:rPr>
      </w:pPr>
      <w:r w:rsidRPr="00301345">
        <w:rPr>
          <w:rFonts w:ascii="Times New Roman" w:hAnsi="Times New Roman"/>
          <w:b/>
          <w:sz w:val="24"/>
          <w:szCs w:val="24"/>
          <w14:ligatures w14:val="none"/>
        </w:rPr>
        <w:t xml:space="preserve">Uji </w:t>
      </w:r>
      <w:proofErr w:type="spellStart"/>
      <w:r w:rsidRPr="00301345">
        <w:rPr>
          <w:rFonts w:ascii="Times New Roman" w:hAnsi="Times New Roman"/>
          <w:b/>
          <w:sz w:val="24"/>
          <w:szCs w:val="24"/>
          <w14:ligatures w14:val="none"/>
        </w:rPr>
        <w:t>seca</w:t>
      </w:r>
      <w:r w:rsidRPr="00301345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r w:rsidRPr="00301345">
        <w:rPr>
          <w:rFonts w:ascii="Times New Roman" w:hAnsi="Times New Roman"/>
          <w:b/>
          <w:sz w:val="24"/>
          <w:szCs w:val="24"/>
          <w14:ligatures w14:val="none"/>
        </w:rPr>
        <w:t>ra</w:t>
      </w:r>
      <w:r w:rsidRPr="00301345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ascii="Times New Roman" w:hAnsi="Times New Roman"/>
          <w:b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ascii="Times New Roman" w:hAnsi="Times New Roman"/>
          <w:b/>
          <w:sz w:val="24"/>
          <w:szCs w:val="24"/>
          <w14:ligatures w14:val="none"/>
        </w:rPr>
        <w:t>pa</w:t>
      </w:r>
      <w:r w:rsidRPr="00301345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r w:rsidRPr="00301345">
        <w:rPr>
          <w:rFonts w:ascii="Times New Roman" w:hAnsi="Times New Roman"/>
          <w:b/>
          <w:sz w:val="24"/>
          <w:szCs w:val="24"/>
          <w14:ligatures w14:val="none"/>
        </w:rPr>
        <w:t>rsia</w:t>
      </w:r>
      <w:r w:rsidRPr="00301345">
        <w:rPr>
          <w:rFonts w:ascii="Times New Roman" w:hAnsi="Times New Roman"/>
          <w:b/>
          <w:w w:val="3"/>
          <w:sz w:val="24"/>
          <w:szCs w:val="24"/>
          <w14:ligatures w14:val="none"/>
        </w:rPr>
        <w:t>l</w:t>
      </w:r>
      <w:r w:rsidRPr="00301345">
        <w:rPr>
          <w:rFonts w:ascii="Times New Roman" w:hAnsi="Times New Roman"/>
          <w:b/>
          <w:sz w:val="24"/>
          <w:szCs w:val="24"/>
          <w14:ligatures w14:val="none"/>
        </w:rPr>
        <w:t>l</w:t>
      </w:r>
      <w:proofErr w:type="spellEnd"/>
      <w:r w:rsidRPr="00301345">
        <w:rPr>
          <w:rFonts w:ascii="Times New Roman" w:hAnsi="Times New Roman"/>
          <w:b/>
          <w:sz w:val="24"/>
          <w:szCs w:val="24"/>
          <w14:ligatures w14:val="none"/>
        </w:rPr>
        <w:t xml:space="preserve"> (Uji t)</w:t>
      </w:r>
    </w:p>
    <w:p w14:paraId="3433BA5E" w14:textId="77777777" w:rsidR="00301345" w:rsidRPr="00301345" w:rsidRDefault="00301345" w:rsidP="00846FB3">
      <w:pPr>
        <w:ind w:left="397" w:firstLine="708"/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sz w:val="24"/>
          <w:szCs w:val="24"/>
          <w14:ligatures w14:val="none"/>
        </w:rPr>
        <w:t>Nila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perhitunga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koefisien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korela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(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r</w:t>
      </w:r>
      <w:r w:rsidRPr="00301345">
        <w:rPr>
          <w:rFonts w:eastAsia="Times New Roman"/>
          <w:sz w:val="24"/>
          <w:szCs w:val="24"/>
          <w:vertAlign w:val="subscript"/>
          <w14:ligatures w14:val="none"/>
        </w:rPr>
        <w:t>xy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)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diuji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tingka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signifika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nnya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uji t.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Hipotesis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rsia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lnya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seba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i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01345">
        <w:rPr>
          <w:rFonts w:eastAsia="Times New Roman"/>
          <w:sz w:val="24"/>
          <w:szCs w:val="24"/>
          <w14:ligatures w14:val="none"/>
        </w:rPr>
        <w:t>berikut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:</w:t>
      </w:r>
      <w:proofErr w:type="gramEnd"/>
    </w:p>
    <w:p w14:paraId="3F81758D" w14:textId="77777777" w:rsidR="00301345" w:rsidRPr="00301345" w:rsidRDefault="00301345" w:rsidP="00846FB3">
      <w:pPr>
        <w:ind w:left="990" w:hanging="630"/>
        <w:jc w:val="both"/>
        <w:rPr>
          <w:rFonts w:eastAsia="Times New Roman"/>
          <w:sz w:val="24"/>
          <w:szCs w:val="24"/>
          <w14:ligatures w14:val="none"/>
        </w:rPr>
      </w:pPr>
      <w:r w:rsidRPr="00301345">
        <w:rPr>
          <w:rFonts w:eastAsia="Times New Roman"/>
          <w:sz w:val="24"/>
          <w:szCs w:val="24"/>
          <w14:ligatures w14:val="none"/>
        </w:rPr>
        <w:t>Ho = 0 (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tida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k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ruh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signifika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beba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,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terha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terika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>)</w:t>
      </w:r>
    </w:p>
    <w:p w14:paraId="64876E0C" w14:textId="77777777" w:rsidR="00301345" w:rsidRPr="00301345" w:rsidRDefault="00301345" w:rsidP="00846FB3">
      <w:pPr>
        <w:ind w:left="990" w:hanging="630"/>
        <w:jc w:val="both"/>
        <w:rPr>
          <w:rFonts w:eastAsia="Times New Roman"/>
          <w:sz w:val="24"/>
          <w:szCs w:val="24"/>
          <w14:ligatures w14:val="none"/>
        </w:rPr>
      </w:pPr>
      <w:proofErr w:type="gramStart"/>
      <w:r w:rsidRPr="00301345">
        <w:rPr>
          <w:rFonts w:eastAsia="Times New Roman"/>
          <w:sz w:val="24"/>
          <w:szCs w:val="24"/>
          <w14:ligatures w14:val="none"/>
        </w:rPr>
        <w:t>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 xml:space="preserve">  =</w:t>
      </w:r>
      <w:proofErr w:type="gramEnd"/>
      <w:r w:rsidRPr="00301345">
        <w:rPr>
          <w:rFonts w:eastAsia="Times New Roman"/>
          <w:sz w:val="24"/>
          <w:szCs w:val="24"/>
          <w14:ligatures w14:val="none"/>
        </w:rPr>
        <w:t xml:space="preserve"> p ≠ 0 (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penga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ruh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signifika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n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beba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s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,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terha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p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va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ria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terika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>.).</w:t>
      </w:r>
    </w:p>
    <w:p w14:paraId="3A95BBAB" w14:textId="22DA8578" w:rsidR="00301345" w:rsidRPr="00301345" w:rsidRDefault="00301345" w:rsidP="00846FB3">
      <w:pPr>
        <w:rPr>
          <w:rFonts w:eastAsia="Times New Roman"/>
          <w:b/>
          <w:sz w:val="24"/>
          <w:szCs w:val="24"/>
          <w14:ligatures w14:val="none"/>
        </w:rPr>
      </w:pPr>
      <w:proofErr w:type="spellStart"/>
      <w:r w:rsidRPr="00301345">
        <w:rPr>
          <w:rFonts w:eastAsia="Times New Roman"/>
          <w:b/>
          <w:sz w:val="24"/>
          <w:szCs w:val="24"/>
          <w14:ligatures w14:val="none"/>
        </w:rPr>
        <w:t>Ta</w:t>
      </w:r>
      <w:r w:rsidRPr="00301345">
        <w:rPr>
          <w:rFonts w:eastAsia="Times New Roman"/>
          <w:b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b/>
          <w:sz w:val="24"/>
          <w:szCs w:val="24"/>
          <w14:ligatures w14:val="none"/>
        </w:rPr>
        <w:t>bel</w:t>
      </w:r>
      <w:proofErr w:type="spellEnd"/>
      <w:r w:rsidRPr="00301345">
        <w:rPr>
          <w:rFonts w:eastAsia="Times New Roman"/>
          <w:b/>
          <w:sz w:val="24"/>
          <w:szCs w:val="24"/>
          <w14:ligatures w14:val="none"/>
        </w:rPr>
        <w:t xml:space="preserve"> 4.1</w:t>
      </w:r>
      <w:r>
        <w:rPr>
          <w:rFonts w:eastAsia="Times New Roman"/>
          <w:b/>
          <w:sz w:val="24"/>
          <w:szCs w:val="24"/>
          <w14:ligatures w14:val="none"/>
        </w:rPr>
        <w:t>1</w:t>
      </w:r>
    </w:p>
    <w:p w14:paraId="1D4D6BE2" w14:textId="77777777" w:rsidR="00301345" w:rsidRPr="00301345" w:rsidRDefault="00301345" w:rsidP="00846FB3">
      <w:pPr>
        <w:rPr>
          <w:rFonts w:eastAsia="Times New Roman"/>
          <w:b/>
          <w:sz w:val="24"/>
          <w:szCs w:val="24"/>
          <w14:ligatures w14:val="none"/>
        </w:rPr>
      </w:pPr>
      <w:r w:rsidRPr="00301345">
        <w:rPr>
          <w:rFonts w:eastAsia="Times New Roman"/>
          <w:b/>
          <w:sz w:val="24"/>
          <w:szCs w:val="24"/>
          <w14:ligatures w14:val="none"/>
        </w:rPr>
        <w:t>Uji t</w:t>
      </w:r>
    </w:p>
    <w:tbl>
      <w:tblPr>
        <w:tblW w:w="6528" w:type="pct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"/>
        <w:gridCol w:w="2011"/>
        <w:gridCol w:w="874"/>
        <w:gridCol w:w="840"/>
        <w:gridCol w:w="1614"/>
        <w:gridCol w:w="1457"/>
        <w:gridCol w:w="1060"/>
        <w:gridCol w:w="3365"/>
      </w:tblGrid>
      <w:tr w:rsidR="00301345" w:rsidRPr="00301345" w14:paraId="685DB5C2" w14:textId="77777777" w:rsidTr="00A42E6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091F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14:ligatures w14:val="none"/>
              </w:rPr>
              <w:t xml:space="preserve">                                                     </w:t>
            </w:r>
            <w:proofErr w:type="spellStart"/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14:ligatures w14:val="none"/>
              </w:rPr>
              <w:t>Coefficients</w:t>
            </w:r>
            <w:r w:rsidRPr="00301345">
              <w:rPr>
                <w:rFonts w:eastAsia="Times New Roman"/>
                <w:b/>
                <w:bCs/>
                <w:color w:val="010205"/>
                <w:sz w:val="24"/>
                <w:szCs w:val="24"/>
                <w:vertAlign w:val="superscript"/>
                <w14:ligatures w14:val="none"/>
              </w:rPr>
              <w:t>a</w:t>
            </w:r>
            <w:r w:rsidRPr="00301345">
              <w:rPr>
                <w:rFonts w:eastAsia="Times New Roman"/>
                <w:b/>
                <w:bCs/>
                <w:color w:val="010205"/>
                <w:w w:val="3"/>
                <w:sz w:val="24"/>
                <w:szCs w:val="24"/>
                <w:vertAlign w:val="superscript"/>
                <w14:ligatures w14:val="none"/>
              </w:rPr>
              <w:t>l</w:t>
            </w:r>
            <w:proofErr w:type="spellEnd"/>
          </w:p>
        </w:tc>
      </w:tr>
      <w:tr w:rsidR="00301345" w:rsidRPr="00301345" w14:paraId="308EF9A8" w14:textId="77777777" w:rsidTr="00A42E6B">
        <w:trPr>
          <w:gridAfter w:val="1"/>
          <w:wAfter w:w="1466" w:type="pct"/>
          <w:cantSplit/>
        </w:trPr>
        <w:tc>
          <w:tcPr>
            <w:tcW w:w="9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12B04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747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02C8E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Unsta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nda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rdized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Coefficients</w:t>
            </w:r>
          </w:p>
        </w:tc>
        <w:tc>
          <w:tcPr>
            <w:tcW w:w="703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BE2FA4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Sta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nda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rdized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Coefficients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DA72E0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t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19DDF5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Sig.</w:t>
            </w:r>
          </w:p>
        </w:tc>
      </w:tr>
      <w:tr w:rsidR="00301345" w:rsidRPr="00301345" w14:paraId="1BDAFC0E" w14:textId="77777777" w:rsidTr="00A42E6B">
        <w:trPr>
          <w:gridAfter w:val="1"/>
          <w:wAfter w:w="1466" w:type="pct"/>
          <w:cantSplit/>
        </w:trPr>
        <w:tc>
          <w:tcPr>
            <w:tcW w:w="98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0C7A12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B3EECA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36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DC84B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Std. Error</w:t>
            </w:r>
          </w:p>
        </w:tc>
        <w:tc>
          <w:tcPr>
            <w:tcW w:w="70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DD19D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Beta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63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34CBAF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76C11B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</w:p>
        </w:tc>
      </w:tr>
      <w:tr w:rsidR="00301345" w:rsidRPr="00301345" w14:paraId="3F575465" w14:textId="77777777" w:rsidTr="00A42E6B">
        <w:trPr>
          <w:gridAfter w:val="1"/>
          <w:wAfter w:w="1466" w:type="pct"/>
          <w:cantSplit/>
        </w:trPr>
        <w:tc>
          <w:tcPr>
            <w:tcW w:w="111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04775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7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63C8D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(</w:t>
            </w: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Consta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nt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381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C670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18.532</w:t>
            </w:r>
          </w:p>
        </w:tc>
        <w:tc>
          <w:tcPr>
            <w:tcW w:w="36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839B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4.366</w:t>
            </w:r>
          </w:p>
        </w:tc>
        <w:tc>
          <w:tcPr>
            <w:tcW w:w="70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BC50EC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  <w:tc>
          <w:tcPr>
            <w:tcW w:w="63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791D04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4.245</w:t>
            </w:r>
          </w:p>
        </w:tc>
        <w:tc>
          <w:tcPr>
            <w:tcW w:w="46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5AED88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.000</w:t>
            </w:r>
          </w:p>
        </w:tc>
      </w:tr>
      <w:tr w:rsidR="00301345" w:rsidRPr="00301345" w14:paraId="1BF14241" w14:textId="77777777" w:rsidTr="00A42E6B">
        <w:trPr>
          <w:gridAfter w:val="1"/>
          <w:wAfter w:w="1466" w:type="pct"/>
          <w:cantSplit/>
        </w:trPr>
        <w:tc>
          <w:tcPr>
            <w:tcW w:w="11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4D864E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14:ligatures w14:val="none"/>
              </w:rPr>
            </w:pPr>
          </w:p>
        </w:tc>
        <w:tc>
          <w:tcPr>
            <w:tcW w:w="87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26091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Beba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n</w:t>
            </w:r>
            <w:proofErr w:type="spellEnd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Kerja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proofErr w:type="spellEnd"/>
          </w:p>
        </w:tc>
        <w:tc>
          <w:tcPr>
            <w:tcW w:w="38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8B93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.112</w:t>
            </w:r>
          </w:p>
        </w:tc>
        <w:tc>
          <w:tcPr>
            <w:tcW w:w="36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71E0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.062</w:t>
            </w:r>
          </w:p>
        </w:tc>
        <w:tc>
          <w:tcPr>
            <w:tcW w:w="7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77CE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.183</w:t>
            </w:r>
          </w:p>
        </w:tc>
        <w:tc>
          <w:tcPr>
            <w:tcW w:w="6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EC67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3.618</w:t>
            </w:r>
          </w:p>
        </w:tc>
        <w:tc>
          <w:tcPr>
            <w:tcW w:w="46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5181E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.003</w:t>
            </w:r>
          </w:p>
        </w:tc>
      </w:tr>
      <w:tr w:rsidR="00301345" w:rsidRPr="00301345" w14:paraId="142ACA1D" w14:textId="77777777" w:rsidTr="00A42E6B">
        <w:trPr>
          <w:gridAfter w:val="1"/>
          <w:wAfter w:w="1466" w:type="pct"/>
          <w:cantSplit/>
        </w:trPr>
        <w:tc>
          <w:tcPr>
            <w:tcW w:w="11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876818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</w:p>
        </w:tc>
        <w:tc>
          <w:tcPr>
            <w:tcW w:w="87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B12834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264A60"/>
                <w:sz w:val="24"/>
                <w:szCs w:val="24"/>
                <w14:ligatures w14:val="none"/>
              </w:rPr>
            </w:pPr>
            <w:proofErr w:type="spellStart"/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Motiva</w:t>
            </w:r>
            <w:r w:rsidRPr="00301345">
              <w:rPr>
                <w:rFonts w:eastAsia="Times New Roman"/>
                <w:color w:val="264A60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264A60"/>
                <w:sz w:val="24"/>
                <w:szCs w:val="24"/>
                <w14:ligatures w14:val="none"/>
              </w:rPr>
              <w:t>si</w:t>
            </w:r>
            <w:proofErr w:type="spellEnd"/>
          </w:p>
        </w:tc>
        <w:tc>
          <w:tcPr>
            <w:tcW w:w="381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60114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.337</w:t>
            </w:r>
          </w:p>
        </w:tc>
        <w:tc>
          <w:tcPr>
            <w:tcW w:w="36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84C2F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.071</w:t>
            </w:r>
          </w:p>
        </w:tc>
        <w:tc>
          <w:tcPr>
            <w:tcW w:w="70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3756B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.480</w:t>
            </w:r>
          </w:p>
        </w:tc>
        <w:tc>
          <w:tcPr>
            <w:tcW w:w="63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06890A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4.760</w:t>
            </w:r>
          </w:p>
        </w:tc>
        <w:tc>
          <w:tcPr>
            <w:tcW w:w="46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C4277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.000</w:t>
            </w:r>
          </w:p>
        </w:tc>
      </w:tr>
      <w:tr w:rsidR="00301345" w:rsidRPr="00301345" w14:paraId="1B50F44C" w14:textId="77777777" w:rsidTr="00A42E6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871C2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eastAsia="Times New Roman"/>
                <w:color w:val="010205"/>
                <w:sz w:val="24"/>
                <w:szCs w:val="24"/>
                <w14:ligatures w14:val="none"/>
              </w:rPr>
            </w:pP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a</w:t>
            </w:r>
            <w:r w:rsidRPr="00301345">
              <w:rPr>
                <w:rFonts w:eastAsia="Times New Roman"/>
                <w:color w:val="010205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 xml:space="preserve">. Dependent </w:t>
            </w:r>
            <w:proofErr w:type="spellStart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Va</w:t>
            </w:r>
            <w:r w:rsidRPr="00301345">
              <w:rPr>
                <w:rFonts w:eastAsia="Times New Roman"/>
                <w:color w:val="010205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ria</w:t>
            </w:r>
            <w:r w:rsidRPr="00301345">
              <w:rPr>
                <w:rFonts w:eastAsia="Times New Roman"/>
                <w:color w:val="010205"/>
                <w:w w:val="3"/>
                <w:sz w:val="24"/>
                <w:szCs w:val="24"/>
                <w14:ligatures w14:val="none"/>
              </w:rPr>
              <w:t>l</w:t>
            </w:r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ble</w:t>
            </w:r>
            <w:proofErr w:type="spellEnd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301345">
              <w:rPr>
                <w:rFonts w:eastAsia="Times New Roman"/>
                <w:color w:val="010205"/>
                <w:sz w:val="24"/>
                <w:szCs w:val="24"/>
                <w14:ligatures w14:val="none"/>
              </w:rPr>
              <w:t>Kinerja</w:t>
            </w:r>
            <w:r w:rsidRPr="00301345">
              <w:rPr>
                <w:rFonts w:eastAsia="Times New Roman"/>
                <w:color w:val="010205"/>
                <w:w w:val="3"/>
                <w:sz w:val="24"/>
                <w:szCs w:val="24"/>
                <w14:ligatures w14:val="none"/>
              </w:rPr>
              <w:t>l</w:t>
            </w:r>
            <w:proofErr w:type="spellEnd"/>
          </w:p>
        </w:tc>
      </w:tr>
    </w:tbl>
    <w:p w14:paraId="1C02F67B" w14:textId="0BB8D2C4" w:rsidR="00301345" w:rsidRDefault="00301345" w:rsidP="00846FB3">
      <w:pPr>
        <w:ind w:firstLine="720"/>
        <w:jc w:val="both"/>
        <w:rPr>
          <w:rFonts w:eastAsia="Times New Roman"/>
          <w:sz w:val="24"/>
          <w:szCs w:val="24"/>
          <w14:ligatures w14:val="none"/>
        </w:rPr>
      </w:pPr>
      <w:proofErr w:type="spellStart"/>
      <w:proofErr w:type="gramStart"/>
      <w:r w:rsidRPr="00301345">
        <w:rPr>
          <w:rFonts w:eastAsia="Times New Roman"/>
          <w:sz w:val="24"/>
          <w:szCs w:val="24"/>
          <w14:ligatures w14:val="none"/>
        </w:rPr>
        <w:t>Sumber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:</w:t>
      </w:r>
      <w:proofErr w:type="gram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ta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</w:t>
      </w:r>
      <w:proofErr w:type="spellStart"/>
      <w:r w:rsidRPr="00301345">
        <w:rPr>
          <w:rFonts w:eastAsia="Times New Roman"/>
          <w:sz w:val="24"/>
          <w:szCs w:val="24"/>
          <w14:ligatures w14:val="none"/>
        </w:rPr>
        <w:t>Diola</w:t>
      </w:r>
      <w:r w:rsidRPr="00301345">
        <w:rPr>
          <w:rFonts w:eastAsia="Times New Roman"/>
          <w:w w:val="3"/>
          <w:sz w:val="24"/>
          <w:szCs w:val="24"/>
          <w14:ligatures w14:val="none"/>
        </w:rPr>
        <w:t>l</w:t>
      </w:r>
      <w:r w:rsidRPr="00301345">
        <w:rPr>
          <w:rFonts w:eastAsia="Times New Roman"/>
          <w:sz w:val="24"/>
          <w:szCs w:val="24"/>
          <w14:ligatures w14:val="none"/>
        </w:rPr>
        <w:t>h</w:t>
      </w:r>
      <w:proofErr w:type="spellEnd"/>
      <w:r w:rsidRPr="00301345">
        <w:rPr>
          <w:rFonts w:eastAsia="Times New Roman"/>
          <w:sz w:val="24"/>
          <w:szCs w:val="24"/>
          <w14:ligatures w14:val="none"/>
        </w:rPr>
        <w:t xml:space="preserve"> (2025)</w:t>
      </w:r>
    </w:p>
    <w:p w14:paraId="5494356C" w14:textId="77777777" w:rsidR="00301345" w:rsidRDefault="00301345" w:rsidP="00846FB3">
      <w:pPr>
        <w:ind w:firstLine="720"/>
        <w:jc w:val="both"/>
        <w:rPr>
          <w:rFonts w:eastAsia="Times New Roman"/>
          <w:sz w:val="24"/>
          <w:szCs w:val="24"/>
          <w14:ligatures w14:val="none"/>
        </w:rPr>
      </w:pPr>
    </w:p>
    <w:p w14:paraId="218A96EC" w14:textId="77777777" w:rsidR="00301345" w:rsidRDefault="00301345" w:rsidP="00846FB3">
      <w:pPr>
        <w:ind w:firstLine="720"/>
        <w:jc w:val="both"/>
        <w:rPr>
          <w:rFonts w:eastAsia="Times New Roman"/>
          <w:sz w:val="24"/>
          <w:szCs w:val="24"/>
          <w14:ligatures w14:val="none"/>
        </w:rPr>
      </w:pPr>
    </w:p>
    <w:p w14:paraId="11C87B57" w14:textId="77FCB85C" w:rsidR="00301345" w:rsidRPr="00301345" w:rsidRDefault="00301345" w:rsidP="00846FB3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</w:pPr>
      <w:r w:rsidRPr="00301345">
        <w:rPr>
          <w:rFonts w:ascii="Times New Roman" w:eastAsia="Times New Roman" w:hAnsi="Times New Roman"/>
          <w:b/>
          <w:bCs/>
          <w:sz w:val="24"/>
          <w:szCs w:val="24"/>
          <w14:ligatures w14:val="none"/>
        </w:rPr>
        <w:lastRenderedPageBreak/>
        <w:t>Uji F</w:t>
      </w:r>
    </w:p>
    <w:p w14:paraId="1DC3B3F9" w14:textId="70909D18" w:rsidR="00301345" w:rsidRPr="00301345" w:rsidRDefault="00301345" w:rsidP="00846FB3">
      <w:pPr>
        <w:rPr>
          <w:b/>
          <w:sz w:val="24"/>
          <w:szCs w:val="24"/>
        </w:rPr>
      </w:pPr>
      <w:proofErr w:type="spellStart"/>
      <w:r w:rsidRPr="00301345">
        <w:rPr>
          <w:b/>
          <w:sz w:val="24"/>
          <w:szCs w:val="24"/>
        </w:rPr>
        <w:t>Ta</w:t>
      </w:r>
      <w:r w:rsidRPr="00301345">
        <w:rPr>
          <w:b/>
          <w:w w:val="3"/>
          <w:sz w:val="24"/>
          <w:szCs w:val="24"/>
        </w:rPr>
        <w:t>l</w:t>
      </w:r>
      <w:r w:rsidRPr="00301345">
        <w:rPr>
          <w:b/>
          <w:sz w:val="24"/>
          <w:szCs w:val="24"/>
        </w:rPr>
        <w:t>bel</w:t>
      </w:r>
      <w:proofErr w:type="spellEnd"/>
      <w:r w:rsidRPr="00301345">
        <w:rPr>
          <w:b/>
          <w:sz w:val="24"/>
          <w:szCs w:val="24"/>
        </w:rPr>
        <w:t xml:space="preserve"> 4.12</w:t>
      </w:r>
    </w:p>
    <w:p w14:paraId="77DC27DA" w14:textId="77D443F9" w:rsidR="00301345" w:rsidRPr="00301345" w:rsidRDefault="00301345" w:rsidP="00846FB3">
      <w:pPr>
        <w:rPr>
          <w:b/>
          <w:sz w:val="24"/>
          <w:szCs w:val="24"/>
        </w:rPr>
      </w:pPr>
      <w:r w:rsidRPr="00301345">
        <w:rPr>
          <w:b/>
          <w:sz w:val="24"/>
          <w:szCs w:val="24"/>
        </w:rPr>
        <w:t>Uji F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"/>
        <w:gridCol w:w="1419"/>
        <w:gridCol w:w="1621"/>
        <w:gridCol w:w="1130"/>
        <w:gridCol w:w="1552"/>
        <w:gridCol w:w="1130"/>
        <w:gridCol w:w="1129"/>
      </w:tblGrid>
      <w:tr w:rsidR="00301345" w:rsidRPr="00301345" w14:paraId="7F283F52" w14:textId="77777777" w:rsidTr="00A42E6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1D293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rPr>
                <w:color w:val="010205"/>
                <w:sz w:val="24"/>
                <w:szCs w:val="24"/>
              </w:rPr>
            </w:pPr>
            <w:proofErr w:type="spellStart"/>
            <w:r w:rsidRPr="00301345">
              <w:rPr>
                <w:b/>
                <w:bCs/>
                <w:color w:val="010205"/>
                <w:sz w:val="24"/>
                <w:szCs w:val="24"/>
              </w:rPr>
              <w:t>A</w:t>
            </w:r>
            <w:r w:rsidRPr="00301345">
              <w:rPr>
                <w:b/>
                <w:bCs/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b/>
                <w:bCs/>
                <w:color w:val="010205"/>
                <w:sz w:val="24"/>
                <w:szCs w:val="24"/>
              </w:rPr>
              <w:t>NOVA</w:t>
            </w:r>
            <w:r w:rsidRPr="00301345">
              <w:rPr>
                <w:b/>
                <w:bCs/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  <w:r w:rsidRPr="00301345">
              <w:rPr>
                <w:b/>
                <w:bCs/>
                <w:color w:val="010205"/>
                <w:w w:val="3"/>
                <w:sz w:val="24"/>
                <w:szCs w:val="24"/>
                <w:vertAlign w:val="superscript"/>
              </w:rPr>
              <w:t>l</w:t>
            </w:r>
            <w:proofErr w:type="spellEnd"/>
          </w:p>
        </w:tc>
      </w:tr>
      <w:tr w:rsidR="00301345" w:rsidRPr="00301345" w14:paraId="5FC968B2" w14:textId="77777777" w:rsidTr="00A42E6B">
        <w:trPr>
          <w:cantSplit/>
        </w:trPr>
        <w:tc>
          <w:tcPr>
            <w:tcW w:w="1267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12188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44216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Sum of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Squa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res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C239E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8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33D8F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Mea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n</w:t>
            </w:r>
            <w:proofErr w:type="spellEnd"/>
            <w:r w:rsidRPr="00301345">
              <w:rPr>
                <w:color w:val="264A60"/>
                <w:sz w:val="24"/>
                <w:szCs w:val="24"/>
              </w:rPr>
              <w:t xml:space="preserve">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Squa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re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1830B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</w:p>
        </w:tc>
        <w:tc>
          <w:tcPr>
            <w:tcW w:w="642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12797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Sig.</w:t>
            </w:r>
          </w:p>
        </w:tc>
      </w:tr>
      <w:tr w:rsidR="00301345" w:rsidRPr="00301345" w14:paraId="50954C89" w14:textId="77777777" w:rsidTr="00A42E6B">
        <w:trPr>
          <w:cantSplit/>
        </w:trPr>
        <w:tc>
          <w:tcPr>
            <w:tcW w:w="460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C2588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CBB8D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Regression</w:t>
            </w:r>
          </w:p>
        </w:tc>
        <w:tc>
          <w:tcPr>
            <w:tcW w:w="92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F02F8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84.852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A1CF6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2</w:t>
            </w:r>
          </w:p>
        </w:tc>
        <w:tc>
          <w:tcPr>
            <w:tcW w:w="88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9E0D5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42.426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73810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15.724</w:t>
            </w:r>
          </w:p>
        </w:tc>
        <w:tc>
          <w:tcPr>
            <w:tcW w:w="64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2AA8A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.000</w:t>
            </w:r>
            <w:r w:rsidRPr="00301345">
              <w:rPr>
                <w:color w:val="010205"/>
                <w:sz w:val="24"/>
                <w:szCs w:val="24"/>
                <w:vertAlign w:val="superscript"/>
              </w:rPr>
              <w:t>b</w:t>
            </w:r>
          </w:p>
        </w:tc>
      </w:tr>
      <w:tr w:rsidR="00301345" w:rsidRPr="00301345" w14:paraId="5F830A48" w14:textId="77777777" w:rsidTr="00A42E6B">
        <w:trPr>
          <w:cantSplit/>
        </w:trPr>
        <w:tc>
          <w:tcPr>
            <w:tcW w:w="460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60840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010205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9748F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Residua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D794D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194.268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758C7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33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999574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2.698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076B24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BA62269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01345" w:rsidRPr="00301345" w14:paraId="69FABECA" w14:textId="77777777" w:rsidTr="00A42E6B">
        <w:trPr>
          <w:cantSplit/>
        </w:trPr>
        <w:tc>
          <w:tcPr>
            <w:tcW w:w="460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2E5AFA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64F51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Tota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1B967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279.120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688A5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35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C909C33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2C533E2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2643965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01345" w:rsidRPr="00301345" w14:paraId="7BE28F4D" w14:textId="77777777" w:rsidTr="00A42E6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6493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 xml:space="preserve">. Dependent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Va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ria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ble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: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Kinerja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proofErr w:type="spellEnd"/>
          </w:p>
        </w:tc>
      </w:tr>
      <w:tr w:rsidR="00301345" w:rsidRPr="00301345" w14:paraId="4DA1DF1E" w14:textId="77777777" w:rsidTr="00A42E6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0672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b. Predictors: (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Consta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nt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),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Motiva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si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,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Beba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n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Kerja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proofErr w:type="spellEnd"/>
          </w:p>
        </w:tc>
      </w:tr>
    </w:tbl>
    <w:p w14:paraId="55F95238" w14:textId="77777777" w:rsidR="00301345" w:rsidRPr="00301345" w:rsidRDefault="00301345" w:rsidP="00846FB3">
      <w:pPr>
        <w:tabs>
          <w:tab w:val="left" w:pos="2896"/>
        </w:tabs>
        <w:jc w:val="both"/>
        <w:rPr>
          <w:sz w:val="24"/>
          <w:szCs w:val="24"/>
        </w:rPr>
      </w:pPr>
      <w:proofErr w:type="spellStart"/>
      <w:proofErr w:type="gramStart"/>
      <w:r w:rsidRPr="00301345">
        <w:rPr>
          <w:sz w:val="24"/>
          <w:szCs w:val="24"/>
        </w:rPr>
        <w:t>Sumber</w:t>
      </w:r>
      <w:proofErr w:type="spellEnd"/>
      <w:r w:rsidRPr="00301345">
        <w:rPr>
          <w:sz w:val="24"/>
          <w:szCs w:val="24"/>
        </w:rPr>
        <w:t xml:space="preserve"> :</w:t>
      </w:r>
      <w:proofErr w:type="gramEnd"/>
      <w:r w:rsidRPr="00301345">
        <w:rPr>
          <w:sz w:val="24"/>
          <w:szCs w:val="24"/>
        </w:rPr>
        <w:t xml:space="preserve"> </w:t>
      </w:r>
      <w:proofErr w:type="spellStart"/>
      <w:r w:rsidRPr="00301345">
        <w:rPr>
          <w:sz w:val="24"/>
          <w:szCs w:val="24"/>
        </w:rPr>
        <w:t>Da</w:t>
      </w:r>
      <w:r w:rsidRPr="00301345">
        <w:rPr>
          <w:w w:val="3"/>
          <w:sz w:val="24"/>
          <w:szCs w:val="24"/>
        </w:rPr>
        <w:t>l</w:t>
      </w:r>
      <w:r w:rsidRPr="00301345">
        <w:rPr>
          <w:sz w:val="24"/>
          <w:szCs w:val="24"/>
        </w:rPr>
        <w:t>ta</w:t>
      </w:r>
      <w:r w:rsidRPr="00301345">
        <w:rPr>
          <w:w w:val="3"/>
          <w:sz w:val="24"/>
          <w:szCs w:val="24"/>
        </w:rPr>
        <w:t>l</w:t>
      </w:r>
      <w:proofErr w:type="spellEnd"/>
      <w:r w:rsidRPr="00301345">
        <w:rPr>
          <w:sz w:val="24"/>
          <w:szCs w:val="24"/>
        </w:rPr>
        <w:t xml:space="preserve"> </w:t>
      </w:r>
      <w:proofErr w:type="spellStart"/>
      <w:proofErr w:type="gramStart"/>
      <w:r w:rsidRPr="00301345">
        <w:rPr>
          <w:sz w:val="24"/>
          <w:szCs w:val="24"/>
        </w:rPr>
        <w:t>Penelitia</w:t>
      </w:r>
      <w:r w:rsidRPr="00301345">
        <w:rPr>
          <w:w w:val="3"/>
          <w:sz w:val="24"/>
          <w:szCs w:val="24"/>
        </w:rPr>
        <w:t>l</w:t>
      </w:r>
      <w:r w:rsidRPr="00301345">
        <w:rPr>
          <w:sz w:val="24"/>
          <w:szCs w:val="24"/>
        </w:rPr>
        <w:t>n</w:t>
      </w:r>
      <w:proofErr w:type="spellEnd"/>
      <w:r w:rsidRPr="00301345">
        <w:rPr>
          <w:sz w:val="24"/>
          <w:szCs w:val="24"/>
        </w:rPr>
        <w:t xml:space="preserve">  (</w:t>
      </w:r>
      <w:proofErr w:type="spellStart"/>
      <w:proofErr w:type="gramEnd"/>
      <w:r w:rsidRPr="00301345">
        <w:rPr>
          <w:sz w:val="24"/>
          <w:szCs w:val="24"/>
        </w:rPr>
        <w:t>Diola</w:t>
      </w:r>
      <w:r w:rsidRPr="00301345">
        <w:rPr>
          <w:w w:val="3"/>
          <w:sz w:val="24"/>
          <w:szCs w:val="24"/>
        </w:rPr>
        <w:t>l</w:t>
      </w:r>
      <w:r w:rsidRPr="00301345">
        <w:rPr>
          <w:sz w:val="24"/>
          <w:szCs w:val="24"/>
        </w:rPr>
        <w:t>h</w:t>
      </w:r>
      <w:proofErr w:type="spellEnd"/>
      <w:r w:rsidRPr="00301345">
        <w:rPr>
          <w:sz w:val="24"/>
          <w:szCs w:val="24"/>
        </w:rPr>
        <w:t xml:space="preserve"> 2025)</w:t>
      </w:r>
    </w:p>
    <w:p w14:paraId="58D423C1" w14:textId="77777777" w:rsidR="00301345" w:rsidRPr="00301345" w:rsidRDefault="00301345" w:rsidP="00846FB3">
      <w:pPr>
        <w:tabs>
          <w:tab w:val="left" w:pos="2896"/>
        </w:tabs>
        <w:jc w:val="both"/>
        <w:rPr>
          <w:sz w:val="24"/>
          <w:szCs w:val="24"/>
        </w:rPr>
      </w:pPr>
    </w:p>
    <w:p w14:paraId="05F6B90D" w14:textId="5D6C9527" w:rsidR="00301345" w:rsidRDefault="00301345" w:rsidP="00846FB3">
      <w:pPr>
        <w:jc w:val="both"/>
        <w:rPr>
          <w:color w:val="000000"/>
          <w:sz w:val="24"/>
          <w:szCs w:val="24"/>
        </w:rPr>
      </w:pPr>
      <w:proofErr w:type="spellStart"/>
      <w:r w:rsidRPr="00301345">
        <w:rPr>
          <w:color w:val="000000"/>
          <w:sz w:val="24"/>
          <w:szCs w:val="24"/>
        </w:rPr>
        <w:t>Nila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F</w:t>
      </w:r>
      <w:r w:rsidRPr="00301345">
        <w:rPr>
          <w:color w:val="000000"/>
          <w:sz w:val="24"/>
          <w:szCs w:val="24"/>
          <w:vertAlign w:val="subscript"/>
        </w:rPr>
        <w:t>hitung</w:t>
      </w:r>
      <w:proofErr w:type="spellEnd"/>
      <w:r w:rsidRPr="00301345">
        <w:rPr>
          <w:color w:val="000000"/>
          <w:sz w:val="24"/>
          <w:szCs w:val="24"/>
          <w:vertAlign w:val="subscript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pa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bel</w:t>
      </w:r>
      <w:proofErr w:type="spellEnd"/>
      <w:r w:rsidRPr="00301345">
        <w:rPr>
          <w:color w:val="000000"/>
          <w:sz w:val="24"/>
          <w:szCs w:val="24"/>
        </w:rPr>
        <w:t xml:space="preserve"> di </w:t>
      </w:r>
      <w:proofErr w:type="spellStart"/>
      <w:r w:rsidRPr="00301345">
        <w:rPr>
          <w:color w:val="000000"/>
          <w:sz w:val="24"/>
          <w:szCs w:val="24"/>
        </w:rPr>
        <w:t>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s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h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gramStart"/>
      <w:r w:rsidRPr="00301345">
        <w:rPr>
          <w:color w:val="000000"/>
          <w:sz w:val="24"/>
          <w:szCs w:val="24"/>
        </w:rPr>
        <w:t xml:space="preserve">15.724  </w:t>
      </w:r>
      <w:proofErr w:type="spellStart"/>
      <w:r w:rsidRPr="00301345">
        <w:rPr>
          <w:color w:val="000000"/>
          <w:sz w:val="24"/>
          <w:szCs w:val="24"/>
        </w:rPr>
        <w:t>seda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nka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proofErr w:type="gramEnd"/>
      <w:r w:rsidRPr="0030134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301345">
        <w:rPr>
          <w:color w:val="000000"/>
          <w:sz w:val="24"/>
          <w:szCs w:val="24"/>
        </w:rPr>
        <w:t>F</w:t>
      </w:r>
      <w:r w:rsidRPr="00301345">
        <w:rPr>
          <w:color w:val="000000"/>
          <w:sz w:val="24"/>
          <w:szCs w:val="24"/>
          <w:vertAlign w:val="subscript"/>
        </w:rPr>
        <w:t>ta</w:t>
      </w:r>
      <w:r w:rsidRPr="00301345">
        <w:rPr>
          <w:color w:val="000000"/>
          <w:w w:val="3"/>
          <w:sz w:val="24"/>
          <w:szCs w:val="24"/>
          <w:vertAlign w:val="subscript"/>
        </w:rPr>
        <w:t>l</w:t>
      </w:r>
      <w:r w:rsidRPr="00301345">
        <w:rPr>
          <w:color w:val="000000"/>
          <w:sz w:val="24"/>
          <w:szCs w:val="24"/>
          <w:vertAlign w:val="subscript"/>
        </w:rPr>
        <w:t>bel</w:t>
      </w:r>
      <w:proofErr w:type="spellEnd"/>
      <w:r w:rsidRPr="00301345">
        <w:rPr>
          <w:color w:val="000000"/>
          <w:sz w:val="24"/>
          <w:szCs w:val="24"/>
          <w:vertAlign w:val="subscript"/>
        </w:rPr>
        <w:t xml:space="preserve"> </w:t>
      </w:r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sebesa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</w:t>
      </w:r>
      <w:proofErr w:type="spellEnd"/>
      <w:proofErr w:type="gramEnd"/>
      <w:r w:rsidRPr="00301345">
        <w:rPr>
          <w:color w:val="000000"/>
          <w:sz w:val="24"/>
          <w:szCs w:val="24"/>
        </w:rPr>
        <w:t xml:space="preserve"> 2,28 </w:t>
      </w:r>
      <w:proofErr w:type="spellStart"/>
      <w:r w:rsidRPr="00301345">
        <w:rPr>
          <w:color w:val="000000"/>
          <w:sz w:val="24"/>
          <w:szCs w:val="24"/>
        </w:rPr>
        <w:t>denga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sig</w:t>
      </w:r>
      <w:r w:rsidRPr="00301345">
        <w:rPr>
          <w:color w:val="000000"/>
          <w:sz w:val="24"/>
          <w:szCs w:val="24"/>
          <w:vertAlign w:val="subscript"/>
        </w:rPr>
        <w:t xml:space="preserve"> </w:t>
      </w:r>
      <w:r w:rsidRPr="00301345">
        <w:rPr>
          <w:sz w:val="24"/>
          <w:szCs w:val="24"/>
        </w:rPr>
        <w:t>0.000</w:t>
      </w:r>
      <w:r w:rsidRPr="00301345">
        <w:rPr>
          <w:color w:val="000000"/>
          <w:sz w:val="24"/>
          <w:szCs w:val="24"/>
          <w:vertAlign w:val="subscript"/>
        </w:rPr>
        <w:t xml:space="preserve"> </w:t>
      </w:r>
      <w:r w:rsidRPr="00301345">
        <w:rPr>
          <w:color w:val="000000"/>
          <w:sz w:val="24"/>
          <w:szCs w:val="24"/>
        </w:rPr>
        <w:t xml:space="preserve">&lt; α = 0,05 </w:t>
      </w:r>
      <w:proofErr w:type="spellStart"/>
      <w:r w:rsidRPr="00301345">
        <w:rPr>
          <w:color w:val="000000"/>
          <w:sz w:val="24"/>
          <w:szCs w:val="24"/>
        </w:rPr>
        <w:t>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u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301345">
        <w:rPr>
          <w:color w:val="000000"/>
          <w:sz w:val="24"/>
          <w:szCs w:val="24"/>
        </w:rPr>
        <w:t>F</w:t>
      </w:r>
      <w:r w:rsidRPr="00301345">
        <w:rPr>
          <w:color w:val="000000"/>
          <w:sz w:val="24"/>
          <w:szCs w:val="24"/>
          <w:vertAlign w:val="subscript"/>
        </w:rPr>
        <w:t>ta</w:t>
      </w:r>
      <w:r w:rsidRPr="00301345">
        <w:rPr>
          <w:color w:val="000000"/>
          <w:w w:val="3"/>
          <w:sz w:val="24"/>
          <w:szCs w:val="24"/>
          <w:vertAlign w:val="subscript"/>
        </w:rPr>
        <w:t>l</w:t>
      </w:r>
      <w:r w:rsidRPr="00301345">
        <w:rPr>
          <w:color w:val="000000"/>
          <w:sz w:val="24"/>
          <w:szCs w:val="24"/>
          <w:vertAlign w:val="subscript"/>
        </w:rPr>
        <w:t>bel</w:t>
      </w:r>
      <w:proofErr w:type="spellEnd"/>
      <w:r w:rsidRPr="00301345">
        <w:rPr>
          <w:color w:val="000000"/>
          <w:sz w:val="24"/>
          <w:szCs w:val="24"/>
          <w:vertAlign w:val="subscript"/>
        </w:rPr>
        <w:t xml:space="preserve"> </w:t>
      </w:r>
      <w:r w:rsidRPr="00301345">
        <w:rPr>
          <w:color w:val="000000"/>
          <w:sz w:val="24"/>
          <w:szCs w:val="24"/>
        </w:rPr>
        <w:t xml:space="preserve"> 15.724</w:t>
      </w:r>
      <w:proofErr w:type="gramEnd"/>
      <w:r w:rsidRPr="00301345">
        <w:rPr>
          <w:color w:val="000000"/>
          <w:sz w:val="24"/>
          <w:szCs w:val="24"/>
        </w:rPr>
        <w:t xml:space="preserve"> &gt;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F</w:t>
      </w:r>
      <w:r w:rsidRPr="00301345">
        <w:rPr>
          <w:color w:val="000000"/>
          <w:sz w:val="24"/>
          <w:szCs w:val="24"/>
          <w:vertAlign w:val="subscript"/>
        </w:rPr>
        <w:t>hitung</w:t>
      </w:r>
      <w:proofErr w:type="spellEnd"/>
      <w:r w:rsidRPr="00301345">
        <w:rPr>
          <w:color w:val="000000"/>
          <w:sz w:val="24"/>
          <w:szCs w:val="24"/>
        </w:rPr>
        <w:t xml:space="preserve"> 2,28 </w:t>
      </w:r>
      <w:proofErr w:type="spellStart"/>
      <w:r w:rsidRPr="00301345">
        <w:rPr>
          <w:color w:val="000000"/>
          <w:sz w:val="24"/>
          <w:szCs w:val="24"/>
        </w:rPr>
        <w:t>diperoleh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nila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signifika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nsi</w:t>
      </w:r>
      <w:proofErr w:type="spellEnd"/>
      <w:r w:rsidRPr="00301345">
        <w:rPr>
          <w:color w:val="000000"/>
          <w:sz w:val="24"/>
          <w:szCs w:val="24"/>
        </w:rPr>
        <w:t xml:space="preserve"> 0.000 &lt;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nila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proba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bilita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s</w:t>
      </w:r>
      <w:proofErr w:type="spellEnd"/>
      <w:r w:rsidRPr="00301345">
        <w:rPr>
          <w:color w:val="000000"/>
          <w:sz w:val="24"/>
          <w:szCs w:val="24"/>
        </w:rPr>
        <w:t xml:space="preserve"> 0,05. </w:t>
      </w:r>
      <w:proofErr w:type="spellStart"/>
      <w:r w:rsidRPr="00301345">
        <w:rPr>
          <w:color w:val="000000"/>
          <w:sz w:val="24"/>
          <w:szCs w:val="24"/>
        </w:rPr>
        <w:t>Menunjukka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Ho </w:t>
      </w:r>
      <w:proofErr w:type="spellStart"/>
      <w:r w:rsidRPr="00301345">
        <w:rPr>
          <w:color w:val="000000"/>
          <w:sz w:val="24"/>
          <w:szCs w:val="24"/>
        </w:rPr>
        <w:t>ditola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k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Ha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diterima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, </w:t>
      </w:r>
      <w:proofErr w:type="spellStart"/>
      <w:r w:rsidRPr="00301345">
        <w:rPr>
          <w:color w:val="000000"/>
          <w:sz w:val="24"/>
          <w:szCs w:val="24"/>
        </w:rPr>
        <w:t>bera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rti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Beba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Kerja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(X</w:t>
      </w:r>
      <w:r w:rsidRPr="00301345">
        <w:rPr>
          <w:color w:val="000000"/>
          <w:sz w:val="24"/>
          <w:szCs w:val="24"/>
          <w:vertAlign w:val="subscript"/>
        </w:rPr>
        <w:t>1</w:t>
      </w:r>
      <w:r w:rsidRPr="00301345">
        <w:rPr>
          <w:color w:val="000000"/>
          <w:sz w:val="24"/>
          <w:szCs w:val="24"/>
        </w:rPr>
        <w:t xml:space="preserve">)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Motiva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si</w:t>
      </w:r>
      <w:proofErr w:type="spellEnd"/>
      <w:r w:rsidRPr="00301345">
        <w:rPr>
          <w:color w:val="000000"/>
          <w:sz w:val="24"/>
          <w:szCs w:val="24"/>
        </w:rPr>
        <w:t xml:space="preserve"> (X</w:t>
      </w:r>
      <w:r w:rsidRPr="00301345">
        <w:rPr>
          <w:color w:val="000000"/>
          <w:sz w:val="24"/>
          <w:szCs w:val="24"/>
          <w:vertAlign w:val="subscript"/>
        </w:rPr>
        <w:t>2</w:t>
      </w:r>
      <w:r w:rsidRPr="00301345">
        <w:rPr>
          <w:color w:val="000000"/>
          <w:sz w:val="24"/>
          <w:szCs w:val="24"/>
        </w:rPr>
        <w:t xml:space="preserve">) </w:t>
      </w:r>
      <w:proofErr w:type="spellStart"/>
      <w:r w:rsidRPr="00301345">
        <w:rPr>
          <w:color w:val="000000"/>
          <w:sz w:val="24"/>
          <w:szCs w:val="24"/>
        </w:rPr>
        <w:t>berpenga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ruh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positif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signifika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terha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p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Kinerja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(Y) </w:t>
      </w:r>
      <w:proofErr w:type="spellStart"/>
      <w:r w:rsidRPr="00301345">
        <w:rPr>
          <w:color w:val="000000"/>
          <w:sz w:val="24"/>
          <w:szCs w:val="24"/>
        </w:rPr>
        <w:t>pa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f</w:t>
      </w:r>
      <w:proofErr w:type="spellEnd"/>
      <w:r w:rsidRPr="00301345">
        <w:rPr>
          <w:color w:val="000000"/>
          <w:sz w:val="24"/>
          <w:szCs w:val="24"/>
        </w:rPr>
        <w:t xml:space="preserve"> α = 0,05.</w:t>
      </w:r>
    </w:p>
    <w:p w14:paraId="0599A6FE" w14:textId="77777777" w:rsidR="00301345" w:rsidRDefault="00301345" w:rsidP="00846FB3">
      <w:pPr>
        <w:jc w:val="both"/>
        <w:rPr>
          <w:color w:val="000000"/>
          <w:sz w:val="24"/>
          <w:szCs w:val="24"/>
        </w:rPr>
      </w:pPr>
    </w:p>
    <w:p w14:paraId="34508956" w14:textId="32808366" w:rsidR="00301345" w:rsidRPr="00301345" w:rsidRDefault="00301345" w:rsidP="00846FB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301345">
        <w:rPr>
          <w:rFonts w:ascii="Times New Roman" w:hAnsi="Times New Roman"/>
          <w:b/>
          <w:color w:val="000000"/>
          <w:sz w:val="24"/>
          <w:szCs w:val="24"/>
        </w:rPr>
        <w:t xml:space="preserve">Uji </w:t>
      </w:r>
      <w:proofErr w:type="spellStart"/>
      <w:r w:rsidRPr="00301345">
        <w:rPr>
          <w:rFonts w:ascii="Times New Roman" w:hAnsi="Times New Roman"/>
          <w:b/>
          <w:color w:val="000000"/>
          <w:sz w:val="24"/>
          <w:szCs w:val="24"/>
        </w:rPr>
        <w:t>Koefosien</w:t>
      </w:r>
      <w:proofErr w:type="spellEnd"/>
      <w:r w:rsidRPr="003013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301345">
        <w:rPr>
          <w:rFonts w:ascii="Times New Roman" w:hAnsi="Times New Roman"/>
          <w:b/>
          <w:color w:val="000000"/>
          <w:sz w:val="24"/>
          <w:szCs w:val="24"/>
        </w:rPr>
        <w:t>Determina</w:t>
      </w:r>
      <w:r w:rsidRPr="00301345">
        <w:rPr>
          <w:rFonts w:ascii="Times New Roman" w:hAnsi="Times New Roman"/>
          <w:b/>
          <w:color w:val="000000"/>
          <w:w w:val="3"/>
          <w:sz w:val="24"/>
          <w:szCs w:val="24"/>
        </w:rPr>
        <w:t>l</w:t>
      </w:r>
      <w:r w:rsidRPr="00301345">
        <w:rPr>
          <w:rFonts w:ascii="Times New Roman" w:hAnsi="Times New Roman"/>
          <w:b/>
          <w:color w:val="000000"/>
          <w:sz w:val="24"/>
          <w:szCs w:val="24"/>
        </w:rPr>
        <w:t>si</w:t>
      </w:r>
      <w:proofErr w:type="spellEnd"/>
      <w:r w:rsidRPr="00301345">
        <w:rPr>
          <w:rFonts w:ascii="Times New Roman" w:hAnsi="Times New Roman"/>
          <w:b/>
          <w:color w:val="000000"/>
          <w:sz w:val="24"/>
          <w:szCs w:val="24"/>
        </w:rPr>
        <w:t xml:space="preserve">  (</w:t>
      </w:r>
      <w:proofErr w:type="gramEnd"/>
      <w:r w:rsidRPr="00301345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30134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2</w:t>
      </w:r>
      <w:r w:rsidRPr="00301345">
        <w:rPr>
          <w:rFonts w:ascii="Times New Roman" w:hAnsi="Times New Roman"/>
          <w:b/>
          <w:sz w:val="24"/>
          <w:szCs w:val="24"/>
        </w:rPr>
        <w:t>)</w:t>
      </w:r>
    </w:p>
    <w:p w14:paraId="28E5DDDB" w14:textId="15C820D6" w:rsidR="00301345" w:rsidRPr="00301345" w:rsidRDefault="00301345" w:rsidP="00846FB3">
      <w:pPr>
        <w:rPr>
          <w:b/>
          <w:sz w:val="24"/>
          <w:szCs w:val="24"/>
        </w:rPr>
      </w:pPr>
      <w:proofErr w:type="spellStart"/>
      <w:r w:rsidRPr="00301345">
        <w:rPr>
          <w:b/>
          <w:sz w:val="24"/>
          <w:szCs w:val="24"/>
        </w:rPr>
        <w:t>Ta</w:t>
      </w:r>
      <w:r w:rsidRPr="00301345">
        <w:rPr>
          <w:b/>
          <w:w w:val="3"/>
          <w:sz w:val="24"/>
          <w:szCs w:val="24"/>
        </w:rPr>
        <w:t>l</w:t>
      </w:r>
      <w:r w:rsidRPr="00301345">
        <w:rPr>
          <w:b/>
          <w:sz w:val="24"/>
          <w:szCs w:val="24"/>
        </w:rPr>
        <w:t>bel</w:t>
      </w:r>
      <w:proofErr w:type="spellEnd"/>
      <w:r w:rsidRPr="00301345">
        <w:rPr>
          <w:b/>
          <w:sz w:val="24"/>
          <w:szCs w:val="24"/>
        </w:rPr>
        <w:t xml:space="preserve"> 4.1</w:t>
      </w:r>
      <w:r w:rsidR="00F22475">
        <w:rPr>
          <w:b/>
          <w:sz w:val="24"/>
          <w:szCs w:val="24"/>
        </w:rPr>
        <w:t>3</w:t>
      </w:r>
    </w:p>
    <w:p w14:paraId="157CEB42" w14:textId="77777777" w:rsidR="00301345" w:rsidRPr="00301345" w:rsidRDefault="00301345" w:rsidP="00846FB3">
      <w:pPr>
        <w:rPr>
          <w:b/>
          <w:sz w:val="24"/>
          <w:szCs w:val="24"/>
        </w:rPr>
      </w:pPr>
      <w:r w:rsidRPr="00301345">
        <w:rPr>
          <w:b/>
          <w:sz w:val="24"/>
          <w:szCs w:val="24"/>
        </w:rPr>
        <w:t xml:space="preserve">Uji </w:t>
      </w:r>
      <w:proofErr w:type="spellStart"/>
      <w:r w:rsidRPr="00301345">
        <w:rPr>
          <w:b/>
          <w:sz w:val="24"/>
          <w:szCs w:val="24"/>
        </w:rPr>
        <w:t>Determina</w:t>
      </w:r>
      <w:r w:rsidRPr="00301345">
        <w:rPr>
          <w:b/>
          <w:w w:val="3"/>
          <w:sz w:val="24"/>
          <w:szCs w:val="24"/>
        </w:rPr>
        <w:t>l</w:t>
      </w:r>
      <w:r w:rsidRPr="00301345">
        <w:rPr>
          <w:b/>
          <w:sz w:val="24"/>
          <w:szCs w:val="24"/>
        </w:rPr>
        <w:t>si</w:t>
      </w:r>
      <w:proofErr w:type="spellEnd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"/>
        <w:gridCol w:w="623"/>
        <w:gridCol w:w="809"/>
        <w:gridCol w:w="1011"/>
        <w:gridCol w:w="982"/>
        <w:gridCol w:w="876"/>
        <w:gridCol w:w="876"/>
        <w:gridCol w:w="517"/>
        <w:gridCol w:w="583"/>
        <w:gridCol w:w="876"/>
        <w:gridCol w:w="890"/>
      </w:tblGrid>
      <w:tr w:rsidR="00301345" w:rsidRPr="00301345" w14:paraId="3DEB484D" w14:textId="77777777" w:rsidTr="00A42E6B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A0E8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rPr>
                <w:color w:val="010205"/>
                <w:sz w:val="24"/>
                <w:szCs w:val="24"/>
              </w:rPr>
            </w:pPr>
            <w:r w:rsidRPr="00301345">
              <w:rPr>
                <w:b/>
                <w:bCs/>
                <w:color w:val="010205"/>
                <w:sz w:val="24"/>
                <w:szCs w:val="24"/>
              </w:rPr>
              <w:t xml:space="preserve">Model </w:t>
            </w:r>
            <w:proofErr w:type="spellStart"/>
            <w:r w:rsidRPr="00301345">
              <w:rPr>
                <w:b/>
                <w:bCs/>
                <w:color w:val="010205"/>
                <w:sz w:val="24"/>
                <w:szCs w:val="24"/>
              </w:rPr>
              <w:t>Summa</w:t>
            </w:r>
            <w:r w:rsidRPr="00301345">
              <w:rPr>
                <w:b/>
                <w:bCs/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b/>
                <w:bCs/>
                <w:color w:val="010205"/>
                <w:sz w:val="24"/>
                <w:szCs w:val="24"/>
              </w:rPr>
              <w:t>ry</w:t>
            </w:r>
            <w:r w:rsidRPr="00301345">
              <w:rPr>
                <w:b/>
                <w:bCs/>
                <w:color w:val="010205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301345" w:rsidRPr="00301345" w14:paraId="6C0D5C96" w14:textId="77777777" w:rsidTr="00A42E6B">
        <w:trPr>
          <w:cantSplit/>
        </w:trPr>
        <w:tc>
          <w:tcPr>
            <w:tcW w:w="3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4178E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356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C91CD4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R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63A6BC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R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Squa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re</w:t>
            </w:r>
            <w:proofErr w:type="spellEnd"/>
          </w:p>
        </w:tc>
        <w:tc>
          <w:tcPr>
            <w:tcW w:w="53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800839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djusted</w:t>
            </w:r>
            <w:proofErr w:type="spellEnd"/>
            <w:r w:rsidRPr="00301345">
              <w:rPr>
                <w:color w:val="264A60"/>
                <w:sz w:val="24"/>
                <w:szCs w:val="24"/>
              </w:rPr>
              <w:t xml:space="preserve"> R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Squa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re</w:t>
            </w:r>
            <w:proofErr w:type="spellEnd"/>
          </w:p>
        </w:tc>
        <w:tc>
          <w:tcPr>
            <w:tcW w:w="53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C4228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Std. Error of the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Estima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te</w:t>
            </w:r>
            <w:proofErr w:type="spellEnd"/>
          </w:p>
        </w:tc>
        <w:tc>
          <w:tcPr>
            <w:tcW w:w="2224" w:type="pct"/>
            <w:gridSpan w:val="5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D6D482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proofErr w:type="spellStart"/>
            <w:r w:rsidRPr="00301345">
              <w:rPr>
                <w:color w:val="264A60"/>
                <w:sz w:val="24"/>
                <w:szCs w:val="24"/>
              </w:rPr>
              <w:t>Cha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nge</w:t>
            </w:r>
            <w:proofErr w:type="spellEnd"/>
            <w:r w:rsidRPr="00301345">
              <w:rPr>
                <w:color w:val="264A60"/>
                <w:sz w:val="24"/>
                <w:szCs w:val="24"/>
              </w:rPr>
              <w:t xml:space="preserve">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Sta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tistics</w:t>
            </w:r>
            <w:proofErr w:type="spellEnd"/>
          </w:p>
        </w:tc>
        <w:tc>
          <w:tcPr>
            <w:tcW w:w="522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47588C9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Durbin-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Wa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tson</w:t>
            </w:r>
            <w:proofErr w:type="spellEnd"/>
          </w:p>
        </w:tc>
      </w:tr>
      <w:tr w:rsidR="00301345" w:rsidRPr="00301345" w14:paraId="6424DBF2" w14:textId="77777777" w:rsidTr="00A42E6B">
        <w:trPr>
          <w:cantSplit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A5D0F7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F4E71EB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F750436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72F5C2A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EF9B36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224C4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R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Squa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re</w:t>
            </w:r>
            <w:proofErr w:type="spellEnd"/>
            <w:r w:rsidRPr="00301345">
              <w:rPr>
                <w:color w:val="264A60"/>
                <w:sz w:val="24"/>
                <w:szCs w:val="24"/>
              </w:rPr>
              <w:t xml:space="preserve">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Cha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nge</w:t>
            </w:r>
            <w:proofErr w:type="spellEnd"/>
          </w:p>
        </w:tc>
        <w:tc>
          <w:tcPr>
            <w:tcW w:w="48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D5C5BF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F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Cha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nge</w:t>
            </w:r>
            <w:proofErr w:type="spellEnd"/>
          </w:p>
        </w:tc>
        <w:tc>
          <w:tcPr>
            <w:tcW w:w="3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0FE477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df1</w:t>
            </w:r>
          </w:p>
        </w:tc>
        <w:tc>
          <w:tcPr>
            <w:tcW w:w="35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BC65EB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df2</w:t>
            </w:r>
          </w:p>
        </w:tc>
        <w:tc>
          <w:tcPr>
            <w:tcW w:w="52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9EED86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 xml:space="preserve">Sig. F </w:t>
            </w:r>
            <w:proofErr w:type="spellStart"/>
            <w:r w:rsidRPr="00301345">
              <w:rPr>
                <w:color w:val="264A60"/>
                <w:sz w:val="24"/>
                <w:szCs w:val="24"/>
              </w:rPr>
              <w:t>Cha</w:t>
            </w:r>
            <w:r w:rsidRPr="00301345">
              <w:rPr>
                <w:color w:val="264A60"/>
                <w:w w:val="3"/>
                <w:sz w:val="24"/>
                <w:szCs w:val="24"/>
              </w:rPr>
              <w:t>l</w:t>
            </w:r>
            <w:r w:rsidRPr="00301345">
              <w:rPr>
                <w:color w:val="264A60"/>
                <w:sz w:val="24"/>
                <w:szCs w:val="24"/>
              </w:rPr>
              <w:t>nge</w:t>
            </w:r>
            <w:proofErr w:type="spellEnd"/>
          </w:p>
        </w:tc>
        <w:tc>
          <w:tcPr>
            <w:tcW w:w="522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D0AD89D" w14:textId="77777777" w:rsidR="00301345" w:rsidRPr="00301345" w:rsidRDefault="00301345" w:rsidP="00846FB3">
            <w:pPr>
              <w:autoSpaceDE w:val="0"/>
              <w:autoSpaceDN w:val="0"/>
              <w:adjustRightInd w:val="0"/>
              <w:jc w:val="both"/>
              <w:rPr>
                <w:color w:val="264A60"/>
                <w:sz w:val="24"/>
                <w:szCs w:val="24"/>
              </w:rPr>
            </w:pPr>
          </w:p>
        </w:tc>
      </w:tr>
      <w:tr w:rsidR="00301345" w:rsidRPr="00301345" w14:paraId="075D049C" w14:textId="77777777" w:rsidTr="00A42E6B">
        <w:trPr>
          <w:cantSplit/>
        </w:trPr>
        <w:tc>
          <w:tcPr>
            <w:tcW w:w="385" w:type="pc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16B5B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264A60"/>
                <w:sz w:val="24"/>
                <w:szCs w:val="24"/>
              </w:rPr>
            </w:pPr>
            <w:r w:rsidRPr="00301345">
              <w:rPr>
                <w:color w:val="264A60"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472A4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.551</w:t>
            </w:r>
            <w:r w:rsidRPr="00301345">
              <w:rPr>
                <w:color w:val="010205"/>
                <w:sz w:val="24"/>
                <w:szCs w:val="24"/>
                <w:vertAlign w:val="superscript"/>
              </w:rPr>
              <w:t>a</w:t>
            </w:r>
            <w:r w:rsidRPr="00301345">
              <w:rPr>
                <w:color w:val="010205"/>
                <w:w w:val="3"/>
                <w:sz w:val="24"/>
                <w:szCs w:val="24"/>
                <w:vertAlign w:val="superscript"/>
              </w:rPr>
              <w:t>l</w:t>
            </w:r>
          </w:p>
        </w:tc>
        <w:tc>
          <w:tcPr>
            <w:tcW w:w="454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2D5070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.304</w:t>
            </w:r>
          </w:p>
        </w:tc>
        <w:tc>
          <w:tcPr>
            <w:tcW w:w="530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73BB72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.285</w:t>
            </w:r>
          </w:p>
        </w:tc>
        <w:tc>
          <w:tcPr>
            <w:tcW w:w="530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EADE54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1.64261</w:t>
            </w:r>
          </w:p>
        </w:tc>
        <w:tc>
          <w:tcPr>
            <w:tcW w:w="50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601528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.304</w:t>
            </w:r>
          </w:p>
        </w:tc>
        <w:tc>
          <w:tcPr>
            <w:tcW w:w="486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1874CE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15.724</w:t>
            </w:r>
          </w:p>
        </w:tc>
        <w:tc>
          <w:tcPr>
            <w:tcW w:w="356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45AB12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C0C021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33</w:t>
            </w:r>
          </w:p>
        </w:tc>
        <w:tc>
          <w:tcPr>
            <w:tcW w:w="522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97B615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.000</w:t>
            </w:r>
          </w:p>
        </w:tc>
        <w:tc>
          <w:tcPr>
            <w:tcW w:w="522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314CD3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1.905</w:t>
            </w:r>
          </w:p>
        </w:tc>
      </w:tr>
      <w:tr w:rsidR="00301345" w:rsidRPr="00301345" w14:paraId="43BCF8FC" w14:textId="77777777" w:rsidTr="00A42E6B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692DD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>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. Predictors: (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Consta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nt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),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Motiva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si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,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Beba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n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Kerja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proofErr w:type="spellEnd"/>
          </w:p>
        </w:tc>
      </w:tr>
      <w:tr w:rsidR="00301345" w:rsidRPr="00301345" w14:paraId="381E6157" w14:textId="77777777" w:rsidTr="00A42E6B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8A713" w14:textId="77777777" w:rsidR="00301345" w:rsidRPr="00301345" w:rsidRDefault="00301345" w:rsidP="00846FB3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10205"/>
                <w:sz w:val="24"/>
                <w:szCs w:val="24"/>
              </w:rPr>
            </w:pPr>
            <w:r w:rsidRPr="00301345">
              <w:rPr>
                <w:color w:val="010205"/>
                <w:sz w:val="24"/>
                <w:szCs w:val="24"/>
              </w:rPr>
              <w:t xml:space="preserve">b. Dependent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Va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ria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r w:rsidRPr="00301345">
              <w:rPr>
                <w:color w:val="010205"/>
                <w:sz w:val="24"/>
                <w:szCs w:val="24"/>
              </w:rPr>
              <w:t>ble</w:t>
            </w:r>
            <w:proofErr w:type="spellEnd"/>
            <w:r w:rsidRPr="00301345">
              <w:rPr>
                <w:color w:val="010205"/>
                <w:sz w:val="24"/>
                <w:szCs w:val="24"/>
              </w:rPr>
              <w:t xml:space="preserve">: </w:t>
            </w:r>
            <w:proofErr w:type="spellStart"/>
            <w:r w:rsidRPr="00301345">
              <w:rPr>
                <w:color w:val="010205"/>
                <w:sz w:val="24"/>
                <w:szCs w:val="24"/>
              </w:rPr>
              <w:t>Kinerja</w:t>
            </w:r>
            <w:r w:rsidRPr="00301345">
              <w:rPr>
                <w:color w:val="010205"/>
                <w:w w:val="3"/>
                <w:sz w:val="24"/>
                <w:szCs w:val="24"/>
              </w:rPr>
              <w:t>l</w:t>
            </w:r>
            <w:proofErr w:type="spellEnd"/>
          </w:p>
        </w:tc>
      </w:tr>
    </w:tbl>
    <w:p w14:paraId="00890D7E" w14:textId="77777777" w:rsidR="00301345" w:rsidRPr="00301345" w:rsidRDefault="00301345" w:rsidP="00846FB3">
      <w:pPr>
        <w:jc w:val="both"/>
        <w:rPr>
          <w:b/>
          <w:sz w:val="24"/>
          <w:szCs w:val="24"/>
        </w:rPr>
      </w:pPr>
    </w:p>
    <w:p w14:paraId="24D747CF" w14:textId="77777777" w:rsidR="00301345" w:rsidRPr="00301345" w:rsidRDefault="00301345" w:rsidP="00846FB3">
      <w:pPr>
        <w:pStyle w:val="ListParagraph"/>
        <w:ind w:left="144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1345">
        <w:rPr>
          <w:rFonts w:ascii="Times New Roman" w:hAnsi="Times New Roman"/>
          <w:color w:val="000000"/>
          <w:sz w:val="24"/>
          <w:szCs w:val="24"/>
        </w:rPr>
        <w:t>D</w:t>
      </w:r>
      <w:r w:rsidRPr="00301345">
        <w:rPr>
          <w:rFonts w:ascii="Times New Roman" w:hAnsi="Times New Roman"/>
          <w:color w:val="000000"/>
          <w:sz w:val="24"/>
          <w:szCs w:val="24"/>
        </w:rPr>
        <w:tab/>
        <w:t>= R</w:t>
      </w:r>
      <w:r w:rsidRPr="00301345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301345">
        <w:rPr>
          <w:rFonts w:ascii="Times New Roman" w:hAnsi="Times New Roman"/>
          <w:color w:val="000000"/>
          <w:sz w:val="24"/>
          <w:szCs w:val="24"/>
        </w:rPr>
        <w:t xml:space="preserve"> x 100%</w:t>
      </w:r>
    </w:p>
    <w:p w14:paraId="71EA8A0B" w14:textId="77777777" w:rsidR="00301345" w:rsidRPr="00301345" w:rsidRDefault="00301345" w:rsidP="00846FB3">
      <w:pPr>
        <w:pStyle w:val="ListParagraph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1345">
        <w:rPr>
          <w:rFonts w:ascii="Times New Roman" w:hAnsi="Times New Roman"/>
          <w:color w:val="000000"/>
          <w:sz w:val="24"/>
          <w:szCs w:val="24"/>
        </w:rPr>
        <w:tab/>
      </w:r>
      <w:r w:rsidRPr="00301345">
        <w:rPr>
          <w:rFonts w:ascii="Times New Roman" w:hAnsi="Times New Roman"/>
          <w:color w:val="000000"/>
          <w:sz w:val="24"/>
          <w:szCs w:val="24"/>
        </w:rPr>
        <w:tab/>
        <w:t>= 0,551 x 100%</w:t>
      </w:r>
    </w:p>
    <w:p w14:paraId="4DBEB607" w14:textId="77777777" w:rsidR="00301345" w:rsidRPr="00301345" w:rsidRDefault="00301345" w:rsidP="00846FB3">
      <w:pPr>
        <w:pStyle w:val="ListParagraph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1345">
        <w:rPr>
          <w:rFonts w:ascii="Times New Roman" w:hAnsi="Times New Roman"/>
          <w:color w:val="000000"/>
          <w:sz w:val="24"/>
          <w:szCs w:val="24"/>
        </w:rPr>
        <w:tab/>
      </w:r>
      <w:r w:rsidRPr="00301345">
        <w:rPr>
          <w:rFonts w:ascii="Times New Roman" w:hAnsi="Times New Roman"/>
          <w:color w:val="000000"/>
          <w:sz w:val="24"/>
          <w:szCs w:val="24"/>
        </w:rPr>
        <w:tab/>
        <w:t>= 30,4%</w:t>
      </w:r>
    </w:p>
    <w:p w14:paraId="1E1F5159" w14:textId="285A0DAD" w:rsidR="00301345" w:rsidRPr="00301345" w:rsidRDefault="00301345" w:rsidP="00846FB3">
      <w:pPr>
        <w:jc w:val="both"/>
        <w:rPr>
          <w:b/>
          <w:color w:val="000000" w:themeColor="text1"/>
          <w:sz w:val="24"/>
          <w:szCs w:val="24"/>
          <w:lang w:val="id-ID"/>
        </w:rPr>
      </w:pPr>
      <w:proofErr w:type="spellStart"/>
      <w:r w:rsidRPr="00301345">
        <w:rPr>
          <w:color w:val="000000"/>
          <w:sz w:val="24"/>
          <w:szCs w:val="24"/>
        </w:rPr>
        <w:t>Nila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i</w:t>
      </w:r>
      <w:proofErr w:type="spellEnd"/>
      <w:r w:rsidRPr="00301345">
        <w:rPr>
          <w:color w:val="000000"/>
          <w:sz w:val="24"/>
          <w:szCs w:val="24"/>
        </w:rPr>
        <w:t xml:space="preserve"> R </w:t>
      </w:r>
      <w:proofErr w:type="spellStart"/>
      <w:r w:rsidRPr="00301345">
        <w:rPr>
          <w:color w:val="000000"/>
          <w:sz w:val="24"/>
          <w:szCs w:val="24"/>
        </w:rPr>
        <w:t>Squa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re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diketa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hui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h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r w:rsidRPr="00301345">
        <w:rPr>
          <w:sz w:val="24"/>
          <w:szCs w:val="24"/>
        </w:rPr>
        <w:t xml:space="preserve">0,304 </w:t>
      </w:r>
      <w:proofErr w:type="spellStart"/>
      <w:r w:rsidRPr="00301345">
        <w:rPr>
          <w:sz w:val="24"/>
          <w:szCs w:val="24"/>
        </w:rPr>
        <w:t>a</w:t>
      </w:r>
      <w:r w:rsidRPr="00301345">
        <w:rPr>
          <w:w w:val="3"/>
          <w:sz w:val="24"/>
          <w:szCs w:val="24"/>
        </w:rPr>
        <w:t>l</w:t>
      </w:r>
      <w:r w:rsidRPr="00301345">
        <w:rPr>
          <w:sz w:val="24"/>
          <w:szCs w:val="24"/>
        </w:rPr>
        <w:t>ta</w:t>
      </w:r>
      <w:r w:rsidRPr="00301345">
        <w:rPr>
          <w:w w:val="3"/>
          <w:sz w:val="24"/>
          <w:szCs w:val="24"/>
        </w:rPr>
        <w:t>l</w:t>
      </w:r>
      <w:r w:rsidRPr="00301345">
        <w:rPr>
          <w:sz w:val="24"/>
          <w:szCs w:val="24"/>
        </w:rPr>
        <w:t>u</w:t>
      </w:r>
      <w:proofErr w:type="spellEnd"/>
      <w:r w:rsidRPr="00301345">
        <w:rPr>
          <w:sz w:val="24"/>
          <w:szCs w:val="24"/>
        </w:rPr>
        <w:t xml:space="preserve"> 30,4%</w:t>
      </w:r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menunjukka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sekita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</w:t>
      </w:r>
      <w:proofErr w:type="spellEnd"/>
      <w:r w:rsidRPr="00301345">
        <w:rPr>
          <w:color w:val="000000"/>
          <w:sz w:val="24"/>
          <w:szCs w:val="24"/>
        </w:rPr>
        <w:t xml:space="preserve"> 30,4% </w:t>
      </w:r>
      <w:proofErr w:type="spellStart"/>
      <w:r w:rsidRPr="00301345">
        <w:rPr>
          <w:color w:val="000000"/>
          <w:sz w:val="24"/>
          <w:szCs w:val="24"/>
        </w:rPr>
        <w:t>va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ria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bel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Kinerja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(Y) </w:t>
      </w:r>
      <w:proofErr w:type="spellStart"/>
      <w:r w:rsidRPr="00301345">
        <w:rPr>
          <w:color w:val="000000"/>
          <w:sz w:val="24"/>
          <w:szCs w:val="24"/>
        </w:rPr>
        <w:t>dipenga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ruhi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Beba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Kerja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(X</w:t>
      </w:r>
      <w:r w:rsidRPr="00301345">
        <w:rPr>
          <w:color w:val="000000"/>
          <w:sz w:val="24"/>
          <w:szCs w:val="24"/>
          <w:vertAlign w:val="subscript"/>
        </w:rPr>
        <w:t>1</w:t>
      </w:r>
      <w:r w:rsidRPr="00301345">
        <w:rPr>
          <w:color w:val="000000"/>
          <w:sz w:val="24"/>
          <w:szCs w:val="24"/>
        </w:rPr>
        <w:t xml:space="preserve">), </w:t>
      </w:r>
      <w:proofErr w:type="spellStart"/>
      <w:r w:rsidRPr="00301345">
        <w:rPr>
          <w:color w:val="000000"/>
          <w:sz w:val="24"/>
          <w:szCs w:val="24"/>
        </w:rPr>
        <w:t>Motiva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si</w:t>
      </w:r>
      <w:proofErr w:type="spellEnd"/>
      <w:r w:rsidRPr="00301345">
        <w:rPr>
          <w:color w:val="000000"/>
          <w:sz w:val="24"/>
          <w:szCs w:val="24"/>
        </w:rPr>
        <w:t xml:space="preserve"> (X</w:t>
      </w:r>
      <w:r w:rsidRPr="00301345">
        <w:rPr>
          <w:color w:val="000000"/>
          <w:sz w:val="24"/>
          <w:szCs w:val="24"/>
          <w:vertAlign w:val="subscript"/>
        </w:rPr>
        <w:t>2</w:t>
      </w:r>
      <w:r w:rsidRPr="00301345">
        <w:rPr>
          <w:color w:val="000000"/>
          <w:sz w:val="24"/>
          <w:szCs w:val="24"/>
        </w:rPr>
        <w:t xml:space="preserve">). </w:t>
      </w:r>
      <w:proofErr w:type="spellStart"/>
      <w:r w:rsidRPr="00301345">
        <w:rPr>
          <w:color w:val="000000"/>
          <w:sz w:val="24"/>
          <w:szCs w:val="24"/>
        </w:rPr>
        <w:t>Sisa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nya</w:t>
      </w:r>
      <w:r w:rsidRPr="00301345">
        <w:rPr>
          <w:color w:val="000000"/>
          <w:w w:val="3"/>
          <w:sz w:val="24"/>
          <w:szCs w:val="24"/>
        </w:rPr>
        <w:t>l</w:t>
      </w:r>
      <w:proofErr w:type="spellEnd"/>
      <w:r w:rsidRPr="00301345">
        <w:rPr>
          <w:color w:val="000000"/>
          <w:sz w:val="24"/>
          <w:szCs w:val="24"/>
        </w:rPr>
        <w:t xml:space="preserve"> 69,6% </w:t>
      </w:r>
      <w:proofErr w:type="spellStart"/>
      <w:r w:rsidRPr="00301345">
        <w:rPr>
          <w:color w:val="000000"/>
          <w:sz w:val="24"/>
          <w:szCs w:val="24"/>
        </w:rPr>
        <w:t>dipenga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ruhi</w:t>
      </w:r>
      <w:proofErr w:type="spellEnd"/>
      <w:r w:rsidRPr="00301345">
        <w:rPr>
          <w:color w:val="000000"/>
          <w:sz w:val="24"/>
          <w:szCs w:val="24"/>
        </w:rPr>
        <w:t xml:space="preserve"> oleh </w:t>
      </w:r>
      <w:proofErr w:type="spellStart"/>
      <w:r w:rsidRPr="00301345">
        <w:rPr>
          <w:color w:val="000000"/>
          <w:sz w:val="24"/>
          <w:szCs w:val="24"/>
        </w:rPr>
        <w:t>va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ria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bel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ya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ng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tida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k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diteliti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da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la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m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penelitia</w:t>
      </w:r>
      <w:r w:rsidRPr="00301345">
        <w:rPr>
          <w:color w:val="000000"/>
          <w:w w:val="3"/>
          <w:sz w:val="24"/>
          <w:szCs w:val="24"/>
        </w:rPr>
        <w:t>l</w:t>
      </w:r>
      <w:r w:rsidRPr="00301345">
        <w:rPr>
          <w:color w:val="000000"/>
          <w:sz w:val="24"/>
          <w:szCs w:val="24"/>
        </w:rPr>
        <w:t>n</w:t>
      </w:r>
      <w:proofErr w:type="spellEnd"/>
      <w:r w:rsidRPr="00301345">
        <w:rPr>
          <w:color w:val="000000"/>
          <w:sz w:val="24"/>
          <w:szCs w:val="24"/>
        </w:rPr>
        <w:t xml:space="preserve"> </w:t>
      </w:r>
      <w:proofErr w:type="spellStart"/>
      <w:r w:rsidRPr="00301345">
        <w:rPr>
          <w:color w:val="000000"/>
          <w:sz w:val="24"/>
          <w:szCs w:val="24"/>
        </w:rPr>
        <w:t>ini</w:t>
      </w:r>
      <w:proofErr w:type="spellEnd"/>
      <w:r w:rsidRPr="00301345">
        <w:rPr>
          <w:color w:val="000000"/>
          <w:sz w:val="24"/>
          <w:szCs w:val="24"/>
        </w:rPr>
        <w:t>.</w:t>
      </w:r>
    </w:p>
    <w:p w14:paraId="11134D26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eastAsia="Times New Roman"/>
          <w:b/>
          <w:bCs/>
          <w:sz w:val="24"/>
          <w:szCs w:val="24"/>
          <w:lang w:val="en-ID" w:eastAsia="en-ID"/>
          <w14:ligatures w14:val="none"/>
        </w:rPr>
        <w:t>Pembahasan</w:t>
      </w:r>
      <w:proofErr w:type="spellEnd"/>
    </w:p>
    <w:p w14:paraId="2C836EEB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Hasil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pengujian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variabel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(X1)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(X2)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berpengaruh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Kinerja (Y).</w:t>
      </w:r>
    </w:p>
    <w:p w14:paraId="4942E51E" w14:textId="1BF30D12" w:rsidR="00891110" w:rsidRPr="00891110" w:rsidRDefault="00891110" w:rsidP="00846FB3">
      <w:pPr>
        <w:pStyle w:val="ListParagraph"/>
        <w:numPr>
          <w:ilvl w:val="3"/>
          <w:numId w:val="7"/>
        </w:num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Pengaruh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Kinerja</w:t>
      </w:r>
    </w:p>
    <w:p w14:paraId="265C8F22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Analisis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(X1)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berpengaruh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Kinerja (Y)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thitung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3,618 &gt;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ttabel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2,023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0,003 &lt; α 0,05.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Artinya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semakin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semakin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pula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.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jika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dikelola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dapat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menyebabkan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stres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penurunan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hingga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berujung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pada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lastRenderedPageBreak/>
        <w:t>penurunan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(Qureshi et al., 2013).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Menurut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Bakker &amp; Demerouti (2007),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era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globalisasi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harus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mampu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mengelola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agar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adaptif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perubahan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47EBE005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terdiri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dari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kuantitatif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jumlah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pekerjaan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)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kualitatif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tingkat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kesulitan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pekerjaan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) (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Manuaba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2000; Hancock &amp; Meshkati, 1988).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lain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berlebih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berhubungan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burnout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penurunan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baik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di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sektor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perbankan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(Alwan &amp; Tahir, 2015),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kesehatan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(Nurhayati et al., 2019),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maupun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manufaktur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(Supriyanto &amp; Maharani, 2013).</w:t>
      </w:r>
    </w:p>
    <w:p w14:paraId="3EFE0366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Jika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tidak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dikendalikan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cenderung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mengalami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kelelahan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fisik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mental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berdampak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pada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kegagalan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mencapai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target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31D522E4" w14:textId="0F104121" w:rsidR="00891110" w:rsidRPr="00891110" w:rsidRDefault="00891110" w:rsidP="00846FB3">
      <w:pPr>
        <w:pStyle w:val="ListParagraph"/>
        <w:numPr>
          <w:ilvl w:val="3"/>
          <w:numId w:val="7"/>
        </w:num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Pengaruh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Kinerja</w:t>
      </w:r>
    </w:p>
    <w:p w14:paraId="58A85F91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Hasil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analisis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(X2)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berpengaruh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Kinerja (Y)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thitung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4,760 &gt;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ttabel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2,023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0,000 &lt; α 0,05.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Artinya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semakin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semakin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pula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mendorong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memenuhi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kebutuhan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dasar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hingga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aktualisasi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diri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(Maslow),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sehingga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lebih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dalam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Hasibuan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&amp; Silvya, 2019;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Marjaya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&amp;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Pasaribu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2019;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Manihuruk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&amp;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Tirtayasa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, 2020).</w:t>
      </w:r>
    </w:p>
    <w:p w14:paraId="4E67163E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merupakan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proses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psikologis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meningkatkan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mengarahkan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perilaku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mencapai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tujuan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Almirullah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2015).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baik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penting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untuk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membangun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loyalitas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kompetensi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serta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mendukung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budaya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produktif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63CD16D2" w14:textId="43BB5A89" w:rsidR="00891110" w:rsidRPr="00891110" w:rsidRDefault="00891110" w:rsidP="00846FB3">
      <w:pPr>
        <w:pStyle w:val="ListParagraph"/>
        <w:numPr>
          <w:ilvl w:val="3"/>
          <w:numId w:val="7"/>
        </w:num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Pengaruh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ascii="Times New Roman" w:eastAsia="Times New Roman" w:hAnsi="Times New Roman"/>
          <w:b/>
          <w:bCs/>
          <w:sz w:val="24"/>
          <w:szCs w:val="24"/>
          <w:lang w:val="en-ID" w:eastAsia="en-ID"/>
          <w14:ligatures w14:val="none"/>
        </w:rPr>
        <w:t xml:space="preserve"> Kinerja</w:t>
      </w:r>
    </w:p>
    <w:p w14:paraId="4DF16F5F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Uji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simultan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menunjukkan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Fhitung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15,724 &gt;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Ftabel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2,28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dengan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0,000 &lt; 0,05,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artinya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(X1)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(X2)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bersama-sama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berpengaruh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positif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signifikan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Kinerja (Y).</w:t>
      </w:r>
    </w:p>
    <w:p w14:paraId="424A7DBB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Pencapaian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keuntungan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keberlangsungan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sangat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bergantung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pada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budaya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organisasi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baik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.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terkontrol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tinggi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meningkatkan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karyawan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.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Sebaliknya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,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beban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berlebihan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atau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yang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rendah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dapat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menurunkan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kinerja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.</w:t>
      </w:r>
    </w:p>
    <w:p w14:paraId="3EC65031" w14:textId="77777777" w:rsidR="00891110" w:rsidRPr="00891110" w:rsidRDefault="00891110" w:rsidP="00846FB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en-ID" w:eastAsia="en-ID"/>
          <w14:ligatures w14:val="none"/>
        </w:rPr>
      </w:pP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Penelitian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sebelumnya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(Nasution &amp; Lesmana, 2018; Lesmana &amp; Putri, 2018;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Sukoco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et al., 2020;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Hutomo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&amp; Setiawan, 2022) juga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menguatkan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bahwa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Beban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Kerja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dan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Motivasi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berpengaruh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positif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</w:t>
      </w:r>
      <w:proofErr w:type="spellStart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>terhadap</w:t>
      </w:r>
      <w:proofErr w:type="spellEnd"/>
      <w:r w:rsidRPr="00891110">
        <w:rPr>
          <w:rFonts w:eastAsia="Times New Roman"/>
          <w:sz w:val="24"/>
          <w:szCs w:val="24"/>
          <w:lang w:val="en-ID" w:eastAsia="en-ID"/>
          <w14:ligatures w14:val="none"/>
        </w:rPr>
        <w:t xml:space="preserve"> Kinerja.</w:t>
      </w:r>
    </w:p>
    <w:p w14:paraId="5B2F51CE" w14:textId="77777777" w:rsidR="00F22475" w:rsidRDefault="00F22475" w:rsidP="00846FB3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CB862A" w14:textId="39A07182" w:rsidR="00380181" w:rsidRDefault="00000000" w:rsidP="00846FB3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E. KESIMPULAN</w:t>
      </w:r>
    </w:p>
    <w:p w14:paraId="2E362459" w14:textId="77777777" w:rsidR="004713A1" w:rsidRPr="004713A1" w:rsidRDefault="004713A1" w:rsidP="00846FB3">
      <w:pPr>
        <w:contextualSpacing/>
        <w:jc w:val="both"/>
        <w:rPr>
          <w:rFonts w:eastAsia="Calibri"/>
          <w:color w:val="000000"/>
          <w:sz w:val="24"/>
          <w:szCs w:val="24"/>
          <w14:ligatures w14:val="none"/>
        </w:rPr>
      </w:pP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ri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sil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lisis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h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diba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s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sebelumnya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ma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pa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t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dita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rik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Calibri"/>
          <w:color w:val="000000"/>
          <w:sz w:val="24"/>
          <w:szCs w:val="24"/>
          <w14:ligatures w14:val="none"/>
        </w:rPr>
        <w:t>kesimpula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seba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ga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i</w:t>
      </w:r>
      <w:proofErr w:type="spellEnd"/>
      <w:proofErr w:type="gram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Calibri"/>
          <w:color w:val="000000"/>
          <w:sz w:val="24"/>
          <w:szCs w:val="24"/>
          <w14:ligatures w14:val="none"/>
        </w:rPr>
        <w:t>berikut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:</w:t>
      </w:r>
      <w:proofErr w:type="gramEnd"/>
    </w:p>
    <w:p w14:paraId="6E1D3123" w14:textId="77777777" w:rsidR="004713A1" w:rsidRPr="004713A1" w:rsidRDefault="004713A1" w:rsidP="00846FB3">
      <w:pPr>
        <w:numPr>
          <w:ilvl w:val="0"/>
          <w:numId w:val="8"/>
        </w:numPr>
        <w:ind w:left="425" w:hanging="425"/>
        <w:contextualSpacing/>
        <w:jc w:val="both"/>
        <w:rPr>
          <w:rFonts w:eastAsia="Calibri"/>
          <w:sz w:val="24"/>
          <w:szCs w:val="24"/>
          <w14:ligatures w14:val="none"/>
        </w:rPr>
      </w:pPr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penga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ruh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tida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k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signifika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nta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Beba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Kerja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terha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p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Kinerja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PT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buha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Indonesia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Regiona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I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Ca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Bela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, </w:t>
      </w:r>
      <w:proofErr w:type="spellStart"/>
      <w:proofErr w:type="gramStart"/>
      <w:r w:rsidRPr="004713A1">
        <w:rPr>
          <w:rFonts w:eastAsia="Calibri"/>
          <w:color w:val="000000"/>
          <w:sz w:val="24"/>
          <w:szCs w:val="24"/>
          <w14:ligatures w14:val="none"/>
        </w:rPr>
        <w:t>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ditunjukka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proofErr w:type="gramEnd"/>
      <w:r w:rsidRPr="004713A1">
        <w:rPr>
          <w:rFonts w:eastAsia="Calibri"/>
          <w:sz w:val="24"/>
          <w:szCs w:val="24"/>
          <w14:ligatures w14:val="none"/>
        </w:rPr>
        <w:t xml:space="preserve"> oleh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</w:t>
      </w:r>
      <w:r w:rsidRPr="004713A1">
        <w:rPr>
          <w:rFonts w:eastAsia="Calibri"/>
          <w:sz w:val="24"/>
          <w:szCs w:val="24"/>
          <w:vertAlign w:val="subscript"/>
          <w14:ligatures w14:val="none"/>
        </w:rPr>
        <w:t>hitung</w:t>
      </w:r>
      <w:proofErr w:type="spellEnd"/>
      <w:r w:rsidRPr="004713A1">
        <w:rPr>
          <w:rFonts w:eastAsia="Calibri"/>
          <w:sz w:val="24"/>
          <w:szCs w:val="24"/>
          <w:vertAlign w:val="subscript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lastRenderedPageBreak/>
        <w:t>sebesa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gramStart"/>
      <w:r w:rsidRPr="004713A1">
        <w:rPr>
          <w:rFonts w:eastAsia="Calibri"/>
          <w:color w:val="000000"/>
          <w:sz w:val="24"/>
          <w:szCs w:val="24"/>
          <w14:ligatures w14:val="none"/>
        </w:rPr>
        <w:t>3,618  &gt;</w:t>
      </w:r>
      <w:proofErr w:type="gram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</w:t>
      </w:r>
      <w:r w:rsidRPr="004713A1">
        <w:rPr>
          <w:rFonts w:eastAsia="Calibri"/>
          <w:color w:val="000000"/>
          <w:sz w:val="24"/>
          <w:szCs w:val="24"/>
          <w:vertAlign w:val="subscript"/>
          <w14:ligatures w14:val="none"/>
        </w:rPr>
        <w:t>ta</w:t>
      </w:r>
      <w:r w:rsidRPr="004713A1">
        <w:rPr>
          <w:rFonts w:eastAsia="Calibri"/>
          <w:color w:val="000000"/>
          <w:w w:val="3"/>
          <w:sz w:val="24"/>
          <w:szCs w:val="24"/>
          <w:vertAlign w:val="subscript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:vertAlign w:val="subscript"/>
          <w14:ligatures w14:val="none"/>
        </w:rPr>
        <w:t>bel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2,023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denga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proba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bilita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s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sig 0,003</w:t>
      </w:r>
      <w:r w:rsidRPr="004713A1">
        <w:rPr>
          <w:rFonts w:eastAsia="Calibri"/>
          <w:sz w:val="24"/>
          <w:szCs w:val="24"/>
          <w:vertAlign w:val="subscript"/>
          <w14:ligatures w14:val="none"/>
        </w:rPr>
        <w:t xml:space="preserve"> </w:t>
      </w:r>
      <w:r w:rsidRPr="004713A1">
        <w:rPr>
          <w:rFonts w:eastAsia="Calibri"/>
          <w:sz w:val="24"/>
          <w:szCs w:val="24"/>
          <w14:ligatures w14:val="none"/>
        </w:rPr>
        <w:t xml:space="preserve">&lt;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α = 0,05.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Denga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hubunga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seperti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itu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terka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ndung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rti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hwa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kin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Calibri"/>
          <w:sz w:val="24"/>
          <w:szCs w:val="24"/>
          <w14:ligatures w14:val="none"/>
        </w:rPr>
        <w:t>tinggi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va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bel</w:t>
      </w:r>
      <w:proofErr w:type="spellEnd"/>
      <w:proofErr w:type="gramEnd"/>
      <w:r w:rsidRPr="004713A1">
        <w:rPr>
          <w:rFonts w:eastAsia="Calibri"/>
          <w:sz w:val="24"/>
          <w:szCs w:val="24"/>
          <w14:ligatures w14:val="none"/>
        </w:rPr>
        <w:t xml:space="preserve"> X</w:t>
      </w:r>
      <w:r w:rsidRPr="004713A1">
        <w:rPr>
          <w:rFonts w:eastAsia="Calibri"/>
          <w:sz w:val="24"/>
          <w:szCs w:val="24"/>
          <w:vertAlign w:val="subscript"/>
          <w14:ligatures w14:val="none"/>
        </w:rPr>
        <w:t xml:space="preserve">1 </w:t>
      </w:r>
      <w:r w:rsidRPr="004713A1">
        <w:rPr>
          <w:rFonts w:eastAsia="Calibri"/>
          <w:sz w:val="24"/>
          <w:szCs w:val="24"/>
          <w14:ligatures w14:val="none"/>
        </w:rPr>
        <w:t>(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Beba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Kerja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)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sema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kin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Calibri"/>
          <w:sz w:val="24"/>
          <w:szCs w:val="24"/>
          <w14:ligatures w14:val="none"/>
        </w:rPr>
        <w:t>tinggi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pula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proofErr w:type="gramEnd"/>
      <w:r w:rsidRPr="004713A1">
        <w:rPr>
          <w:rFonts w:eastAsia="Calibri"/>
          <w:sz w:val="24"/>
          <w:szCs w:val="24"/>
          <w14:ligatures w14:val="none"/>
        </w:rPr>
        <w:t xml:space="preserve"> 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va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bel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Y (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Kinerja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). </w:t>
      </w:r>
    </w:p>
    <w:p w14:paraId="70F2FE81" w14:textId="77777777" w:rsidR="004713A1" w:rsidRPr="004713A1" w:rsidRDefault="004713A1" w:rsidP="00846FB3">
      <w:pPr>
        <w:numPr>
          <w:ilvl w:val="0"/>
          <w:numId w:val="8"/>
        </w:numPr>
        <w:ind w:left="425" w:hanging="425"/>
        <w:contextualSpacing/>
        <w:jc w:val="both"/>
        <w:rPr>
          <w:rFonts w:eastAsia="Calibri"/>
          <w:sz w:val="24"/>
          <w:szCs w:val="24"/>
          <w14:ligatures w14:val="none"/>
        </w:rPr>
      </w:pPr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penga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ruh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signifika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nta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Motiva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si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terha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p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Kinerja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PT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buha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Indonesia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Regiona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I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Ca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Bela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ditunjukka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oleh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</w:t>
      </w:r>
      <w:r w:rsidRPr="004713A1">
        <w:rPr>
          <w:rFonts w:eastAsia="Calibri"/>
          <w:sz w:val="24"/>
          <w:szCs w:val="24"/>
          <w:vertAlign w:val="subscript"/>
          <w14:ligatures w14:val="none"/>
        </w:rPr>
        <w:t>hitung</w:t>
      </w:r>
      <w:proofErr w:type="spellEnd"/>
      <w:r w:rsidRPr="004713A1">
        <w:rPr>
          <w:rFonts w:eastAsia="Calibri"/>
          <w:sz w:val="24"/>
          <w:szCs w:val="24"/>
          <w:vertAlign w:val="subscript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sebesa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4,760 &gt;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</w:t>
      </w:r>
      <w:r w:rsidRPr="004713A1">
        <w:rPr>
          <w:rFonts w:eastAsia="Calibri"/>
          <w:color w:val="000000"/>
          <w:sz w:val="24"/>
          <w:szCs w:val="24"/>
          <w:vertAlign w:val="subscript"/>
          <w14:ligatures w14:val="none"/>
        </w:rPr>
        <w:t>ta</w:t>
      </w:r>
      <w:r w:rsidRPr="004713A1">
        <w:rPr>
          <w:rFonts w:eastAsia="Calibri"/>
          <w:color w:val="000000"/>
          <w:w w:val="3"/>
          <w:sz w:val="24"/>
          <w:szCs w:val="24"/>
          <w:vertAlign w:val="subscript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:vertAlign w:val="subscript"/>
          <w14:ligatures w14:val="none"/>
        </w:rPr>
        <w:t>bel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2,023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denga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proba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bilita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s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sig 0,000 &lt;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α = 0,05.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Denga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hubunga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seperti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itu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terka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ndung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rti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hwa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kin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tinggi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>/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kin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ik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va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bel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X</w:t>
      </w:r>
      <w:r w:rsidRPr="004713A1">
        <w:rPr>
          <w:rFonts w:eastAsia="Calibri"/>
          <w:sz w:val="24"/>
          <w:szCs w:val="24"/>
          <w:vertAlign w:val="subscript"/>
          <w14:ligatures w14:val="none"/>
        </w:rPr>
        <w:t xml:space="preserve">2 </w:t>
      </w:r>
      <w:r w:rsidRPr="004713A1">
        <w:rPr>
          <w:rFonts w:eastAsia="Calibri"/>
          <w:sz w:val="24"/>
          <w:szCs w:val="24"/>
          <w14:ligatures w14:val="none"/>
        </w:rPr>
        <w:t>(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Motiva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si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)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ma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ka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tinggi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>/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ba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ik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va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ria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sz w:val="24"/>
          <w:szCs w:val="24"/>
          <w14:ligatures w14:val="none"/>
        </w:rPr>
        <w:t>bel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 Y (</w:t>
      </w:r>
      <w:proofErr w:type="spellStart"/>
      <w:r w:rsidRPr="004713A1">
        <w:rPr>
          <w:rFonts w:eastAsia="Calibri"/>
          <w:sz w:val="24"/>
          <w:szCs w:val="24"/>
          <w14:ligatures w14:val="none"/>
        </w:rPr>
        <w:t>Kinerja</w:t>
      </w:r>
      <w:r w:rsidRPr="004713A1">
        <w:rPr>
          <w:rFonts w:eastAsia="Calibri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sz w:val="24"/>
          <w:szCs w:val="24"/>
          <w14:ligatures w14:val="none"/>
        </w:rPr>
        <w:t xml:space="preserve">). </w:t>
      </w:r>
    </w:p>
    <w:p w14:paraId="351A7F31" w14:textId="77777777" w:rsidR="004713A1" w:rsidRPr="004713A1" w:rsidRDefault="004713A1" w:rsidP="00846FB3">
      <w:pPr>
        <w:numPr>
          <w:ilvl w:val="0"/>
          <w:numId w:val="8"/>
        </w:numPr>
        <w:ind w:left="425" w:hanging="425"/>
        <w:contextualSpacing/>
        <w:jc w:val="both"/>
        <w:rPr>
          <w:rFonts w:eastAsia="Calibri"/>
          <w:b/>
          <w:color w:val="000000"/>
          <w:sz w:val="24"/>
          <w:szCs w:val="24"/>
          <w14:ligatures w14:val="none"/>
        </w:rPr>
      </w:pPr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penga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ruh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signifika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nta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Beba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Kerja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motiva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si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terha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p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Kinerja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da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Ka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rya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PT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Pela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buha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Indonesia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Regiona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l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I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Ca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ba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ng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Calibri"/>
          <w:color w:val="000000"/>
          <w:sz w:val="24"/>
          <w:szCs w:val="24"/>
          <w14:ligatures w14:val="none"/>
        </w:rPr>
        <w:t>Bela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wa</w:t>
      </w:r>
      <w:r w:rsidRPr="004713A1">
        <w:rPr>
          <w:rFonts w:eastAsia="Calibri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Calibri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Calibri"/>
          <w:color w:val="000000"/>
          <w:sz w:val="24"/>
          <w:szCs w:val="24"/>
          <w14:ligatures w14:val="none"/>
        </w:rPr>
        <w:t xml:space="preserve">. </w:t>
      </w:r>
    </w:p>
    <w:p w14:paraId="4106F13B" w14:textId="548E5D08" w:rsidR="00380181" w:rsidRDefault="004713A1" w:rsidP="00846FB3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Nila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F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hitung</w:t>
      </w:r>
      <w:proofErr w:type="spellEnd"/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pa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bel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di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la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gramStart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15.724 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seda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nka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proofErr w:type="gram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Times New Roman"/>
          <w:color w:val="000000"/>
          <w:sz w:val="24"/>
          <w:szCs w:val="24"/>
          <w14:ligatures w14:val="none"/>
        </w:rPr>
        <w:t>F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:vertAlign w:val="subscript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bel</w:t>
      </w:r>
      <w:proofErr w:type="spellEnd"/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 xml:space="preserve"> 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sebesa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</w:t>
      </w:r>
      <w:proofErr w:type="spellEnd"/>
      <w:proofErr w:type="gram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2,28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denga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sig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 xml:space="preserve"> </w:t>
      </w:r>
      <w:r w:rsidRPr="004713A1">
        <w:rPr>
          <w:rFonts w:eastAsia="Times New Roman"/>
          <w:sz w:val="24"/>
          <w:szCs w:val="24"/>
          <w14:ligatures w14:val="none"/>
        </w:rPr>
        <w:t>0.000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 xml:space="preserve"> 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&lt; α = 0,05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u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Times New Roman"/>
          <w:color w:val="000000"/>
          <w:sz w:val="24"/>
          <w:szCs w:val="24"/>
          <w14:ligatures w14:val="none"/>
        </w:rPr>
        <w:t>F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:vertAlign w:val="subscript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bel</w:t>
      </w:r>
      <w:proofErr w:type="spellEnd"/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 xml:space="preserve"> 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15.724</w:t>
      </w:r>
      <w:proofErr w:type="gram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&gt;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F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hitung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2,28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diperoleh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nila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signifika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nsi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0.000 &lt;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nila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proba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bilita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0,05.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Menunjukka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Ho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ditola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k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Ha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diterima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bera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rti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Beba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Kerja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(X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1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)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Motiva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(X</w:t>
      </w:r>
      <w:r w:rsidRPr="004713A1">
        <w:rPr>
          <w:rFonts w:eastAsia="Times New Roman"/>
          <w:color w:val="000000"/>
          <w:sz w:val="24"/>
          <w:szCs w:val="24"/>
          <w:vertAlign w:val="subscript"/>
          <w14:ligatures w14:val="none"/>
        </w:rPr>
        <w:t>2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)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berpenga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positif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signifika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terha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Kinerja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(Y)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pa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da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color w:val="000000"/>
          <w:sz w:val="24"/>
          <w:szCs w:val="24"/>
          <w14:ligatures w14:val="none"/>
        </w:rPr>
        <w:t>ta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ra</w:t>
      </w:r>
      <w:r w:rsidRPr="004713A1">
        <w:rPr>
          <w:rFonts w:eastAsia="Times New Roman"/>
          <w:color w:val="000000"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color w:val="000000"/>
          <w:sz w:val="24"/>
          <w:szCs w:val="24"/>
          <w14:ligatures w14:val="none"/>
        </w:rPr>
        <w:t>f</w:t>
      </w:r>
      <w:proofErr w:type="spellEnd"/>
      <w:r w:rsidRPr="004713A1">
        <w:rPr>
          <w:rFonts w:eastAsia="Times New Roman"/>
          <w:color w:val="000000"/>
          <w:sz w:val="24"/>
          <w:szCs w:val="24"/>
          <w14:ligatures w14:val="none"/>
        </w:rPr>
        <w:t xml:space="preserve"> α = 0,05.</w:t>
      </w:r>
    </w:p>
    <w:p w14:paraId="4261440B" w14:textId="77777777" w:rsidR="00380181" w:rsidRDefault="00000000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F. DAFTAR PUSTAKA</w:t>
      </w:r>
    </w:p>
    <w:p w14:paraId="287C2B25" w14:textId="77777777" w:rsidR="00380181" w:rsidRDefault="00380181">
      <w:pPr>
        <w:tabs>
          <w:tab w:val="left" w:pos="284"/>
        </w:tabs>
        <w:jc w:val="both"/>
        <w:rPr>
          <w:color w:val="000000" w:themeColor="text1"/>
          <w:sz w:val="24"/>
          <w:szCs w:val="24"/>
          <w:lang w:val="id-ID"/>
        </w:rPr>
      </w:pPr>
    </w:p>
    <w:p w14:paraId="48F5078F" w14:textId="5D3D95AD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E. (2017).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gnet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Guru.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: PT Elex 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Komputindo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74C1E089" w14:textId="1EA3ED89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Y.,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B.,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roreh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 N.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Stres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Pt. Fif</w:t>
      </w:r>
    </w:p>
    <w:p w14:paraId="5C7F2A2C" w14:textId="11DC5286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I.,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Tirta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S.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Buda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gister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2(1), 45–54. https://doi.org/10.30596/ma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neggio.v2i1.3367</w:t>
      </w:r>
    </w:p>
    <w:p w14:paraId="2D3287F0" w14:textId="4C56A988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J.,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ziz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N., &amp; Yunus, M.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Penempa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knya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Presta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</w:p>
    <w:p w14:paraId="3994DEDA" w14:textId="33B2B1DB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rifin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Z.,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bsji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T.,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H. N. (2016).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Kompensa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Komitmen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Meningka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3(2).</w:t>
      </w:r>
    </w:p>
    <w:p w14:paraId="7A717D35" w14:textId="695DE42A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stuti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Lesma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O. P.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Ruma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kit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Umum Mitra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Medika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Ilmu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6(2), 42–50.</w:t>
      </w:r>
    </w:p>
    <w:p w14:paraId="3CDB6C90" w14:textId="520715A5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hri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S.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Buda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Berimplika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Dosen.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Publishing.</w:t>
      </w:r>
    </w:p>
    <w:p w14:paraId="6FB85725" w14:textId="74D6347A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Mobilita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Penduduk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ceh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Universita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Syia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2(1), 67–77.</w:t>
      </w:r>
    </w:p>
    <w:p w14:paraId="695626E1" w14:textId="58A82ED8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Fa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uzi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., &amp; Nugroho, R. H. (2020).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Timur: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irla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University Press.</w:t>
      </w:r>
    </w:p>
    <w:p w14:paraId="0E005A09" w14:textId="4719FE7E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rdjito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H.,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Musa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dieq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Nurtja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hjono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G. E.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(Studi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Produksi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PT.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Mitra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dministra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13(1), 1–8.</w:t>
      </w:r>
    </w:p>
    <w:p w14:paraId="6BCD16AB" w14:textId="4B450270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 xml:space="preserve">Gede, K. G.,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rtini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P. S.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Dimodera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Oleh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Bpr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Se-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</w:p>
    <w:p w14:paraId="293A1DF1" w14:textId="317B5449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Ghoza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I.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plika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lisis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Multiva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te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Progra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IBM SPSS 25.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Sema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Penerbit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Universita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Diponegoro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359B67BD" w14:textId="7777777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 xml:space="preserve">Group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EMBA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Riset Ekonomi,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kunta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7(3), 2811–2820.</w:t>
      </w:r>
    </w:p>
    <w:p w14:paraId="25E7988D" w14:textId="7777777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</w:p>
    <w:p w14:paraId="23DDCAD8" w14:textId="635D46F0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lastRenderedPageBreak/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sibua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J. S.,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 (2017).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Disiplin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PT.Kema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sindo</w:t>
      </w:r>
      <w:proofErr w:type="spellEnd"/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Cepa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Nusa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4D27455D" w14:textId="0C775DE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sibua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Pemimpin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Bumi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7B2B55E8" w14:textId="5A5A0BEE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sibua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S. P.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Bumi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2D1C7D0A" w14:textId="4B889F53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sibua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S. H.,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Muna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sib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(2020).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Disiplin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:</w:t>
      </w:r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gister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4(2), 247–258.</w:t>
      </w:r>
    </w:p>
    <w:p w14:paraId="47D08684" w14:textId="5355024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Herya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(2016).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Kompensa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Loya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Di</w:t>
      </w:r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Opera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Pt.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Pupuk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Sriwidja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lemba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Ecoment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Globa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1(2), 56. https://doi.org/10.35908/jeg.v1i2.204</w:t>
      </w:r>
    </w:p>
    <w:p w14:paraId="1E08CB1E" w14:textId="7F45306F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>https://doi.org/10.30596/ma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neggio.v3i2.5042</w:t>
      </w:r>
    </w:p>
    <w:p w14:paraId="08E83AE2" w14:textId="1C601FF1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>https://doi.org/10.5281/zenodo.1243777</w:t>
      </w:r>
    </w:p>
    <w:p w14:paraId="1AFA9F1B" w14:textId="2EB61FB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Julia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Struktura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Equa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tion Model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Lea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Squa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re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(SEM-PLS)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Mengguna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rtPls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Universita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44C20FE8" w14:textId="1BEB8E0B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Julia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Irfa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I.,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nurung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S.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Metodologi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Penelitia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Konsep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plika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: UMSU Press.</w:t>
      </w:r>
    </w:p>
    <w:p w14:paraId="7E039249" w14:textId="36B4F850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sifa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F.,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Nugra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heni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 (2016).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Disiplin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Berja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,da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(Studi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Wila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Diponegoro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Journa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of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gement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5(1), 3–12.</w:t>
      </w:r>
    </w:p>
    <w:p w14:paraId="019102DA" w14:textId="57A6F75E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Kumpula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Dosen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Universita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Muha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diya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tera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420–429.</w:t>
      </w:r>
    </w:p>
    <w:p w14:paraId="7EFB63DE" w14:textId="3B6CB6FA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hendra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I. G.,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Indra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D. (2017).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Kompensa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PT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Denpa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 E-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Unud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4(11), 3936–3961.</w:t>
      </w:r>
    </w:p>
    <w:p w14:paraId="0206166A" w14:textId="54B468E4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ngkunega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P. (2017).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Perusa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ndung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PT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Rema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Rosda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2EEC3C6D" w14:textId="2828C50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this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 L.,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ckson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J. H.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Huma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Resource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gement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 15th Edition. Ohio: South-Western College Publishing.</w:t>
      </w:r>
    </w:p>
    <w:p w14:paraId="49A77554" w14:textId="3F1B5AFC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R.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gister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2(2), 170–183.</w:t>
      </w:r>
    </w:p>
    <w:p w14:paraId="7DC51FD8" w14:textId="177E4D4A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sution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 I.,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Fa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hmi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M.,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Jufrizen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J., Muslih, M.,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yogi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M.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(2020). The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Qua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lity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of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Medium Enterprises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Performa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nce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Using the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Structura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Equa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tion Model-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Lea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Squa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re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(SEM-PLS).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Journa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of Physics: Conference Series, 1477(2020), 1–7. https://doi.org/10.1088/1742-6596/1477/5/052052</w:t>
      </w:r>
    </w:p>
    <w:p w14:paraId="1E581F94" w14:textId="6367DE42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H.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untuk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Kompetitif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Yogya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University Press.</w:t>
      </w:r>
    </w:p>
    <w:p w14:paraId="2B9F1DA1" w14:textId="22C663AB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Nofria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nsya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D.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lisis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Lemba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Pemberda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Kelura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Yogya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Deepublish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4FE6E018" w14:textId="2FEA5ADC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Priha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ntoro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Peningka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lui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Disiplin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Komitmen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(1st ed.).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Yogya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:Deepublish</w:t>
      </w:r>
      <w:proofErr w:type="spellEnd"/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2F2F3AD3" w14:textId="4CAC6531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Purba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ningra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P. M.,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I. B. K.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Stres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bel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 E-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Unud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4(5), 12–22.</w:t>
      </w:r>
    </w:p>
    <w:p w14:paraId="3FD3656D" w14:textId="0CB2D648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>Riva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i, V.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untuk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Perusa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Pers.</w:t>
      </w:r>
    </w:p>
    <w:p w14:paraId="525424D5" w14:textId="43D3349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>Robbins, S. P., &amp; Judge, T.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(2020).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niza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tiona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vior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18th Edition. New Jersey: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rson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Educa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tion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0115F3AC" w14:textId="7777777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S. P. (2017).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Bumi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4231BD5D" w14:textId="7777777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</w:p>
    <w:p w14:paraId="22B0DCBD" w14:textId="189553AF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lastRenderedPageBreak/>
        <w:t>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T. S.,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H.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Kepemimpina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Lingkunga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bel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Intervening.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Ilmia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gister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1(1), 59–70. https://doi.org/10.30596/ma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neggio.v1i1.2241</w:t>
      </w:r>
    </w:p>
    <w:p w14:paraId="0342B919" w14:textId="33B81759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Sitepu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(2013).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ruhnya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Pt.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bunga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Nega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Tbk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EMBA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Riset Ekonomi,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kunta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1(4), 1123–1133. https://doi.org/10.35794/emba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.v1i4.2871</w:t>
      </w:r>
    </w:p>
    <w:p w14:paraId="39817051" w14:textId="386482B4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Siyoto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S., &amp;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Sodik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(2015).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Metodologi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Penelitia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Yogya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Litera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Publishing.</w:t>
      </w:r>
    </w:p>
    <w:p w14:paraId="6B18E8C4" w14:textId="02F71746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Sugiyono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(2018). Metode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Penelitia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ntita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tif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tif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R&amp;D.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ndung:A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fa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beta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53ADC6E8" w14:textId="5C4490C6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ti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 E-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Jurna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Ekonomi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Bisnis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Universita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4(7),1107. https://doi.org/10.24843/eeb.2018.v07.i04.p07</w:t>
      </w:r>
    </w:p>
    <w:p w14:paraId="46AF6494" w14:textId="4D72EC8C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ksono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H.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Buda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(1st ed.). </w:t>
      </w:r>
      <w:proofErr w:type="spellStart"/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Yogya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:Deepublish</w:t>
      </w:r>
      <w:proofErr w:type="spellEnd"/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42CFF6B6" w14:textId="4CE9A7ED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 xml:space="preserve">Sutrisno, E.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jemen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Sumber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nusia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Kenca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3F388EF7" w14:textId="77777777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r w:rsidRPr="004713A1">
        <w:rPr>
          <w:rFonts w:eastAsia="Times New Roman"/>
          <w:bCs/>
          <w:sz w:val="24"/>
          <w:szCs w:val="24"/>
          <w14:ligatures w14:val="none"/>
        </w:rPr>
        <w:t xml:space="preserve">Sutrisno, P. </w:t>
      </w:r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D. .</w:t>
      </w:r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E. (2020).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Buda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Orga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nisa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(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Kenca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Prena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Group.</w:t>
      </w:r>
    </w:p>
    <w:p w14:paraId="3968386B" w14:textId="3ADC0C9C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ncha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po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R. (2019).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Stres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Timur: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Cv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Penerbit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Qia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09DFAF7C" w14:textId="26DC8A86" w:rsidR="004713A1" w:rsidRPr="004713A1" w:rsidRDefault="004713A1" w:rsidP="004713A1">
      <w:pPr>
        <w:ind w:left="709" w:hanging="709"/>
        <w:jc w:val="both"/>
        <w:rPr>
          <w:rFonts w:eastAsia="Times New Roman"/>
          <w:bCs/>
          <w:sz w:val="24"/>
          <w:szCs w:val="24"/>
          <w14:ligatures w14:val="none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Wija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. (2018).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Kepua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Stres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Seba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bel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gramStart"/>
      <w:r w:rsidRPr="004713A1">
        <w:rPr>
          <w:rFonts w:eastAsia="Times New Roman"/>
          <w:bCs/>
          <w:sz w:val="24"/>
          <w:szCs w:val="24"/>
          <w14:ligatures w14:val="none"/>
        </w:rPr>
        <w:t>Di</w:t>
      </w:r>
      <w:proofErr w:type="gram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Hotel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xone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Di Kota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la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ng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rsimonia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, 4(3), 278–288</w:t>
      </w:r>
    </w:p>
    <w:p w14:paraId="24FDD661" w14:textId="655BD0BB" w:rsidR="00380181" w:rsidRDefault="004713A1" w:rsidP="004713A1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Wija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, Y. (2020).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Penga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ruh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Beba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Motiva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si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terha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da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p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Kinerja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rya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wa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n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.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Ja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rta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: PT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Gra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media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Pusta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ka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 xml:space="preserve"> </w:t>
      </w:r>
      <w:proofErr w:type="spellStart"/>
      <w:r w:rsidRPr="004713A1">
        <w:rPr>
          <w:rFonts w:eastAsia="Times New Roman"/>
          <w:bCs/>
          <w:sz w:val="24"/>
          <w:szCs w:val="24"/>
          <w14:ligatures w14:val="none"/>
        </w:rPr>
        <w:t>Uta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r w:rsidRPr="004713A1">
        <w:rPr>
          <w:rFonts w:eastAsia="Times New Roman"/>
          <w:bCs/>
          <w:sz w:val="24"/>
          <w:szCs w:val="24"/>
          <w14:ligatures w14:val="none"/>
        </w:rPr>
        <w:t>ma</w:t>
      </w:r>
      <w:r w:rsidRPr="004713A1">
        <w:rPr>
          <w:rFonts w:eastAsia="Times New Roman"/>
          <w:bCs/>
          <w:w w:val="3"/>
          <w:sz w:val="24"/>
          <w:szCs w:val="24"/>
          <w14:ligatures w14:val="none"/>
        </w:rPr>
        <w:t>l</w:t>
      </w:r>
      <w:proofErr w:type="spellEnd"/>
      <w:r w:rsidRPr="004713A1">
        <w:rPr>
          <w:rFonts w:eastAsia="Times New Roman"/>
          <w:bCs/>
          <w:sz w:val="24"/>
          <w:szCs w:val="24"/>
          <w14:ligatures w14:val="none"/>
        </w:rPr>
        <w:t>.</w:t>
      </w:r>
    </w:p>
    <w:p w14:paraId="391613E4" w14:textId="77777777" w:rsidR="00380181" w:rsidRDefault="00380181">
      <w:pPr>
        <w:rPr>
          <w:color w:val="000000" w:themeColor="text1"/>
          <w:sz w:val="24"/>
          <w:szCs w:val="24"/>
          <w:lang w:val="id-ID"/>
        </w:rPr>
      </w:pPr>
    </w:p>
    <w:p w14:paraId="1F05E4B3" w14:textId="77777777" w:rsidR="00380181" w:rsidRDefault="00380181"/>
    <w:p w14:paraId="40237CD2" w14:textId="77777777" w:rsidR="00380181" w:rsidRDefault="00380181"/>
    <w:sectPr w:rsidR="00380181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1208" w14:textId="77777777" w:rsidR="002E2E6C" w:rsidRDefault="002E2E6C">
      <w:r>
        <w:separator/>
      </w:r>
    </w:p>
  </w:endnote>
  <w:endnote w:type="continuationSeparator" w:id="0">
    <w:p w14:paraId="179AB3FA" w14:textId="77777777" w:rsidR="002E2E6C" w:rsidRDefault="002E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Microsoft Himalaya">
    <w:altName w:val="Microsoft Himalaya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FA98" w14:textId="77777777" w:rsidR="00380181" w:rsidRDefault="00380181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652B6412" w14:textId="77777777" w:rsidR="00380181" w:rsidRDefault="00000000">
    <w:pPr>
      <w:pStyle w:val="Footer"/>
      <w:tabs>
        <w:tab w:val="clear" w:pos="4513"/>
      </w:tabs>
      <w:jc w:val="both"/>
    </w:pPr>
    <w:r>
      <w:rPr>
        <w:rFonts w:ascii="Book Antiqua" w:hAnsi="Book Antiqua"/>
        <w:i/>
        <w:sz w:val="24"/>
        <w:szCs w:val="24"/>
      </w:rPr>
      <w:t xml:space="preserve">Universitas </w:t>
    </w:r>
    <w:proofErr w:type="spellStart"/>
    <w:r>
      <w:rPr>
        <w:rFonts w:ascii="Book Antiqua" w:hAnsi="Book Antiqua"/>
        <w:i/>
        <w:sz w:val="24"/>
        <w:szCs w:val="24"/>
      </w:rPr>
      <w:t>Dharmawangsa</w:t>
    </w:r>
    <w:proofErr w:type="spellEnd"/>
    <w:r>
      <w:rPr>
        <w:rFonts w:ascii="Book Antiqua" w:hAnsi="Book Antiqua"/>
        <w:i/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3A6C" w14:textId="77777777" w:rsidR="002E2E6C" w:rsidRDefault="002E2E6C">
      <w:r>
        <w:separator/>
      </w:r>
    </w:p>
  </w:footnote>
  <w:footnote w:type="continuationSeparator" w:id="0">
    <w:p w14:paraId="22E2E97C" w14:textId="77777777" w:rsidR="002E2E6C" w:rsidRDefault="002E2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8492" w14:textId="77777777" w:rsidR="00380181" w:rsidRDefault="00000000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6262389A" wp14:editId="6D2255D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4" name="WordPictureWatermark254551844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54551844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432604" wp14:editId="0016414C">
              <wp:simplePos x="0" y="0"/>
              <wp:positionH relativeFrom="column">
                <wp:posOffset>3810</wp:posOffset>
              </wp:positionH>
              <wp:positionV relativeFrom="paragraph">
                <wp:posOffset>50800</wp:posOffset>
              </wp:positionV>
              <wp:extent cx="6120130" cy="0"/>
              <wp:effectExtent l="0" t="9525" r="13970" b="9525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FD9C00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197A" w14:textId="77777777" w:rsidR="00380181" w:rsidRDefault="00380181">
    <w:pPr>
      <w:pStyle w:val="Header"/>
    </w:pPr>
  </w:p>
  <w:tbl>
    <w:tblPr>
      <w:tblStyle w:val="TableGrid"/>
      <w:tblW w:w="48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4"/>
      <w:gridCol w:w="5673"/>
    </w:tblGrid>
    <w:tr w:rsidR="00380181" w14:paraId="5CDFDEC9" w14:textId="77777777">
      <w:trPr>
        <w:trHeight w:val="268"/>
      </w:trPr>
      <w:tc>
        <w:tcPr>
          <w:tcW w:w="1783" w:type="pct"/>
          <w:tcBorders>
            <w:bottom w:val="double" w:sz="4" w:space="0" w:color="auto"/>
          </w:tcBorders>
        </w:tcPr>
        <w:p w14:paraId="7A233F9F" w14:textId="77777777" w:rsidR="00380181" w:rsidRDefault="00000000">
          <w:pPr>
            <w:pStyle w:val="Header"/>
            <w:jc w:val="both"/>
            <w:rPr>
              <w:rFonts w:ascii="Book Antiqua" w:hAnsi="Book Antiqua"/>
              <w:i/>
              <w14:ligatures w14:val="none"/>
            </w:rPr>
          </w:pPr>
          <w:proofErr w:type="spellStart"/>
          <w:r>
            <w:rPr>
              <w:rFonts w:ascii="Book Antiqua" w:hAnsi="Book Antiqua"/>
              <w:i/>
              <w14:ligatures w14:val="none"/>
            </w:rPr>
            <w:t>Jurnal</w:t>
          </w:r>
          <w:proofErr w:type="spellEnd"/>
          <w:r>
            <w:rPr>
              <w:rFonts w:ascii="Book Antiqua" w:hAnsi="Book Antiqua"/>
              <w:i/>
              <w14:ligatures w14:val="none"/>
            </w:rPr>
            <w:t xml:space="preserve"> </w:t>
          </w:r>
          <w:proofErr w:type="spellStart"/>
          <w:r>
            <w:rPr>
              <w:rFonts w:ascii="Book Antiqua" w:hAnsi="Book Antiqua"/>
              <w:i/>
              <w:lang w:val="en-GB"/>
              <w14:ligatures w14:val="none"/>
            </w:rPr>
            <w:t>Bisnis</w:t>
          </w:r>
          <w:proofErr w:type="spellEnd"/>
          <w:r>
            <w:rPr>
              <w:rFonts w:ascii="Book Antiqua" w:hAnsi="Book Antiqua"/>
              <w:i/>
              <w:lang w:val="en-GB"/>
              <w14:ligatures w14:val="none"/>
            </w:rPr>
            <w:t xml:space="preserve"> Corporate</w:t>
          </w:r>
          <w:r>
            <w:rPr>
              <w:rFonts w:ascii="Book Antiqua" w:hAnsi="Book Antiqua"/>
              <w:i/>
              <w14:ligatures w14:val="none"/>
            </w:rPr>
            <w:t xml:space="preserve">Vol: 7 No.2 </w:t>
          </w:r>
        </w:p>
      </w:tc>
      <w:tc>
        <w:tcPr>
          <w:tcW w:w="3217" w:type="pct"/>
          <w:tcBorders>
            <w:bottom w:val="double" w:sz="4" w:space="0" w:color="auto"/>
          </w:tcBorders>
        </w:tcPr>
        <w:p w14:paraId="354CC2F4" w14:textId="77777777" w:rsidR="00380181" w:rsidRDefault="00000000">
          <w:pPr>
            <w:pStyle w:val="Header"/>
            <w:jc w:val="right"/>
            <w:rPr>
              <w:rFonts w:ascii="Book Antiqua" w:hAnsi="Book Antiqua"/>
              <w:i/>
              <w14:ligatures w14:val="none"/>
            </w:rPr>
          </w:pPr>
          <w:r>
            <w:rPr>
              <w:rFonts w:ascii="Book Antiqua" w:hAnsi="Book Antiqua"/>
              <w:i/>
              <w14:ligatures w14:val="none"/>
            </w:rPr>
            <w:t>Agustus 2024 | ISSN (P</w:t>
          </w:r>
          <w:proofErr w:type="gramStart"/>
          <w:r>
            <w:rPr>
              <w:rFonts w:ascii="Book Antiqua" w:hAnsi="Book Antiqua"/>
              <w:i/>
              <w14:ligatures w14:val="none"/>
            </w:rPr>
            <w:t>) :</w:t>
          </w:r>
          <w:proofErr w:type="gramEnd"/>
          <w:r>
            <w:rPr>
              <w:rFonts w:ascii="Book Antiqua" w:hAnsi="Book Antiqua"/>
              <w:i/>
              <w14:ligatures w14:val="none"/>
            </w:rPr>
            <w:t xml:space="preserve"> 2569 – 6446 | ISSN </w:t>
          </w:r>
          <w:r>
            <w:rPr>
              <w:rFonts w:ascii="Book Antiqua" w:hAnsi="Book Antiqua"/>
              <w14:ligatures w14:val="none"/>
            </w:rPr>
            <w:t>(E</w:t>
          </w:r>
          <w:proofErr w:type="gramStart"/>
          <w:r>
            <w:rPr>
              <w:rFonts w:ascii="Book Antiqua" w:hAnsi="Book Antiqua"/>
              <w14:ligatures w14:val="none"/>
            </w:rPr>
            <w:t>) :</w:t>
          </w:r>
          <w:proofErr w:type="gramEnd"/>
          <w:r>
            <w:rPr>
              <w:rFonts w:ascii="Book Antiqua" w:hAnsi="Book Antiqua"/>
              <w14:ligatures w14:val="none"/>
            </w:rPr>
            <w:t xml:space="preserve"> </w:t>
          </w:r>
          <w:r>
            <w:rPr>
              <w:rFonts w:ascii="Book Antiqua" w:hAnsi="Book Antiqua"/>
              <w:i/>
              <w14:ligatures w14:val="none"/>
            </w:rPr>
            <w:t>2722-9319</w:t>
          </w:r>
        </w:p>
      </w:tc>
    </w:tr>
  </w:tbl>
  <w:p w14:paraId="13729E30" w14:textId="77777777" w:rsidR="00380181" w:rsidRDefault="00000000">
    <w:pPr>
      <w:pStyle w:val="Header"/>
      <w:tabs>
        <w:tab w:val="clear" w:pos="4513"/>
        <w:tab w:val="clear" w:pos="9026"/>
      </w:tabs>
      <w:jc w:val="both"/>
    </w:pPr>
    <w:r>
      <w:rPr>
        <w:noProof/>
      </w:rPr>
      <w:drawing>
        <wp:anchor distT="0" distB="0" distL="114300" distR="114300" simplePos="0" relativeHeight="251662336" behindDoc="1" locked="0" layoutInCell="0" allowOverlap="1" wp14:anchorId="70D3ABEA" wp14:editId="03772F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2" name="WordPictureWatermark254551845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4551845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3C85" w14:textId="77777777" w:rsidR="00380181" w:rsidRDefault="0000000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0E7027C8" wp14:editId="7FB2D2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1" name="WordPictureWatermark254551843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54551843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0BEA7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2416DE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4F721BE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7AE66C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0000005"/>
    <w:multiLevelType w:val="hybridMultilevel"/>
    <w:tmpl w:val="48DED900"/>
    <w:lvl w:ilvl="0" w:tplc="0409000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8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D0C0D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2C589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BFAA6D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4860390"/>
    <w:lvl w:ilvl="0">
      <w:start w:val="1"/>
      <w:numFmt w:val="decimal"/>
      <w:lvlText w:val="%1."/>
      <w:lvlJc w:val="left"/>
      <w:pPr>
        <w:ind w:left="3240" w:hanging="360"/>
      </w:pPr>
      <w:rPr>
        <w:rFonts w:ascii="Times New Roman" w:eastAsia="SimSun" w:hAnsi="Times New Roman" w:cs="Times New Roman"/>
      </w:rPr>
    </w:lvl>
    <w:lvl w:ilvl="1">
      <w:start w:val="6"/>
      <w:numFmt w:val="decimal"/>
      <w:isLgl/>
      <w:lvlText w:val="%1.%2"/>
      <w:lvlJc w:val="left"/>
      <w:pPr>
        <w:ind w:left="360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9828CE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ED1AC47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0000000C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0000000D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0000000E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0000000F"/>
    <w:multiLevelType w:val="hybridMultilevel"/>
    <w:tmpl w:val="00000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0000001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39EEAE70"/>
    <w:lvl w:ilvl="0" w:tplc="A0AEDE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FCB8EB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35D4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552F3E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0004E006"/>
    <w:lvl w:ilvl="0" w:tplc="DECAA7A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73029A62"/>
    <w:lvl w:ilvl="0" w:tplc="9E303CE4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00000016"/>
    <w:multiLevelType w:val="hybridMultilevel"/>
    <w:tmpl w:val="4566A7EE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7712558A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D676FCF2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3306CE56"/>
    <w:lvl w:ilvl="0" w:tplc="E28C931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931" w:hanging="360"/>
      </w:pPr>
    </w:lvl>
    <w:lvl w:ilvl="2" w:tplc="0421001B">
      <w:start w:val="1"/>
      <w:numFmt w:val="lowerRoman"/>
      <w:lvlText w:val="%3."/>
      <w:lvlJc w:val="right"/>
      <w:pPr>
        <w:ind w:left="2651" w:hanging="180"/>
      </w:pPr>
    </w:lvl>
    <w:lvl w:ilvl="3" w:tplc="0421000F">
      <w:start w:val="1"/>
      <w:numFmt w:val="decimal"/>
      <w:lvlText w:val="%4."/>
      <w:lvlJc w:val="left"/>
      <w:pPr>
        <w:ind w:left="3371" w:hanging="360"/>
      </w:pPr>
    </w:lvl>
    <w:lvl w:ilvl="4" w:tplc="04210019">
      <w:start w:val="1"/>
      <w:numFmt w:val="lowerLetter"/>
      <w:lvlText w:val="%5."/>
      <w:lvlJc w:val="left"/>
      <w:pPr>
        <w:ind w:left="4091" w:hanging="360"/>
      </w:pPr>
    </w:lvl>
    <w:lvl w:ilvl="5" w:tplc="0421001B">
      <w:start w:val="1"/>
      <w:numFmt w:val="lowerRoman"/>
      <w:lvlText w:val="%6."/>
      <w:lvlJc w:val="right"/>
      <w:pPr>
        <w:ind w:left="4811" w:hanging="180"/>
      </w:pPr>
    </w:lvl>
    <w:lvl w:ilvl="6" w:tplc="0421000F">
      <w:start w:val="1"/>
      <w:numFmt w:val="decimal"/>
      <w:lvlText w:val="%7."/>
      <w:lvlJc w:val="left"/>
      <w:pPr>
        <w:ind w:left="5531" w:hanging="360"/>
      </w:pPr>
    </w:lvl>
    <w:lvl w:ilvl="7" w:tplc="04210019">
      <w:start w:val="1"/>
      <w:numFmt w:val="lowerLetter"/>
      <w:lvlText w:val="%8."/>
      <w:lvlJc w:val="left"/>
      <w:pPr>
        <w:ind w:left="6251" w:hanging="360"/>
      </w:pPr>
    </w:lvl>
    <w:lvl w:ilvl="8" w:tplc="0421001B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0000001A"/>
    <w:multiLevelType w:val="hybridMultilevel"/>
    <w:tmpl w:val="7334F7F0"/>
    <w:lvl w:ilvl="0" w:tplc="ECEA9206">
      <w:start w:val="1"/>
      <w:numFmt w:val="decimal"/>
      <w:lvlText w:val="%1)"/>
      <w:lvlJc w:val="left"/>
      <w:pPr>
        <w:ind w:left="4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0000001B"/>
    <w:multiLevelType w:val="hybridMultilevel"/>
    <w:tmpl w:val="89146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132CD4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0000001D"/>
    <w:multiLevelType w:val="hybridMultilevel"/>
    <w:tmpl w:val="56D836CA"/>
    <w:lvl w:ilvl="0" w:tplc="BAA4AC1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15E679BA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102CB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0F76A48E"/>
    <w:lvl w:ilvl="0" w:tplc="2C90D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0000021"/>
    <w:multiLevelType w:val="multilevel"/>
    <w:tmpl w:val="EFA081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00000022"/>
    <w:multiLevelType w:val="hybridMultilevel"/>
    <w:tmpl w:val="75920764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22243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multilevel"/>
    <w:tmpl w:val="4C9EBDC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 w15:restartNumberingAfterBreak="0">
    <w:nsid w:val="00000025"/>
    <w:multiLevelType w:val="hybridMultilevel"/>
    <w:tmpl w:val="36C46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2CF623E8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B51A2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hybridMultilevel"/>
    <w:tmpl w:val="084CB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000029"/>
    <w:multiLevelType w:val="multilevel"/>
    <w:tmpl w:val="04DE2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0000002A"/>
    <w:multiLevelType w:val="hybridMultilevel"/>
    <w:tmpl w:val="4E14E4DE"/>
    <w:lvl w:ilvl="0" w:tplc="04090017">
      <w:start w:val="1"/>
      <w:numFmt w:val="lowerLetter"/>
      <w:lvlText w:val="%1)"/>
      <w:lvlJc w:val="left"/>
      <w:pPr>
        <w:ind w:left="26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2B"/>
    <w:multiLevelType w:val="hybridMultilevel"/>
    <w:tmpl w:val="D2EA10E0"/>
    <w:lvl w:ilvl="0" w:tplc="B2587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0000002C"/>
    <w:multiLevelType w:val="hybridMultilevel"/>
    <w:tmpl w:val="97B44A74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hybridMultilevel"/>
    <w:tmpl w:val="7EAE6C22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000002E"/>
    <w:multiLevelType w:val="hybridMultilevel"/>
    <w:tmpl w:val="732E2C04"/>
    <w:lvl w:ilvl="0" w:tplc="7A9C157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000002F"/>
    <w:multiLevelType w:val="multilevel"/>
    <w:tmpl w:val="5874358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0000030"/>
    <w:multiLevelType w:val="hybridMultilevel"/>
    <w:tmpl w:val="CED0A3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0000031"/>
    <w:multiLevelType w:val="multilevel"/>
    <w:tmpl w:val="5E983E7B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00000032"/>
    <w:multiLevelType w:val="hybridMultilevel"/>
    <w:tmpl w:val="4D2C0DA0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717CFD1C" w:tentative="1">
      <w:start w:val="1"/>
      <w:numFmt w:val="lowerRoman"/>
      <w:lvlText w:val="%3."/>
      <w:lvlJc w:val="right"/>
      <w:pPr>
        <w:ind w:left="2727" w:hanging="180"/>
      </w:pPr>
    </w:lvl>
    <w:lvl w:ilvl="3" w:tplc="B4AA95BE" w:tentative="1">
      <w:start w:val="1"/>
      <w:numFmt w:val="decimal"/>
      <w:lvlText w:val="%4."/>
      <w:lvlJc w:val="left"/>
      <w:pPr>
        <w:ind w:left="3447" w:hanging="360"/>
      </w:pPr>
    </w:lvl>
    <w:lvl w:ilvl="4" w:tplc="2C82C922" w:tentative="1">
      <w:start w:val="1"/>
      <w:numFmt w:val="lowerLetter"/>
      <w:lvlText w:val="%5."/>
      <w:lvlJc w:val="left"/>
      <w:pPr>
        <w:ind w:left="4167" w:hanging="360"/>
      </w:pPr>
    </w:lvl>
    <w:lvl w:ilvl="5" w:tplc="B0DEB32C" w:tentative="1">
      <w:start w:val="1"/>
      <w:numFmt w:val="lowerRoman"/>
      <w:lvlText w:val="%6."/>
      <w:lvlJc w:val="right"/>
      <w:pPr>
        <w:ind w:left="4887" w:hanging="180"/>
      </w:pPr>
    </w:lvl>
    <w:lvl w:ilvl="6" w:tplc="2BFA8036" w:tentative="1">
      <w:start w:val="1"/>
      <w:numFmt w:val="decimal"/>
      <w:lvlText w:val="%7."/>
      <w:lvlJc w:val="left"/>
      <w:pPr>
        <w:ind w:left="5607" w:hanging="360"/>
      </w:pPr>
    </w:lvl>
    <w:lvl w:ilvl="7" w:tplc="F74488B8" w:tentative="1">
      <w:start w:val="1"/>
      <w:numFmt w:val="lowerLetter"/>
      <w:lvlText w:val="%8."/>
      <w:lvlJc w:val="left"/>
      <w:pPr>
        <w:ind w:left="6327" w:hanging="360"/>
      </w:pPr>
    </w:lvl>
    <w:lvl w:ilvl="8" w:tplc="7096B87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00000033"/>
    <w:multiLevelType w:val="hybridMultilevel"/>
    <w:tmpl w:val="CE4CCF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0000034"/>
    <w:multiLevelType w:val="hybridMultilevel"/>
    <w:tmpl w:val="6A48A6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CC4FF0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00000035"/>
    <w:multiLevelType w:val="multilevel"/>
    <w:tmpl w:val="C71067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53" w15:restartNumberingAfterBreak="0">
    <w:nsid w:val="00000036"/>
    <w:multiLevelType w:val="multilevel"/>
    <w:tmpl w:val="65D315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0000037"/>
    <w:multiLevelType w:val="multilevel"/>
    <w:tmpl w:val="673E120B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00000038"/>
    <w:multiLevelType w:val="hybridMultilevel"/>
    <w:tmpl w:val="C12419EE"/>
    <w:lvl w:ilvl="0" w:tplc="ACD63E1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0000039"/>
    <w:multiLevelType w:val="hybridMultilevel"/>
    <w:tmpl w:val="E6B66644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>
      <w:start w:val="1"/>
      <w:numFmt w:val="lowerRoman"/>
      <w:lvlText w:val="%3."/>
      <w:lvlJc w:val="right"/>
      <w:pPr>
        <w:ind w:left="2084" w:hanging="180"/>
      </w:pPr>
    </w:lvl>
    <w:lvl w:ilvl="3" w:tplc="0421000F">
      <w:start w:val="1"/>
      <w:numFmt w:val="decimal"/>
      <w:lvlText w:val="%4."/>
      <w:lvlJc w:val="left"/>
      <w:pPr>
        <w:ind w:left="2804" w:hanging="360"/>
      </w:pPr>
    </w:lvl>
    <w:lvl w:ilvl="4" w:tplc="04210019">
      <w:start w:val="1"/>
      <w:numFmt w:val="lowerLetter"/>
      <w:lvlText w:val="%5."/>
      <w:lvlJc w:val="left"/>
      <w:pPr>
        <w:ind w:left="3524" w:hanging="360"/>
      </w:pPr>
    </w:lvl>
    <w:lvl w:ilvl="5" w:tplc="0421001B">
      <w:start w:val="1"/>
      <w:numFmt w:val="lowerRoman"/>
      <w:lvlText w:val="%6."/>
      <w:lvlJc w:val="right"/>
      <w:pPr>
        <w:ind w:left="4244" w:hanging="180"/>
      </w:pPr>
    </w:lvl>
    <w:lvl w:ilvl="6" w:tplc="0421000F">
      <w:start w:val="1"/>
      <w:numFmt w:val="decimal"/>
      <w:lvlText w:val="%7."/>
      <w:lvlJc w:val="left"/>
      <w:pPr>
        <w:ind w:left="4964" w:hanging="360"/>
      </w:pPr>
    </w:lvl>
    <w:lvl w:ilvl="7" w:tplc="04210019">
      <w:start w:val="1"/>
      <w:numFmt w:val="lowerLetter"/>
      <w:lvlText w:val="%8."/>
      <w:lvlJc w:val="left"/>
      <w:pPr>
        <w:ind w:left="5684" w:hanging="360"/>
      </w:pPr>
    </w:lvl>
    <w:lvl w:ilvl="8" w:tplc="0421001B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0000003A"/>
    <w:multiLevelType w:val="hybridMultilevel"/>
    <w:tmpl w:val="BB764EBE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000003B"/>
    <w:multiLevelType w:val="multilevel"/>
    <w:tmpl w:val="6DFF2B5D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59" w15:restartNumberingAfterBreak="0">
    <w:nsid w:val="0000003C"/>
    <w:multiLevelType w:val="hybridMultilevel"/>
    <w:tmpl w:val="38B020AE"/>
    <w:lvl w:ilvl="0" w:tplc="4AECC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000003D"/>
    <w:multiLevelType w:val="hybridMultilevel"/>
    <w:tmpl w:val="978407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0000003E"/>
    <w:multiLevelType w:val="multilevel"/>
    <w:tmpl w:val="754A5D0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0000003F"/>
    <w:multiLevelType w:val="hybridMultilevel"/>
    <w:tmpl w:val="A9A6DA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0000040"/>
    <w:multiLevelType w:val="multilevel"/>
    <w:tmpl w:val="76904C83"/>
    <w:lvl w:ilvl="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4" w15:restartNumberingAfterBreak="0">
    <w:nsid w:val="00000041"/>
    <w:multiLevelType w:val="hybridMultilevel"/>
    <w:tmpl w:val="DCC284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9AAC5552" w:tentative="1">
      <w:start w:val="1"/>
      <w:numFmt w:val="lowerRoman"/>
      <w:lvlText w:val="%3."/>
      <w:lvlJc w:val="right"/>
      <w:pPr>
        <w:ind w:left="2160" w:hanging="180"/>
      </w:pPr>
    </w:lvl>
    <w:lvl w:ilvl="3" w:tplc="8DFA4698" w:tentative="1">
      <w:start w:val="1"/>
      <w:numFmt w:val="decimal"/>
      <w:lvlText w:val="%4."/>
      <w:lvlJc w:val="left"/>
      <w:pPr>
        <w:ind w:left="2880" w:hanging="360"/>
      </w:pPr>
    </w:lvl>
    <w:lvl w:ilvl="4" w:tplc="AC14F97A" w:tentative="1">
      <w:start w:val="1"/>
      <w:numFmt w:val="lowerLetter"/>
      <w:lvlText w:val="%5."/>
      <w:lvlJc w:val="left"/>
      <w:pPr>
        <w:ind w:left="3600" w:hanging="360"/>
      </w:pPr>
    </w:lvl>
    <w:lvl w:ilvl="5" w:tplc="47143D4A" w:tentative="1">
      <w:start w:val="1"/>
      <w:numFmt w:val="lowerRoman"/>
      <w:lvlText w:val="%6."/>
      <w:lvlJc w:val="right"/>
      <w:pPr>
        <w:ind w:left="4320" w:hanging="180"/>
      </w:pPr>
    </w:lvl>
    <w:lvl w:ilvl="6" w:tplc="BBCC15A4" w:tentative="1">
      <w:start w:val="1"/>
      <w:numFmt w:val="decimal"/>
      <w:lvlText w:val="%7."/>
      <w:lvlJc w:val="left"/>
      <w:pPr>
        <w:ind w:left="5040" w:hanging="360"/>
      </w:pPr>
    </w:lvl>
    <w:lvl w:ilvl="7" w:tplc="73D885DC" w:tentative="1">
      <w:start w:val="1"/>
      <w:numFmt w:val="lowerLetter"/>
      <w:lvlText w:val="%8."/>
      <w:lvlJc w:val="left"/>
      <w:pPr>
        <w:ind w:left="5760" w:hanging="360"/>
      </w:pPr>
    </w:lvl>
    <w:lvl w:ilvl="8" w:tplc="C770A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0000042"/>
    <w:multiLevelType w:val="hybridMultilevel"/>
    <w:tmpl w:val="0E7E69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0000043"/>
    <w:multiLevelType w:val="hybridMultilevel"/>
    <w:tmpl w:val="78B2B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9EA0839"/>
    <w:multiLevelType w:val="hybridMultilevel"/>
    <w:tmpl w:val="4636F8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89603E"/>
    <w:multiLevelType w:val="multilevel"/>
    <w:tmpl w:val="4189603E"/>
    <w:lvl w:ilvl="0">
      <w:start w:val="1"/>
      <w:numFmt w:val="upperRoman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abstractNum w:abstractNumId="69" w15:restartNumberingAfterBreak="0">
    <w:nsid w:val="46A323A4"/>
    <w:multiLevelType w:val="hybridMultilevel"/>
    <w:tmpl w:val="50AC3D5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0" w15:restartNumberingAfterBreak="0">
    <w:nsid w:val="74535845"/>
    <w:multiLevelType w:val="multilevel"/>
    <w:tmpl w:val="74535845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1" w15:restartNumberingAfterBreak="0">
    <w:nsid w:val="7E177AFE"/>
    <w:multiLevelType w:val="hybridMultilevel"/>
    <w:tmpl w:val="1974B5F8"/>
    <w:lvl w:ilvl="0" w:tplc="EEAA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795002">
    <w:abstractNumId w:val="68"/>
  </w:num>
  <w:num w:numId="2" w16cid:durableId="244074301">
    <w:abstractNumId w:val="70"/>
  </w:num>
  <w:num w:numId="3" w16cid:durableId="93677435">
    <w:abstractNumId w:val="40"/>
  </w:num>
  <w:num w:numId="4" w16cid:durableId="665324240">
    <w:abstractNumId w:val="26"/>
  </w:num>
  <w:num w:numId="5" w16cid:durableId="416097551">
    <w:abstractNumId w:val="71"/>
  </w:num>
  <w:num w:numId="6" w16cid:durableId="553543660">
    <w:abstractNumId w:val="67"/>
  </w:num>
  <w:num w:numId="7" w16cid:durableId="96412156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46048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153806">
    <w:abstractNumId w:val="5"/>
  </w:num>
  <w:num w:numId="10" w16cid:durableId="381635886">
    <w:abstractNumId w:val="6"/>
  </w:num>
  <w:num w:numId="11" w16cid:durableId="2053798273">
    <w:abstractNumId w:val="7"/>
  </w:num>
  <w:num w:numId="12" w16cid:durableId="518547921">
    <w:abstractNumId w:val="1"/>
  </w:num>
  <w:num w:numId="13" w16cid:durableId="1288244689">
    <w:abstractNumId w:val="3"/>
  </w:num>
  <w:num w:numId="14" w16cid:durableId="1987590839">
    <w:abstractNumId w:val="4"/>
  </w:num>
  <w:num w:numId="15" w16cid:durableId="1315187424">
    <w:abstractNumId w:val="0"/>
  </w:num>
  <w:num w:numId="16" w16cid:durableId="1783105617">
    <w:abstractNumId w:val="69"/>
  </w:num>
  <w:num w:numId="17" w16cid:durableId="1170876154">
    <w:abstractNumId w:val="8"/>
  </w:num>
  <w:num w:numId="18" w16cid:durableId="1345285658">
    <w:abstractNumId w:val="2"/>
  </w:num>
  <w:num w:numId="19" w16cid:durableId="1782258245">
    <w:abstractNumId w:val="10"/>
  </w:num>
  <w:num w:numId="20" w16cid:durableId="66467157">
    <w:abstractNumId w:val="9"/>
  </w:num>
  <w:num w:numId="21" w16cid:durableId="1380473591">
    <w:abstractNumId w:val="11"/>
  </w:num>
  <w:num w:numId="22" w16cid:durableId="2079282530">
    <w:abstractNumId w:val="12"/>
  </w:num>
  <w:num w:numId="23" w16cid:durableId="320087252">
    <w:abstractNumId w:val="13"/>
  </w:num>
  <w:num w:numId="24" w16cid:durableId="1578318319">
    <w:abstractNumId w:val="14"/>
  </w:num>
  <w:num w:numId="25" w16cid:durableId="236743800">
    <w:abstractNumId w:val="17"/>
  </w:num>
  <w:num w:numId="26" w16cid:durableId="9247269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9705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787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6544764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95171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1703570">
    <w:abstractNumId w:val="42"/>
  </w:num>
  <w:num w:numId="32" w16cid:durableId="822964330">
    <w:abstractNumId w:val="30"/>
  </w:num>
  <w:num w:numId="33" w16cid:durableId="711417019">
    <w:abstractNumId w:val="36"/>
  </w:num>
  <w:num w:numId="34" w16cid:durableId="1216963520">
    <w:abstractNumId w:val="18"/>
  </w:num>
  <w:num w:numId="35" w16cid:durableId="1372267568">
    <w:abstractNumId w:val="57"/>
  </w:num>
  <w:num w:numId="36" w16cid:durableId="135949692">
    <w:abstractNumId w:val="43"/>
  </w:num>
  <w:num w:numId="37" w16cid:durableId="1631128848">
    <w:abstractNumId w:val="21"/>
  </w:num>
  <w:num w:numId="38" w16cid:durableId="386802086">
    <w:abstractNumId w:val="28"/>
  </w:num>
  <w:num w:numId="39" w16cid:durableId="913197836">
    <w:abstractNumId w:val="25"/>
  </w:num>
  <w:num w:numId="40" w16cid:durableId="1240750668">
    <w:abstractNumId w:val="55"/>
  </w:num>
  <w:num w:numId="41" w16cid:durableId="712117781">
    <w:abstractNumId w:val="44"/>
  </w:num>
  <w:num w:numId="42" w16cid:durableId="965741885">
    <w:abstractNumId w:val="33"/>
  </w:num>
  <w:num w:numId="43" w16cid:durableId="445662100">
    <w:abstractNumId w:val="23"/>
  </w:num>
  <w:num w:numId="44" w16cid:durableId="1592279380">
    <w:abstractNumId w:val="22"/>
  </w:num>
  <w:num w:numId="45" w16cid:durableId="1583682784">
    <w:abstractNumId w:val="37"/>
  </w:num>
  <w:num w:numId="46" w16cid:durableId="357243290">
    <w:abstractNumId w:val="59"/>
  </w:num>
  <w:num w:numId="47" w16cid:durableId="905799313">
    <w:abstractNumId w:val="29"/>
  </w:num>
  <w:num w:numId="48" w16cid:durableId="208302329">
    <w:abstractNumId w:val="16"/>
  </w:num>
  <w:num w:numId="49" w16cid:durableId="1664165832">
    <w:abstractNumId w:val="31"/>
  </w:num>
  <w:num w:numId="50" w16cid:durableId="1908690102">
    <w:abstractNumId w:val="62"/>
  </w:num>
  <w:num w:numId="51" w16cid:durableId="599217862">
    <w:abstractNumId w:val="65"/>
  </w:num>
  <w:num w:numId="52" w16cid:durableId="794905250">
    <w:abstractNumId w:val="41"/>
  </w:num>
  <w:num w:numId="53" w16cid:durableId="1873496211">
    <w:abstractNumId w:val="64"/>
  </w:num>
  <w:num w:numId="54" w16cid:durableId="1062144042">
    <w:abstractNumId w:val="38"/>
  </w:num>
  <w:num w:numId="55" w16cid:durableId="1436946791">
    <w:abstractNumId w:val="34"/>
  </w:num>
  <w:num w:numId="56" w16cid:durableId="384257828">
    <w:abstractNumId w:val="66"/>
  </w:num>
  <w:num w:numId="57" w16cid:durableId="1344741742">
    <w:abstractNumId w:val="47"/>
  </w:num>
  <w:num w:numId="58" w16cid:durableId="292254373">
    <w:abstractNumId w:val="60"/>
  </w:num>
  <w:num w:numId="59" w16cid:durableId="262417344">
    <w:abstractNumId w:val="49"/>
  </w:num>
  <w:num w:numId="60" w16cid:durableId="533812684">
    <w:abstractNumId w:val="39"/>
  </w:num>
  <w:num w:numId="61" w16cid:durableId="1881240840">
    <w:abstractNumId w:val="46"/>
  </w:num>
  <w:num w:numId="62" w16cid:durableId="1635714866">
    <w:abstractNumId w:val="58"/>
  </w:num>
  <w:num w:numId="63" w16cid:durableId="1609383810">
    <w:abstractNumId w:val="48"/>
  </w:num>
  <w:num w:numId="64" w16cid:durableId="2081752800">
    <w:abstractNumId w:val="54"/>
  </w:num>
  <w:num w:numId="65" w16cid:durableId="1076704498">
    <w:abstractNumId w:val="63"/>
  </w:num>
  <w:num w:numId="66" w16cid:durableId="1235431997">
    <w:abstractNumId w:val="53"/>
  </w:num>
  <w:num w:numId="67" w16cid:durableId="1660041163">
    <w:abstractNumId w:val="61"/>
  </w:num>
  <w:num w:numId="68" w16cid:durableId="1800875235">
    <w:abstractNumId w:val="50"/>
  </w:num>
  <w:num w:numId="69" w16cid:durableId="1485125759">
    <w:abstractNumId w:val="52"/>
  </w:num>
  <w:num w:numId="70" w16cid:durableId="1572036505">
    <w:abstractNumId w:val="15"/>
  </w:num>
  <w:num w:numId="71" w16cid:durableId="543910440">
    <w:abstractNumId w:val="45"/>
  </w:num>
  <w:num w:numId="72" w16cid:durableId="5491453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7E74A4"/>
    <w:rsid w:val="00021807"/>
    <w:rsid w:val="00112310"/>
    <w:rsid w:val="00157931"/>
    <w:rsid w:val="001B046B"/>
    <w:rsid w:val="001F4A39"/>
    <w:rsid w:val="00221C24"/>
    <w:rsid w:val="00262529"/>
    <w:rsid w:val="00285207"/>
    <w:rsid w:val="002D3F7C"/>
    <w:rsid w:val="002E2E6C"/>
    <w:rsid w:val="002F4C15"/>
    <w:rsid w:val="00301345"/>
    <w:rsid w:val="00310BD4"/>
    <w:rsid w:val="00311816"/>
    <w:rsid w:val="003340EF"/>
    <w:rsid w:val="00380181"/>
    <w:rsid w:val="004713A1"/>
    <w:rsid w:val="00560E0A"/>
    <w:rsid w:val="0066592E"/>
    <w:rsid w:val="006B30AF"/>
    <w:rsid w:val="007835E7"/>
    <w:rsid w:val="007B3CB4"/>
    <w:rsid w:val="008222D1"/>
    <w:rsid w:val="00846FB3"/>
    <w:rsid w:val="008605CE"/>
    <w:rsid w:val="00891110"/>
    <w:rsid w:val="0089123E"/>
    <w:rsid w:val="008B1D67"/>
    <w:rsid w:val="00903F7D"/>
    <w:rsid w:val="00995E71"/>
    <w:rsid w:val="009F3D2D"/>
    <w:rsid w:val="00A10F1D"/>
    <w:rsid w:val="00A119CF"/>
    <w:rsid w:val="00B757B5"/>
    <w:rsid w:val="00C64555"/>
    <w:rsid w:val="00CE215C"/>
    <w:rsid w:val="00D97010"/>
    <w:rsid w:val="00DC1560"/>
    <w:rsid w:val="00E167CA"/>
    <w:rsid w:val="00E3162E"/>
    <w:rsid w:val="00ED7ED5"/>
    <w:rsid w:val="00F22475"/>
    <w:rsid w:val="0D7E74A4"/>
    <w:rsid w:val="119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90ADC0"/>
  <w15:docId w15:val="{0B8EB800-5FE1-4ECB-B9DE-91471102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Default Paragraph Font" w:semiHidden="1"/>
    <w:lsdException w:name="Body Text" w:uiPriority="1" w:qFormat="1"/>
    <w:lsdException w:name="Subtitle" w:qFormat="1"/>
    <w:lsdException w:name="Body Text Indent 2" w:uiPriority="99"/>
    <w:lsdException w:name="Body Text Indent 3" w:uiPriority="99"/>
    <w:lsdException w:name="Hyperlink" w:uiPriority="99" w:unhideWhenUsed="1"/>
    <w:lsdException w:name="Strong" w:qFormat="1"/>
    <w:lsdException w:name="Emphasis" w:uiPriority="20" w:qFormat="1"/>
    <w:lsdException w:name="Document Map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rFonts w:ascii="Times New Roman" w:eastAsia="SimSun" w:hAnsi="Times New Roman" w:cs="Times New Roman"/>
      <w:lang w:val="en-US" w:eastAsia="en-US"/>
      <w14:ligatures w14:val="standardContextual"/>
    </w:rPr>
  </w:style>
  <w:style w:type="paragraph" w:styleId="Heading1">
    <w:name w:val="heading 1"/>
    <w:basedOn w:val="NoSpacing"/>
    <w:link w:val="Heading1Char"/>
    <w:uiPriority w:val="9"/>
    <w:qFormat/>
    <w:rsid w:val="004713A1"/>
    <w:pPr>
      <w:tabs>
        <w:tab w:val="center" w:pos="3960"/>
        <w:tab w:val="left" w:pos="5140"/>
      </w:tabs>
      <w:spacing w:line="48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13A1"/>
    <w:pPr>
      <w:keepNext/>
      <w:keepLines/>
      <w:spacing w:before="40" w:line="259" w:lineRule="auto"/>
      <w:jc w:val="left"/>
      <w:outlineLvl w:val="2"/>
    </w:pPr>
    <w:rPr>
      <w:rFonts w:ascii="Calibri Light" w:eastAsia="Times New Roman" w:hAnsi="Calibri Light"/>
      <w:color w:val="1F3763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13A1"/>
    <w:pPr>
      <w:keepNext/>
      <w:keepLines/>
      <w:spacing w:before="40" w:line="259" w:lineRule="auto"/>
      <w:jc w:val="left"/>
      <w:outlineLvl w:val="3"/>
    </w:pPr>
    <w:rPr>
      <w:rFonts w:ascii="Calibri Light" w:eastAsia="Times New Roman" w:hAnsi="Calibri Light"/>
      <w:i/>
      <w:iCs/>
      <w:color w:val="2F5496"/>
      <w14:ligatures w14:val="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605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4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ongtext">
    <w:name w:val="long_text"/>
    <w:basedOn w:val="DefaultParagraphFont"/>
    <w:rPr>
      <w:rFonts w:cs="Times New Roman"/>
    </w:rPr>
  </w:style>
  <w:style w:type="character" w:customStyle="1" w:styleId="hps">
    <w:name w:val="hps"/>
    <w:basedOn w:val="DefaultParagraphFont"/>
  </w:style>
  <w:style w:type="paragraph" w:styleId="NormalWeb">
    <w:name w:val="Normal (Web)"/>
    <w:basedOn w:val="Normal"/>
    <w:uiPriority w:val="99"/>
    <w:unhideWhenUsed/>
    <w:rsid w:val="008605CE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ID"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CE"/>
    <w:rPr>
      <w:rFonts w:asciiTheme="majorHAnsi" w:eastAsiaTheme="majorEastAsia" w:hAnsiTheme="majorHAnsi" w:cstheme="majorBidi"/>
      <w:color w:val="2E74B5" w:themeColor="accent1" w:themeShade="BF"/>
      <w:lang w:val="en-US"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1B046B"/>
    <w:rPr>
      <w:rFonts w:asciiTheme="majorHAnsi" w:eastAsiaTheme="majorEastAsia" w:hAnsiTheme="majorHAnsi" w:cstheme="majorBidi"/>
      <w:color w:val="1F4D78" w:themeColor="accent1" w:themeShade="7F"/>
      <w:lang w:val="en-US" w:eastAsia="en-US"/>
      <w14:ligatures w14:val="standardContextual"/>
    </w:rPr>
  </w:style>
  <w:style w:type="character" w:customStyle="1" w:styleId="ListParagraphChar">
    <w:name w:val="List Paragraph Char"/>
    <w:link w:val="ListParagraph"/>
    <w:uiPriority w:val="34"/>
    <w:qFormat/>
    <w:rsid w:val="00301345"/>
    <w:rPr>
      <w:rFonts w:ascii="Calibri" w:eastAsia="Calibri" w:hAnsi="Calibri" w:cs="Times New Roman"/>
      <w:lang w:val="en-US"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713A1"/>
    <w:rPr>
      <w:rFonts w:ascii="Times New Roman" w:eastAsia="SimSun" w:hAnsi="Times New Roman" w:cs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713A1"/>
    <w:rPr>
      <w:rFonts w:ascii="Calibri Light" w:eastAsia="Times New Roman" w:hAnsi="Calibri Light" w:cs="Times New Roman"/>
      <w:color w:val="1F3763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713A1"/>
    <w:rPr>
      <w:rFonts w:ascii="Calibri Light" w:eastAsia="Times New Roman" w:hAnsi="Calibri Light" w:cs="Times New Roman"/>
      <w:i/>
      <w:iCs/>
      <w:color w:val="2F5496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4713A1"/>
  </w:style>
  <w:style w:type="paragraph" w:styleId="NoSpacing">
    <w:name w:val="No Spacing"/>
    <w:uiPriority w:val="1"/>
    <w:qFormat/>
    <w:rsid w:val="004713A1"/>
    <w:rPr>
      <w:rFonts w:ascii="Times New Roman" w:eastAsia="SimSun" w:hAnsi="Times New Roman" w:cs="Times New Roman"/>
      <w:sz w:val="21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713A1"/>
    <w:rPr>
      <w:rFonts w:ascii="Times New Roman" w:eastAsia="SimSun" w:hAnsi="Times New Roman" w:cs="Times New Roman"/>
      <w:i/>
      <w:iCs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713A1"/>
    <w:rPr>
      <w:rFonts w:ascii="Times New Roman" w:eastAsia="SimSun" w:hAnsi="Times New Roman" w:cs="Times New Roman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713A1"/>
    <w:rPr>
      <w:rFonts w:ascii="Times New Roman" w:eastAsia="SimSun" w:hAnsi="Times New Roman" w:cs="Times New Roman"/>
      <w:lang w:val="en-US" w:eastAsia="en-US"/>
      <w14:ligatures w14:val="standardContextual"/>
    </w:rPr>
  </w:style>
  <w:style w:type="character" w:styleId="PlaceholderText">
    <w:name w:val="Placeholder Text"/>
    <w:basedOn w:val="DefaultParagraphFont"/>
    <w:uiPriority w:val="99"/>
    <w:rsid w:val="004713A1"/>
    <w:rPr>
      <w:color w:val="808080"/>
    </w:rPr>
  </w:style>
  <w:style w:type="paragraph" w:styleId="BalloonText">
    <w:name w:val="Balloon Text"/>
    <w:basedOn w:val="Normal"/>
    <w:link w:val="BalloonTextChar"/>
    <w:uiPriority w:val="99"/>
    <w:rsid w:val="004713A1"/>
    <w:pPr>
      <w:jc w:val="left"/>
    </w:pPr>
    <w:rPr>
      <w:rFonts w:ascii="Tahoma" w:eastAsia="Calibri" w:hAnsi="Tahoma" w:cs="Tahoma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13A1"/>
    <w:rPr>
      <w:rFonts w:ascii="Tahoma" w:eastAsia="Calibri" w:hAnsi="Tahoma" w:cs="Tahoma"/>
      <w:sz w:val="16"/>
      <w:szCs w:val="16"/>
      <w:lang w:val="en-US" w:eastAsia="en-US"/>
    </w:rPr>
  </w:style>
  <w:style w:type="paragraph" w:customStyle="1" w:styleId="sub3">
    <w:name w:val="&quot;sub 3&quot;"/>
    <w:basedOn w:val="Normal"/>
    <w:qFormat/>
    <w:rsid w:val="004713A1"/>
    <w:pPr>
      <w:spacing w:line="480" w:lineRule="auto"/>
      <w:jc w:val="left"/>
    </w:pPr>
    <w:rPr>
      <w:b/>
      <w:bCs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rsid w:val="00471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13A1"/>
    <w:pPr>
      <w:spacing w:after="160"/>
      <w:jc w:val="left"/>
    </w:pPr>
    <w:rPr>
      <w:rFonts w:ascii="Calibri" w:eastAsia="Calibri" w:hAnsi="Calibri" w:cs="SimSu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3A1"/>
    <w:rPr>
      <w:rFonts w:ascii="Calibri" w:eastAsia="Calibri" w:hAnsi="Calibri" w:cs="SimSu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71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713A1"/>
    <w:rPr>
      <w:rFonts w:ascii="Calibri" w:eastAsia="Calibri" w:hAnsi="Calibri" w:cs="SimSun"/>
      <w:b/>
      <w:bCs/>
      <w:lang w:val="en-US" w:eastAsia="en-US"/>
    </w:rPr>
  </w:style>
  <w:style w:type="character" w:customStyle="1" w:styleId="footnotedescriptionChar">
    <w:name w:val="footnote description Char"/>
    <w:link w:val="footnotedescription"/>
    <w:rsid w:val="004713A1"/>
    <w:rPr>
      <w:rFonts w:eastAsia="Times New Roman" w:cs="Times New Roman"/>
      <w:color w:val="000000"/>
      <w:kern w:val="2"/>
    </w:rPr>
  </w:style>
  <w:style w:type="paragraph" w:customStyle="1" w:styleId="footnotedescription">
    <w:name w:val="footnote description"/>
    <w:next w:val="Normal"/>
    <w:link w:val="footnotedescriptionChar"/>
    <w:rsid w:val="004713A1"/>
    <w:pPr>
      <w:spacing w:line="251" w:lineRule="auto"/>
      <w:ind w:left="2367" w:firstLine="315"/>
      <w:jc w:val="both"/>
    </w:pPr>
    <w:rPr>
      <w:rFonts w:eastAsia="Times New Roman" w:cs="Times New Roman"/>
      <w:color w:val="000000"/>
      <w:kern w:val="2"/>
    </w:rPr>
  </w:style>
  <w:style w:type="character" w:customStyle="1" w:styleId="footnotemark">
    <w:name w:val="footnote mark"/>
    <w:rsid w:val="004713A1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4713A1"/>
    <w:pPr>
      <w:widowControl w:val="0"/>
      <w:autoSpaceDE w:val="0"/>
      <w:autoSpaceDN w:val="0"/>
      <w:jc w:val="left"/>
    </w:pPr>
    <w:rPr>
      <w:rFonts w:eastAsia="Times New Roman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713A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713A1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val="en-ID"/>
      <w14:ligatures w14:val="none"/>
    </w:rPr>
  </w:style>
  <w:style w:type="paragraph" w:styleId="TOCHeading">
    <w:name w:val="TOC Heading"/>
    <w:basedOn w:val="Heading1"/>
    <w:next w:val="Normal"/>
    <w:uiPriority w:val="39"/>
    <w:qFormat/>
    <w:rsid w:val="004713A1"/>
    <w:pPr>
      <w:keepNext/>
      <w:keepLines/>
      <w:tabs>
        <w:tab w:val="clear" w:pos="3960"/>
        <w:tab w:val="clear" w:pos="5140"/>
      </w:tabs>
      <w:spacing w:before="240" w:line="259" w:lineRule="auto"/>
      <w:jc w:val="left"/>
      <w:outlineLvl w:val="9"/>
    </w:pPr>
    <w:rPr>
      <w:rFonts w:ascii="Calibri Light" w:eastAsia="Times New Roman" w:hAnsi="Calibri Light"/>
      <w:b w:val="0"/>
      <w:bCs w:val="0"/>
      <w:color w:val="2F5496"/>
      <w:sz w:val="32"/>
      <w:szCs w:val="32"/>
    </w:rPr>
  </w:style>
  <w:style w:type="paragraph" w:styleId="TOC2">
    <w:name w:val="toc 2"/>
    <w:basedOn w:val="Normal"/>
    <w:next w:val="Normal"/>
    <w:uiPriority w:val="39"/>
    <w:rsid w:val="004713A1"/>
    <w:pPr>
      <w:tabs>
        <w:tab w:val="left" w:pos="709"/>
        <w:tab w:val="right" w:leader="dot" w:pos="7927"/>
      </w:tabs>
      <w:spacing w:after="100" w:line="360" w:lineRule="auto"/>
      <w:ind w:left="709" w:hanging="425"/>
      <w:jc w:val="left"/>
    </w:pPr>
    <w:rPr>
      <w:rFonts w:eastAsia="Times New Roman"/>
      <w:b/>
      <w:noProof/>
      <w:sz w:val="24"/>
      <w:szCs w:val="24"/>
      <w14:ligatures w14:val="none"/>
    </w:rPr>
  </w:style>
  <w:style w:type="paragraph" w:styleId="TOC1">
    <w:name w:val="toc 1"/>
    <w:basedOn w:val="Normal"/>
    <w:next w:val="Normal"/>
    <w:uiPriority w:val="39"/>
    <w:rsid w:val="004713A1"/>
    <w:pPr>
      <w:tabs>
        <w:tab w:val="right" w:leader="dot" w:pos="7927"/>
      </w:tabs>
      <w:spacing w:after="100" w:line="259" w:lineRule="auto"/>
      <w:jc w:val="left"/>
    </w:pPr>
    <w:rPr>
      <w:rFonts w:eastAsia="Times New Roman"/>
      <w:b/>
      <w:noProof/>
      <w:sz w:val="24"/>
      <w:szCs w:val="28"/>
      <w14:ligatures w14:val="none"/>
    </w:rPr>
  </w:style>
  <w:style w:type="paragraph" w:styleId="TOC3">
    <w:name w:val="toc 3"/>
    <w:basedOn w:val="Normal"/>
    <w:next w:val="Normal"/>
    <w:uiPriority w:val="39"/>
    <w:rsid w:val="004713A1"/>
    <w:pPr>
      <w:tabs>
        <w:tab w:val="left" w:pos="284"/>
        <w:tab w:val="left" w:pos="709"/>
        <w:tab w:val="right" w:leader="dot" w:pos="7927"/>
      </w:tabs>
      <w:spacing w:after="100" w:line="259" w:lineRule="auto"/>
      <w:ind w:left="851" w:hanging="709"/>
      <w:jc w:val="left"/>
    </w:pPr>
    <w:rPr>
      <w:rFonts w:eastAsia="Times New Roman"/>
      <w:b/>
      <w:noProof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qFormat/>
    <w:rsid w:val="004713A1"/>
    <w:pPr>
      <w:spacing w:after="200"/>
      <w:jc w:val="left"/>
    </w:pPr>
    <w:rPr>
      <w:rFonts w:ascii="Calibri" w:eastAsia="Calibri" w:hAnsi="Calibri" w:cs="Arial"/>
      <w:i/>
      <w:iCs/>
      <w:color w:val="44546A"/>
      <w:kern w:val="2"/>
      <w:sz w:val="18"/>
      <w:szCs w:val="18"/>
      <w:lang w:val="en-ID"/>
      <w14:ligatures w14:val="none"/>
    </w:rPr>
  </w:style>
  <w:style w:type="paragraph" w:styleId="TOC4">
    <w:name w:val="toc 4"/>
    <w:basedOn w:val="Normal"/>
    <w:next w:val="Normal"/>
    <w:uiPriority w:val="39"/>
    <w:rsid w:val="004713A1"/>
    <w:pPr>
      <w:tabs>
        <w:tab w:val="left" w:pos="1276"/>
        <w:tab w:val="right" w:leader="dot" w:pos="7927"/>
      </w:tabs>
      <w:spacing w:after="100" w:line="259" w:lineRule="auto"/>
      <w:ind w:left="660"/>
      <w:jc w:val="left"/>
    </w:pPr>
    <w:rPr>
      <w:rFonts w:ascii="Calibri" w:eastAsia="Calibri" w:hAnsi="Calibri" w:cs="Arial"/>
      <w:kern w:val="2"/>
      <w:sz w:val="22"/>
      <w:szCs w:val="22"/>
      <w:lang w:val="en-ID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713A1"/>
    <w:rPr>
      <w:rFonts w:ascii="Tahoma" w:hAnsi="Tahoma" w:cs="Tahoma"/>
      <w:kern w:val="2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rsid w:val="004713A1"/>
    <w:pPr>
      <w:jc w:val="left"/>
    </w:pPr>
    <w:rPr>
      <w:rFonts w:ascii="Tahoma" w:eastAsiaTheme="minorEastAsia" w:hAnsi="Tahoma" w:cs="Tahoma"/>
      <w:kern w:val="2"/>
      <w:sz w:val="16"/>
      <w:szCs w:val="16"/>
      <w:lang w:val="en-ID" w:eastAsia="en-ID"/>
      <w14:ligatures w14:val="none"/>
    </w:rPr>
  </w:style>
  <w:style w:type="character" w:customStyle="1" w:styleId="DocumentMapChar1">
    <w:name w:val="Document Map Char1"/>
    <w:basedOn w:val="DefaultParagraphFont"/>
    <w:uiPriority w:val="99"/>
    <w:rsid w:val="004713A1"/>
    <w:rPr>
      <w:rFonts w:ascii="Segoe UI" w:eastAsia="SimSun" w:hAnsi="Segoe UI" w:cs="Segoe UI"/>
      <w:sz w:val="16"/>
      <w:szCs w:val="16"/>
      <w:lang w:val="en-US" w:eastAsia="en-US"/>
      <w14:ligatures w14:val="standardContextual"/>
    </w:rPr>
  </w:style>
  <w:style w:type="character" w:customStyle="1" w:styleId="markedcontent">
    <w:name w:val="markedcontent"/>
    <w:rsid w:val="004713A1"/>
  </w:style>
  <w:style w:type="paragraph" w:customStyle="1" w:styleId="DaftarParagraf1">
    <w:name w:val="Daftar Paragraf1"/>
    <w:basedOn w:val="Normal"/>
    <w:uiPriority w:val="34"/>
    <w:qFormat/>
    <w:rsid w:val="004713A1"/>
    <w:pPr>
      <w:spacing w:after="200" w:line="276" w:lineRule="auto"/>
      <w:ind w:left="720"/>
      <w:contextualSpacing/>
      <w:jc w:val="left"/>
    </w:pPr>
    <w:rPr>
      <w:rFonts w:ascii="Calibri" w:eastAsia="Calibri" w:hAnsi="Calibri" w:cs="Mangal"/>
      <w:sz w:val="22"/>
      <w:szCs w:val="22"/>
      <w:lang w:val="id-ID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rsid w:val="004713A1"/>
    <w:pPr>
      <w:spacing w:after="120" w:line="276" w:lineRule="auto"/>
      <w:ind w:left="360"/>
      <w:jc w:val="left"/>
    </w:pPr>
    <w:rPr>
      <w:rFonts w:ascii="Calibri" w:eastAsia="Calibri" w:hAnsi="Calibri" w:cs="Mangal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713A1"/>
    <w:rPr>
      <w:rFonts w:ascii="Calibri" w:eastAsia="Calibri" w:hAnsi="Calibri" w:cs="Mangal"/>
      <w:sz w:val="16"/>
      <w:szCs w:val="16"/>
      <w:lang w:val="en-US" w:eastAsia="en-US"/>
    </w:rPr>
  </w:style>
  <w:style w:type="paragraph" w:customStyle="1" w:styleId="Default">
    <w:name w:val="Default"/>
    <w:rsid w:val="004713A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paragraph" w:customStyle="1" w:styleId="B">
    <w:name w:val="B"/>
    <w:basedOn w:val="Normal"/>
    <w:rsid w:val="004713A1"/>
    <w:pPr>
      <w:tabs>
        <w:tab w:val="left" w:pos="720"/>
      </w:tabs>
      <w:ind w:left="720" w:hanging="360"/>
      <w:jc w:val="left"/>
    </w:pPr>
    <w:rPr>
      <w:rFonts w:eastAsia="Times New Roman"/>
      <w14:ligatures w14:val="none"/>
    </w:rPr>
  </w:style>
  <w:style w:type="character" w:styleId="Emphasis">
    <w:name w:val="Emphasis"/>
    <w:uiPriority w:val="20"/>
    <w:qFormat/>
    <w:rsid w:val="004713A1"/>
    <w:rPr>
      <w:i/>
      <w:iCs/>
    </w:rPr>
  </w:style>
  <w:style w:type="paragraph" w:styleId="Bibliography">
    <w:name w:val="Bibliography"/>
    <w:basedOn w:val="Normal"/>
    <w:next w:val="Normal"/>
    <w:uiPriority w:val="37"/>
    <w:rsid w:val="004713A1"/>
    <w:pPr>
      <w:spacing w:after="160" w:line="259" w:lineRule="auto"/>
      <w:jc w:val="left"/>
    </w:pPr>
    <w:rPr>
      <w:rFonts w:ascii="Calibri" w:eastAsia="Calibri" w:hAnsi="Calibri"/>
      <w:sz w:val="22"/>
      <w:szCs w:val="22"/>
      <w:lang w:val="id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rsid w:val="00471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713A1"/>
    <w:rPr>
      <w:rFonts w:ascii="Courier New" w:eastAsia="Times New Roman" w:hAnsi="Courier New" w:cs="Courier New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13A1"/>
    <w:rPr>
      <w:rFonts w:ascii="Calibri" w:eastAsia="Calibri" w:hAnsi="Calibri" w:cs="Mangal"/>
    </w:rPr>
  </w:style>
  <w:style w:type="paragraph" w:styleId="FootnoteText">
    <w:name w:val="footnote text"/>
    <w:basedOn w:val="Normal"/>
    <w:link w:val="FootnoteTextChar"/>
    <w:uiPriority w:val="99"/>
    <w:rsid w:val="004713A1"/>
    <w:pPr>
      <w:jc w:val="left"/>
    </w:pPr>
    <w:rPr>
      <w:rFonts w:ascii="Calibri" w:eastAsia="Calibri" w:hAnsi="Calibri" w:cs="Mangal"/>
      <w:lang w:val="en-ID" w:eastAsia="en-ID"/>
      <w14:ligatures w14:val="none"/>
    </w:rPr>
  </w:style>
  <w:style w:type="character" w:customStyle="1" w:styleId="FootnoteTextChar1">
    <w:name w:val="Footnote Text Char1"/>
    <w:basedOn w:val="DefaultParagraphFont"/>
    <w:rsid w:val="004713A1"/>
    <w:rPr>
      <w:rFonts w:ascii="Times New Roman" w:eastAsia="SimSun" w:hAnsi="Times New Roman" w:cs="Times New Roman"/>
      <w:lang w:val="en-US" w:eastAsia="en-US"/>
      <w14:ligatures w14:val="standardContextu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713A1"/>
    <w:rPr>
      <w:rFonts w:cs="Mangal"/>
      <w:lang w:val="id-ID"/>
    </w:rPr>
  </w:style>
  <w:style w:type="paragraph" w:styleId="BodyTextIndent2">
    <w:name w:val="Body Text Indent 2"/>
    <w:basedOn w:val="Normal"/>
    <w:link w:val="BodyTextIndent2Char"/>
    <w:uiPriority w:val="99"/>
    <w:rsid w:val="004713A1"/>
    <w:pPr>
      <w:spacing w:after="120" w:line="480" w:lineRule="auto"/>
      <w:ind w:left="360"/>
      <w:jc w:val="left"/>
    </w:pPr>
    <w:rPr>
      <w:rFonts w:asciiTheme="minorHAnsi" w:eastAsiaTheme="minorEastAsia" w:hAnsiTheme="minorHAnsi" w:cs="Mangal"/>
      <w:lang w:val="id-ID" w:eastAsia="en-ID"/>
      <w14:ligatures w14:val="none"/>
    </w:rPr>
  </w:style>
  <w:style w:type="character" w:customStyle="1" w:styleId="BodyTextIndent2Char1">
    <w:name w:val="Body Text Indent 2 Char1"/>
    <w:basedOn w:val="DefaultParagraphFont"/>
    <w:uiPriority w:val="99"/>
    <w:rsid w:val="004713A1"/>
    <w:rPr>
      <w:rFonts w:ascii="Times New Roman" w:eastAsia="SimSun" w:hAnsi="Times New Roman" w:cs="Times New Roman"/>
      <w:lang w:val="en-US" w:eastAsia="en-US"/>
      <w14:ligatures w14:val="standardContextual"/>
    </w:rPr>
  </w:style>
  <w:style w:type="character" w:customStyle="1" w:styleId="fontstyle01">
    <w:name w:val="fontstyle01"/>
    <w:rsid w:val="004713A1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st">
    <w:name w:val="st"/>
    <w:rsid w:val="004713A1"/>
  </w:style>
  <w:style w:type="character" w:customStyle="1" w:styleId="e24kjd">
    <w:name w:val="e24kjd"/>
    <w:rsid w:val="004713A1"/>
  </w:style>
  <w:style w:type="character" w:customStyle="1" w:styleId="TitleChar">
    <w:name w:val="Title Char"/>
    <w:basedOn w:val="DefaultParagraphFont"/>
    <w:link w:val="Title"/>
    <w:uiPriority w:val="10"/>
    <w:rsid w:val="004713A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  <w14:ligatures w14:val="standardContextual"/>
    </w:rPr>
  </w:style>
  <w:style w:type="character" w:customStyle="1" w:styleId="y2iqfc">
    <w:name w:val="y2iqfc"/>
    <w:rsid w:val="004713A1"/>
  </w:style>
  <w:style w:type="paragraph" w:styleId="ListBullet">
    <w:name w:val="List Bullet"/>
    <w:basedOn w:val="Normal"/>
    <w:rsid w:val="004713A1"/>
    <w:pPr>
      <w:jc w:val="both"/>
    </w:pPr>
    <w:rPr>
      <w:rFonts w:eastAsia="Times New Roman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4713A1"/>
    <w:rPr>
      <w:rFonts w:ascii="Times New Roman" w:eastAsia="Calibri" w:hAnsi="Times New Roman" w:cs="SimSun"/>
      <w:sz w:val="24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adalwani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16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Jaka wiratama</cp:lastModifiedBy>
  <cp:revision>12</cp:revision>
  <dcterms:created xsi:type="dcterms:W3CDTF">2024-08-05T05:22:00Z</dcterms:created>
  <dcterms:modified xsi:type="dcterms:W3CDTF">2025-04-11T07:28:00Z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3A4DD5289F9B4BEBA29EF4750F9FF501_11</vt:lpwstr>
  </property>
</Properties>
</file>