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2896E" w14:textId="77777777" w:rsidR="00811CED" w:rsidRDefault="00811CED">
      <w:pPr>
        <w:spacing w:before="3" w:line="180" w:lineRule="exact"/>
        <w:rPr>
          <w:sz w:val="18"/>
          <w:szCs w:val="18"/>
        </w:rPr>
      </w:pPr>
    </w:p>
    <w:p w14:paraId="0BFEFA36" w14:textId="77777777" w:rsidR="00811CED" w:rsidRDefault="00811CED">
      <w:pPr>
        <w:spacing w:line="200" w:lineRule="exact"/>
      </w:pPr>
    </w:p>
    <w:p w14:paraId="4FD19467" w14:textId="2751E72E" w:rsidR="00811CED" w:rsidRDefault="00000000">
      <w:pPr>
        <w:spacing w:before="4"/>
        <w:ind w:left="833" w:right="1130"/>
        <w:jc w:val="center"/>
        <w:rPr>
          <w:rFonts w:ascii="Book Antiqua" w:eastAsia="Book Antiqua" w:hAnsi="Book Antiqua" w:cs="Book Antiqua"/>
          <w:sz w:val="32"/>
          <w:szCs w:val="32"/>
        </w:rPr>
      </w:pPr>
      <w:r>
        <w:pict w14:anchorId="79042718">
          <v:group id="_x0000_s2153" style="position:absolute;left:0;text-align:left;margin-left:88.75pt;margin-top:67.6pt;width:437.6pt;height:4.45pt;z-index:-251664896;mso-position-horizontal-relative:page;mso-position-vertical-relative:page" coordorigin="1775,1352" coordsize="8752,89">
            <v:shape id="_x0000_s2159" style="position:absolute;left:1805;top:1433;width:4344;height:0" coordorigin="1805,1433" coordsize="4344,0" path="m1805,1433r4344,e" filled="f" strokeweight=".82pt">
              <v:path arrowok="t"/>
            </v:shape>
            <v:shape id="_x0000_s2158" style="position:absolute;left:1805;top:1382;width:4344;height:0" coordorigin="1805,1382" coordsize="4344,0" path="m1805,1382r4344,e" filled="f" strokeweight="2.98pt">
              <v:path arrowok="t"/>
            </v:shape>
            <v:shape id="_x0000_s2157" style="position:absolute;left:6134;top:1382;width:87;height:0" coordorigin="6134,1382" coordsize="87,0" path="m6134,1382r87,e" filled="f" strokeweight="2.98pt">
              <v:path arrowok="t"/>
            </v:shape>
            <v:shape id="_x0000_s2156" style="position:absolute;left:6134;top:1433;width:87;height:0" coordorigin="6134,1433" coordsize="87,0" path="m6134,1433r87,e" filled="f" strokeweight=".82pt">
              <v:path arrowok="t"/>
            </v:shape>
            <v:shape id="_x0000_s2155" style="position:absolute;left:6221;top:1433;width:4276;height:0" coordorigin="6221,1433" coordsize="4276,0" path="m6221,1433r4276,e" filled="f" strokeweight=".82pt">
              <v:path arrowok="t"/>
            </v:shape>
            <v:shape id="_x0000_s2154" style="position:absolute;left:6221;top:1382;width:4276;height:0" coordorigin="6221,1382" coordsize="4276,0" path="m6221,1382r4276,e" filled="f" strokeweight="2.98pt">
              <v:path arrowok="t"/>
            </v:shape>
            <w10:wrap anchorx="page" anchory="page"/>
          </v:group>
        </w:pict>
      </w:r>
      <w:r>
        <w:rPr>
          <w:rFonts w:ascii="Book Antiqua" w:eastAsia="Book Antiqua" w:hAnsi="Book Antiqua" w:cs="Book Antiqua"/>
          <w:b/>
          <w:spacing w:val="-1"/>
          <w:sz w:val="32"/>
          <w:szCs w:val="32"/>
        </w:rPr>
        <w:t>Si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s</w:t>
      </w:r>
      <w:r>
        <w:rPr>
          <w:rFonts w:ascii="Book Antiqua" w:eastAsia="Book Antiqua" w:hAnsi="Book Antiqua" w:cs="Book Antiqua"/>
          <w:b/>
          <w:spacing w:val="1"/>
          <w:sz w:val="32"/>
          <w:szCs w:val="32"/>
        </w:rPr>
        <w:t>t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e</w:t>
      </w:r>
      <w:r>
        <w:rPr>
          <w:rFonts w:ascii="Book Antiqua" w:eastAsia="Book Antiqua" w:hAnsi="Book Antiqua" w:cs="Book Antiqua"/>
          <w:b/>
          <w:sz w:val="32"/>
          <w:szCs w:val="32"/>
        </w:rPr>
        <w:t>m I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n</w:t>
      </w:r>
      <w:r>
        <w:rPr>
          <w:rFonts w:ascii="Book Antiqua" w:eastAsia="Book Antiqua" w:hAnsi="Book Antiqua" w:cs="Book Antiqua"/>
          <w:b/>
          <w:sz w:val="32"/>
          <w:szCs w:val="32"/>
        </w:rPr>
        <w:t>for</w:t>
      </w:r>
      <w:r>
        <w:rPr>
          <w:rFonts w:ascii="Book Antiqua" w:eastAsia="Book Antiqua" w:hAnsi="Book Antiqua" w:cs="Book Antiqua"/>
          <w:b/>
          <w:spacing w:val="-3"/>
          <w:sz w:val="32"/>
          <w:szCs w:val="32"/>
        </w:rPr>
        <w:t>m</w:t>
      </w:r>
      <w:r>
        <w:rPr>
          <w:rFonts w:ascii="Book Antiqua" w:eastAsia="Book Antiqua" w:hAnsi="Book Antiqua" w:cs="Book Antiqua"/>
          <w:b/>
          <w:sz w:val="32"/>
          <w:szCs w:val="32"/>
        </w:rPr>
        <w:t>a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s</w:t>
      </w:r>
      <w:r>
        <w:rPr>
          <w:rFonts w:ascii="Book Antiqua" w:eastAsia="Book Antiqua" w:hAnsi="Book Antiqua" w:cs="Book Antiqua"/>
          <w:b/>
          <w:sz w:val="32"/>
          <w:szCs w:val="32"/>
        </w:rPr>
        <w:t>i</w:t>
      </w:r>
      <w:r>
        <w:rPr>
          <w:rFonts w:ascii="Book Antiqua" w:eastAsia="Book Antiqua" w:hAnsi="Book Antiqua" w:cs="Book Antiqua"/>
          <w:b/>
          <w:spacing w:val="1"/>
          <w:sz w:val="32"/>
          <w:szCs w:val="32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32"/>
          <w:szCs w:val="32"/>
        </w:rPr>
        <w:t>A</w:t>
      </w:r>
      <w:r>
        <w:rPr>
          <w:rFonts w:ascii="Book Antiqua" w:eastAsia="Book Antiqua" w:hAnsi="Book Antiqua" w:cs="Book Antiqua"/>
          <w:b/>
          <w:sz w:val="32"/>
          <w:szCs w:val="32"/>
        </w:rPr>
        <w:t>b</w:t>
      </w:r>
      <w:r>
        <w:rPr>
          <w:rFonts w:ascii="Book Antiqua" w:eastAsia="Book Antiqua" w:hAnsi="Book Antiqua" w:cs="Book Antiqua"/>
          <w:b/>
          <w:spacing w:val="-1"/>
          <w:sz w:val="32"/>
          <w:szCs w:val="32"/>
        </w:rPr>
        <w:t>s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e</w:t>
      </w:r>
      <w:r>
        <w:rPr>
          <w:rFonts w:ascii="Book Antiqua" w:eastAsia="Book Antiqua" w:hAnsi="Book Antiqua" w:cs="Book Antiqua"/>
          <w:b/>
          <w:sz w:val="32"/>
          <w:szCs w:val="32"/>
        </w:rPr>
        <w:t>n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s</w:t>
      </w:r>
      <w:r>
        <w:rPr>
          <w:rFonts w:ascii="Book Antiqua" w:eastAsia="Book Antiqua" w:hAnsi="Book Antiqua" w:cs="Book Antiqua"/>
          <w:b/>
          <w:sz w:val="32"/>
          <w:szCs w:val="32"/>
        </w:rPr>
        <w:t>i</w:t>
      </w:r>
      <w:r>
        <w:rPr>
          <w:rFonts w:ascii="Book Antiqua" w:eastAsia="Book Antiqua" w:hAnsi="Book Antiqua" w:cs="Book Antiqua"/>
          <w:b/>
          <w:spacing w:val="1"/>
          <w:sz w:val="32"/>
          <w:szCs w:val="32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Pe</w:t>
      </w:r>
      <w:r>
        <w:rPr>
          <w:rFonts w:ascii="Book Antiqua" w:eastAsia="Book Antiqua" w:hAnsi="Book Antiqua" w:cs="Book Antiqua"/>
          <w:b/>
          <w:sz w:val="32"/>
          <w:szCs w:val="32"/>
        </w:rPr>
        <w:t>g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a</w:t>
      </w:r>
      <w:r>
        <w:rPr>
          <w:rFonts w:ascii="Book Antiqua" w:eastAsia="Book Antiqua" w:hAnsi="Book Antiqua" w:cs="Book Antiqua"/>
          <w:b/>
          <w:sz w:val="32"/>
          <w:szCs w:val="32"/>
        </w:rPr>
        <w:t>w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a</w:t>
      </w:r>
      <w:r>
        <w:rPr>
          <w:rFonts w:ascii="Book Antiqua" w:eastAsia="Book Antiqua" w:hAnsi="Book Antiqua" w:cs="Book Antiqua"/>
          <w:b/>
          <w:sz w:val="32"/>
          <w:szCs w:val="32"/>
        </w:rPr>
        <w:t>i Be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r</w:t>
      </w:r>
      <w:r>
        <w:rPr>
          <w:rFonts w:ascii="Book Antiqua" w:eastAsia="Book Antiqua" w:hAnsi="Book Antiqua" w:cs="Book Antiqua"/>
          <w:b/>
          <w:sz w:val="32"/>
          <w:szCs w:val="32"/>
        </w:rPr>
        <w:t>b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as</w:t>
      </w:r>
      <w:r>
        <w:rPr>
          <w:rFonts w:ascii="Book Antiqua" w:eastAsia="Book Antiqua" w:hAnsi="Book Antiqua" w:cs="Book Antiqua"/>
          <w:b/>
          <w:sz w:val="32"/>
          <w:szCs w:val="32"/>
        </w:rPr>
        <w:t>is W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e</w:t>
      </w:r>
      <w:r>
        <w:rPr>
          <w:rFonts w:ascii="Book Antiqua" w:eastAsia="Book Antiqua" w:hAnsi="Book Antiqua" w:cs="Book Antiqua"/>
          <w:b/>
          <w:sz w:val="32"/>
          <w:szCs w:val="32"/>
        </w:rPr>
        <w:t xml:space="preserve">b 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>pad</w:t>
      </w:r>
      <w:r>
        <w:rPr>
          <w:rFonts w:ascii="Book Antiqua" w:eastAsia="Book Antiqua" w:hAnsi="Book Antiqua" w:cs="Book Antiqua"/>
          <w:b/>
          <w:sz w:val="32"/>
          <w:szCs w:val="32"/>
        </w:rPr>
        <w:t>a</w:t>
      </w:r>
      <w:r>
        <w:rPr>
          <w:rFonts w:ascii="Book Antiqua" w:eastAsia="Book Antiqua" w:hAnsi="Book Antiqua" w:cs="Book Antiqua"/>
          <w:b/>
          <w:spacing w:val="-2"/>
          <w:sz w:val="32"/>
          <w:szCs w:val="32"/>
        </w:rPr>
        <w:t xml:space="preserve"> </w:t>
      </w:r>
      <w:r>
        <w:rPr>
          <w:rFonts w:ascii="Book Antiqua" w:eastAsia="Book Antiqua" w:hAnsi="Book Antiqua" w:cs="Book Antiqua"/>
          <w:b/>
          <w:sz w:val="32"/>
          <w:szCs w:val="32"/>
        </w:rPr>
        <w:t>P</w:t>
      </w:r>
      <w:r>
        <w:rPr>
          <w:rFonts w:ascii="Book Antiqua" w:eastAsia="Book Antiqua" w:hAnsi="Book Antiqua" w:cs="Book Antiqua"/>
          <w:b/>
          <w:spacing w:val="1"/>
          <w:sz w:val="32"/>
          <w:szCs w:val="32"/>
        </w:rPr>
        <w:t>T</w:t>
      </w:r>
      <w:r>
        <w:rPr>
          <w:rFonts w:ascii="Book Antiqua" w:eastAsia="Book Antiqua" w:hAnsi="Book Antiqua" w:cs="Book Antiqua"/>
          <w:b/>
          <w:sz w:val="32"/>
          <w:szCs w:val="32"/>
        </w:rPr>
        <w:t>. Bo</w:t>
      </w:r>
      <w:r>
        <w:rPr>
          <w:rFonts w:ascii="Book Antiqua" w:eastAsia="Book Antiqua" w:hAnsi="Book Antiqua" w:cs="Book Antiqua"/>
          <w:b/>
          <w:spacing w:val="2"/>
          <w:sz w:val="32"/>
          <w:szCs w:val="32"/>
        </w:rPr>
        <w:t>g</w:t>
      </w:r>
      <w:r>
        <w:rPr>
          <w:rFonts w:ascii="Book Antiqua" w:eastAsia="Book Antiqua" w:hAnsi="Book Antiqua" w:cs="Book Antiqua"/>
          <w:b/>
          <w:sz w:val="32"/>
          <w:szCs w:val="32"/>
        </w:rPr>
        <w:t>a A</w:t>
      </w:r>
      <w:r>
        <w:rPr>
          <w:rFonts w:ascii="Book Antiqua" w:eastAsia="Book Antiqua" w:hAnsi="Book Antiqua" w:cs="Book Antiqua"/>
          <w:b/>
          <w:spacing w:val="-1"/>
          <w:sz w:val="32"/>
          <w:szCs w:val="32"/>
        </w:rPr>
        <w:t>r</w:t>
      </w:r>
      <w:r>
        <w:rPr>
          <w:rFonts w:ascii="Book Antiqua" w:eastAsia="Book Antiqua" w:hAnsi="Book Antiqua" w:cs="Book Antiqua"/>
          <w:b/>
          <w:sz w:val="32"/>
          <w:szCs w:val="32"/>
        </w:rPr>
        <w:t>tha Mandiri</w:t>
      </w:r>
    </w:p>
    <w:p w14:paraId="36370265" w14:textId="77777777" w:rsidR="00811CED" w:rsidRDefault="00811CED">
      <w:pPr>
        <w:spacing w:before="10" w:line="280" w:lineRule="exact"/>
        <w:rPr>
          <w:sz w:val="28"/>
          <w:szCs w:val="28"/>
        </w:rPr>
      </w:pPr>
    </w:p>
    <w:p w14:paraId="7763A166" w14:textId="2E3FC83C" w:rsidR="00811CED" w:rsidRDefault="00000000">
      <w:pPr>
        <w:ind w:left="3277" w:right="3575" w:hanging="1"/>
        <w:jc w:val="center"/>
        <w:rPr>
          <w:rFonts w:ascii="Book Antiqua" w:eastAsia="Book Antiqua" w:hAnsi="Book Antiqua" w:cs="Book Antiqua"/>
          <w:sz w:val="14"/>
          <w:szCs w:val="14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enaldo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ri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Sa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to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o</w:t>
      </w:r>
      <w:r>
        <w:rPr>
          <w:rFonts w:ascii="Book Antiqua" w:eastAsia="Book Antiqua" w:hAnsi="Book Antiqua" w:cs="Book Antiqua"/>
          <w:b/>
          <w:position w:val="5"/>
          <w:sz w:val="14"/>
          <w:szCs w:val="14"/>
        </w:rPr>
        <w:t>1</w:t>
      </w:r>
      <w:r>
        <w:rPr>
          <w:rFonts w:ascii="Book Antiqua" w:eastAsia="Book Antiqua" w:hAnsi="Book Antiqua" w:cs="Book Antiqua"/>
          <w:b/>
          <w:sz w:val="22"/>
          <w:szCs w:val="22"/>
        </w:rPr>
        <w:t>, 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z w:val="22"/>
          <w:szCs w:val="22"/>
        </w:rPr>
        <w:t>fan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Ferna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do Ha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li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w w:val="96"/>
          <w:position w:val="5"/>
          <w:sz w:val="14"/>
          <w:szCs w:val="14"/>
        </w:rPr>
        <w:t>2</w:t>
      </w:r>
      <w:r w:rsidR="00DE6976" w:rsidRPr="00DE6976">
        <w:rPr>
          <w:rFonts w:ascii="Book Antiqua" w:eastAsia="Book Antiqua" w:hAnsi="Book Antiqua" w:cs="Book Antiqua"/>
          <w:b/>
          <w:sz w:val="22"/>
          <w:szCs w:val="22"/>
        </w:rPr>
        <w:t xml:space="preserve"> </w:t>
      </w:r>
      <w:r w:rsidR="00DE6976">
        <w:rPr>
          <w:rFonts w:ascii="Book Antiqua" w:eastAsia="Book Antiqua" w:hAnsi="Book Antiqua" w:cs="Book Antiqua"/>
          <w:b/>
          <w:sz w:val="22"/>
          <w:szCs w:val="22"/>
        </w:rPr>
        <w:t>Wahyu Sudrajat</w:t>
      </w:r>
      <w:r w:rsidR="00DE6976">
        <w:rPr>
          <w:rFonts w:ascii="Book Antiqua" w:eastAsia="Book Antiqua" w:hAnsi="Book Antiqua" w:cs="Book Antiqua"/>
          <w:b/>
          <w:w w:val="96"/>
          <w:position w:val="5"/>
          <w:sz w:val="14"/>
          <w:szCs w:val="14"/>
        </w:rPr>
        <w:t>3</w:t>
      </w:r>
    </w:p>
    <w:p w14:paraId="4433B58C" w14:textId="58579A96" w:rsidR="00811CED" w:rsidRDefault="00000000" w:rsidP="00DE6976">
      <w:pPr>
        <w:spacing w:line="220" w:lineRule="exact"/>
        <w:ind w:left="2410" w:right="2781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pacing w:val="1"/>
          <w:position w:val="6"/>
          <w:sz w:val="13"/>
          <w:szCs w:val="13"/>
        </w:rPr>
        <w:t>1</w:t>
      </w:r>
      <w:r>
        <w:rPr>
          <w:rFonts w:ascii="Book Antiqua" w:eastAsia="Book Antiqua" w:hAnsi="Book Antiqua" w:cs="Book Antiqua"/>
          <w:spacing w:val="-1"/>
          <w:position w:val="6"/>
          <w:sz w:val="13"/>
          <w:szCs w:val="13"/>
        </w:rPr>
        <w:t>,</w:t>
      </w:r>
      <w:r>
        <w:rPr>
          <w:rFonts w:ascii="Book Antiqua" w:eastAsia="Book Antiqua" w:hAnsi="Book Antiqua" w:cs="Book Antiqua"/>
          <w:spacing w:val="1"/>
          <w:position w:val="6"/>
          <w:sz w:val="13"/>
          <w:szCs w:val="13"/>
        </w:rPr>
        <w:t>2</w:t>
      </w:r>
      <w:r w:rsidR="00DE6976">
        <w:rPr>
          <w:rFonts w:ascii="Book Antiqua" w:eastAsia="Book Antiqua" w:hAnsi="Book Antiqua" w:cs="Book Antiqua"/>
          <w:spacing w:val="1"/>
          <w:position w:val="6"/>
          <w:sz w:val="13"/>
          <w:szCs w:val="13"/>
        </w:rPr>
        <w:t>,3</w:t>
      </w:r>
      <w:r>
        <w:rPr>
          <w:rFonts w:ascii="Book Antiqua" w:eastAsia="Book Antiqua" w:hAnsi="Book Antiqua" w:cs="Book Antiqua"/>
          <w:spacing w:val="-1"/>
          <w:position w:val="1"/>
        </w:rPr>
        <w:t>S</w:t>
      </w:r>
      <w:r>
        <w:rPr>
          <w:rFonts w:ascii="Book Antiqua" w:eastAsia="Book Antiqua" w:hAnsi="Book Antiqua" w:cs="Book Antiqua"/>
          <w:position w:val="1"/>
        </w:rPr>
        <w:t>i</w:t>
      </w:r>
      <w:r>
        <w:rPr>
          <w:rFonts w:ascii="Book Antiqua" w:eastAsia="Book Antiqua" w:hAnsi="Book Antiqua" w:cs="Book Antiqua"/>
          <w:spacing w:val="-3"/>
          <w:position w:val="1"/>
        </w:rPr>
        <w:t>s</w:t>
      </w:r>
      <w:r>
        <w:rPr>
          <w:rFonts w:ascii="Book Antiqua" w:eastAsia="Book Antiqua" w:hAnsi="Book Antiqua" w:cs="Book Antiqua"/>
          <w:spacing w:val="1"/>
          <w:position w:val="1"/>
        </w:rPr>
        <w:t>t</w:t>
      </w:r>
      <w:r>
        <w:rPr>
          <w:rFonts w:ascii="Book Antiqua" w:eastAsia="Book Antiqua" w:hAnsi="Book Antiqua" w:cs="Book Antiqua"/>
          <w:spacing w:val="-2"/>
          <w:position w:val="1"/>
        </w:rPr>
        <w:t>e</w:t>
      </w:r>
      <w:r>
        <w:rPr>
          <w:rFonts w:ascii="Book Antiqua" w:eastAsia="Book Antiqua" w:hAnsi="Book Antiqua" w:cs="Book Antiqua"/>
          <w:position w:val="1"/>
        </w:rPr>
        <w:t>m</w:t>
      </w:r>
      <w:r>
        <w:rPr>
          <w:rFonts w:ascii="Book Antiqua" w:eastAsia="Book Antiqua" w:hAnsi="Book Antiqua" w:cs="Book Antiqua"/>
          <w:spacing w:val="-3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</w:rPr>
        <w:t>I</w:t>
      </w:r>
      <w:r>
        <w:rPr>
          <w:rFonts w:ascii="Book Antiqua" w:eastAsia="Book Antiqua" w:hAnsi="Book Antiqua" w:cs="Book Antiqua"/>
          <w:spacing w:val="-2"/>
          <w:position w:val="1"/>
        </w:rPr>
        <w:t>n</w:t>
      </w:r>
      <w:r>
        <w:rPr>
          <w:rFonts w:ascii="Book Antiqua" w:eastAsia="Book Antiqua" w:hAnsi="Book Antiqua" w:cs="Book Antiqua"/>
          <w:spacing w:val="-1"/>
          <w:position w:val="1"/>
        </w:rPr>
        <w:t>fo</w:t>
      </w:r>
      <w:r>
        <w:rPr>
          <w:rFonts w:ascii="Book Antiqua" w:eastAsia="Book Antiqua" w:hAnsi="Book Antiqua" w:cs="Book Antiqua"/>
          <w:spacing w:val="1"/>
          <w:position w:val="1"/>
        </w:rPr>
        <w:t>r</w:t>
      </w:r>
      <w:r>
        <w:rPr>
          <w:rFonts w:ascii="Book Antiqua" w:eastAsia="Book Antiqua" w:hAnsi="Book Antiqua" w:cs="Book Antiqua"/>
          <w:spacing w:val="-1"/>
          <w:position w:val="1"/>
        </w:rPr>
        <w:t>m</w:t>
      </w:r>
      <w:r>
        <w:rPr>
          <w:rFonts w:ascii="Book Antiqua" w:eastAsia="Book Antiqua" w:hAnsi="Book Antiqua" w:cs="Book Antiqua"/>
          <w:spacing w:val="-2"/>
          <w:position w:val="1"/>
        </w:rPr>
        <w:t>a</w:t>
      </w:r>
      <w:r>
        <w:rPr>
          <w:rFonts w:ascii="Book Antiqua" w:eastAsia="Book Antiqua" w:hAnsi="Book Antiqua" w:cs="Book Antiqua"/>
          <w:spacing w:val="-1"/>
          <w:position w:val="1"/>
        </w:rPr>
        <w:t>s</w:t>
      </w:r>
      <w:r>
        <w:rPr>
          <w:rFonts w:ascii="Book Antiqua" w:eastAsia="Book Antiqua" w:hAnsi="Book Antiqua" w:cs="Book Antiqua"/>
          <w:spacing w:val="-2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,</w:t>
      </w:r>
      <w:r>
        <w:rPr>
          <w:rFonts w:ascii="Book Antiqua" w:eastAsia="Book Antiqua" w:hAnsi="Book Antiqua" w:cs="Book Antiqua"/>
          <w:spacing w:val="2"/>
          <w:position w:val="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Un</w:t>
      </w:r>
      <w:r>
        <w:rPr>
          <w:rFonts w:ascii="Book Antiqua" w:eastAsia="Book Antiqua" w:hAnsi="Book Antiqua" w:cs="Book Antiqua"/>
          <w:spacing w:val="-2"/>
          <w:position w:val="1"/>
        </w:rPr>
        <w:t>i</w:t>
      </w:r>
      <w:r>
        <w:rPr>
          <w:rFonts w:ascii="Book Antiqua" w:eastAsia="Book Antiqua" w:hAnsi="Book Antiqua" w:cs="Book Antiqua"/>
          <w:spacing w:val="-1"/>
          <w:position w:val="1"/>
        </w:rPr>
        <w:t>v</w:t>
      </w:r>
      <w:r>
        <w:rPr>
          <w:rFonts w:ascii="Book Antiqua" w:eastAsia="Book Antiqua" w:hAnsi="Book Antiqua" w:cs="Book Antiqua"/>
          <w:spacing w:val="-2"/>
          <w:position w:val="1"/>
        </w:rPr>
        <w:t>e</w:t>
      </w:r>
      <w:r>
        <w:rPr>
          <w:rFonts w:ascii="Book Antiqua" w:eastAsia="Book Antiqua" w:hAnsi="Book Antiqua" w:cs="Book Antiqua"/>
          <w:spacing w:val="1"/>
          <w:position w:val="1"/>
        </w:rPr>
        <w:t>r</w:t>
      </w:r>
      <w:r>
        <w:rPr>
          <w:rFonts w:ascii="Book Antiqua" w:eastAsia="Book Antiqua" w:hAnsi="Book Antiqua" w:cs="Book Antiqua"/>
          <w:spacing w:val="-3"/>
          <w:position w:val="1"/>
        </w:rPr>
        <w:t>s</w:t>
      </w:r>
      <w:r>
        <w:rPr>
          <w:rFonts w:ascii="Book Antiqua" w:eastAsia="Book Antiqua" w:hAnsi="Book Antiqua" w:cs="Book Antiqua"/>
          <w:position w:val="1"/>
        </w:rPr>
        <w:t>i</w:t>
      </w:r>
      <w:r>
        <w:rPr>
          <w:rFonts w:ascii="Book Antiqua" w:eastAsia="Book Antiqua" w:hAnsi="Book Antiqua" w:cs="Book Antiqua"/>
          <w:spacing w:val="-1"/>
          <w:position w:val="1"/>
        </w:rPr>
        <w:t>t</w:t>
      </w:r>
      <w:r>
        <w:rPr>
          <w:rFonts w:ascii="Book Antiqua" w:eastAsia="Book Antiqua" w:hAnsi="Book Antiqua" w:cs="Book Antiqua"/>
          <w:position w:val="1"/>
        </w:rPr>
        <w:t>as</w:t>
      </w:r>
      <w:r>
        <w:rPr>
          <w:rFonts w:ascii="Book Antiqua" w:eastAsia="Book Antiqua" w:hAnsi="Book Antiqua" w:cs="Book Antiqua"/>
          <w:spacing w:val="-3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</w:rPr>
        <w:t>M</w:t>
      </w:r>
      <w:r>
        <w:rPr>
          <w:rFonts w:ascii="Book Antiqua" w:eastAsia="Book Antiqua" w:hAnsi="Book Antiqua" w:cs="Book Antiqua"/>
          <w:position w:val="1"/>
        </w:rPr>
        <w:t>u</w:t>
      </w:r>
      <w:r>
        <w:rPr>
          <w:rFonts w:ascii="Book Antiqua" w:eastAsia="Book Antiqua" w:hAnsi="Book Antiqua" w:cs="Book Antiqua"/>
          <w:spacing w:val="-3"/>
          <w:position w:val="1"/>
        </w:rPr>
        <w:t>l</w:t>
      </w:r>
      <w:r>
        <w:rPr>
          <w:rFonts w:ascii="Book Antiqua" w:eastAsia="Book Antiqua" w:hAnsi="Book Antiqua" w:cs="Book Antiqua"/>
          <w:spacing w:val="1"/>
          <w:position w:val="1"/>
        </w:rPr>
        <w:t>t</w:t>
      </w:r>
      <w:r>
        <w:rPr>
          <w:rFonts w:ascii="Book Antiqua" w:eastAsia="Book Antiqua" w:hAnsi="Book Antiqua" w:cs="Book Antiqua"/>
          <w:position w:val="1"/>
        </w:rPr>
        <w:t>i</w:t>
      </w:r>
      <w:r>
        <w:rPr>
          <w:rFonts w:ascii="Book Antiqua" w:eastAsia="Book Antiqua" w:hAnsi="Book Antiqua" w:cs="Book Antiqua"/>
          <w:spacing w:val="-2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</w:rPr>
        <w:t>D</w:t>
      </w:r>
      <w:r>
        <w:rPr>
          <w:rFonts w:ascii="Book Antiqua" w:eastAsia="Book Antiqua" w:hAnsi="Book Antiqua" w:cs="Book Antiqua"/>
          <w:spacing w:val="-2"/>
          <w:position w:val="1"/>
        </w:rPr>
        <w:t>a</w:t>
      </w:r>
      <w:r>
        <w:rPr>
          <w:rFonts w:ascii="Book Antiqua" w:eastAsia="Book Antiqua" w:hAnsi="Book Antiqua" w:cs="Book Antiqua"/>
          <w:spacing w:val="-1"/>
          <w:position w:val="1"/>
        </w:rPr>
        <w:t>t</w:t>
      </w:r>
      <w:r>
        <w:rPr>
          <w:rFonts w:ascii="Book Antiqua" w:eastAsia="Book Antiqua" w:hAnsi="Book Antiqua" w:cs="Book Antiqua"/>
          <w:position w:val="1"/>
        </w:rPr>
        <w:t>a</w:t>
      </w:r>
    </w:p>
    <w:p w14:paraId="0EC8A07E" w14:textId="77777777" w:rsidR="00811CED" w:rsidRDefault="00000000">
      <w:pPr>
        <w:spacing w:line="240" w:lineRule="exact"/>
        <w:ind w:left="3906" w:right="4205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pacing w:val="-3"/>
          <w:position w:val="1"/>
        </w:rPr>
        <w:t>P</w:t>
      </w:r>
      <w:r>
        <w:rPr>
          <w:rFonts w:ascii="Book Antiqua" w:eastAsia="Book Antiqua" w:hAnsi="Book Antiqua" w:cs="Book Antiqua"/>
          <w:position w:val="1"/>
        </w:rPr>
        <w:t>a</w:t>
      </w:r>
      <w:r>
        <w:rPr>
          <w:rFonts w:ascii="Book Antiqua" w:eastAsia="Book Antiqua" w:hAnsi="Book Antiqua" w:cs="Book Antiqua"/>
          <w:spacing w:val="-2"/>
          <w:position w:val="1"/>
        </w:rPr>
        <w:t>l</w:t>
      </w:r>
      <w:r>
        <w:rPr>
          <w:rFonts w:ascii="Book Antiqua" w:eastAsia="Book Antiqua" w:hAnsi="Book Antiqua" w:cs="Book Antiqua"/>
          <w:position w:val="1"/>
        </w:rPr>
        <w:t>em</w:t>
      </w:r>
      <w:r>
        <w:rPr>
          <w:rFonts w:ascii="Book Antiqua" w:eastAsia="Book Antiqua" w:hAnsi="Book Antiqua" w:cs="Book Antiqua"/>
          <w:spacing w:val="-1"/>
          <w:position w:val="1"/>
        </w:rPr>
        <w:t>b</w:t>
      </w:r>
      <w:r>
        <w:rPr>
          <w:rFonts w:ascii="Book Antiqua" w:eastAsia="Book Antiqua" w:hAnsi="Book Antiqua" w:cs="Book Antiqua"/>
          <w:spacing w:val="-2"/>
          <w:position w:val="1"/>
        </w:rPr>
        <w:t>an</w:t>
      </w:r>
      <w:r>
        <w:rPr>
          <w:rFonts w:ascii="Book Antiqua" w:eastAsia="Book Antiqua" w:hAnsi="Book Antiqua" w:cs="Book Antiqua"/>
          <w:position w:val="1"/>
        </w:rPr>
        <w:t>g</w:t>
      </w:r>
    </w:p>
    <w:p w14:paraId="41C1B314" w14:textId="77777777" w:rsidR="00811CED" w:rsidRDefault="00000000">
      <w:pPr>
        <w:spacing w:line="240" w:lineRule="exact"/>
        <w:ind w:left="3057" w:right="3357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position w:val="8"/>
          <w:sz w:val="13"/>
          <w:szCs w:val="13"/>
        </w:rPr>
        <w:t>1</w:t>
      </w:r>
      <w:r>
        <w:rPr>
          <w:rFonts w:ascii="Book Antiqua" w:eastAsia="Book Antiqua" w:hAnsi="Book Antiqua" w:cs="Book Antiqua"/>
          <w:spacing w:val="-2"/>
          <w:position w:val="8"/>
          <w:sz w:val="13"/>
          <w:szCs w:val="13"/>
        </w:rPr>
        <w:t xml:space="preserve"> </w:t>
      </w:r>
      <w:hyperlink r:id="rId7"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r</w:t>
        </w:r>
        <w:r>
          <w:rPr>
            <w:rFonts w:ascii="Book Antiqua" w:eastAsia="Book Antiqua" w:hAnsi="Book Antiqua" w:cs="Book Antiqua"/>
            <w:w w:val="97"/>
            <w:position w:val="1"/>
          </w:rPr>
          <w:t>en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a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l</w:t>
        </w:r>
        <w:r>
          <w:rPr>
            <w:rFonts w:ascii="Book Antiqua" w:eastAsia="Book Antiqua" w:hAnsi="Book Antiqua" w:cs="Book Antiqua"/>
            <w:spacing w:val="-2"/>
            <w:w w:val="97"/>
            <w:position w:val="1"/>
          </w:rPr>
          <w:t>d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o</w:t>
        </w:r>
        <w:r>
          <w:rPr>
            <w:rFonts w:ascii="Book Antiqua" w:eastAsia="Book Antiqua" w:hAnsi="Book Antiqua" w:cs="Book Antiqua"/>
            <w:w w:val="97"/>
            <w:position w:val="1"/>
          </w:rPr>
          <w:t>a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r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i</w:t>
        </w:r>
        <w:r>
          <w:rPr>
            <w:rFonts w:ascii="Book Antiqua" w:eastAsia="Book Antiqua" w:hAnsi="Book Antiqua" w:cs="Book Antiqua"/>
            <w:w w:val="97"/>
            <w:position w:val="1"/>
          </w:rPr>
          <w:t>25@m</w:t>
        </w:r>
        <w:r>
          <w:rPr>
            <w:rFonts w:ascii="Book Antiqua" w:eastAsia="Book Antiqua" w:hAnsi="Book Antiqua" w:cs="Book Antiqua"/>
            <w:spacing w:val="2"/>
            <w:w w:val="97"/>
            <w:position w:val="1"/>
          </w:rPr>
          <w:t>h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s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.m</w:t>
        </w:r>
        <w:r>
          <w:rPr>
            <w:rFonts w:ascii="Book Antiqua" w:eastAsia="Book Antiqua" w:hAnsi="Book Antiqua" w:cs="Book Antiqua"/>
            <w:w w:val="97"/>
            <w:position w:val="1"/>
          </w:rPr>
          <w:t>d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p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.</w:t>
        </w:r>
        <w:r>
          <w:rPr>
            <w:rFonts w:ascii="Book Antiqua" w:eastAsia="Book Antiqua" w:hAnsi="Book Antiqua" w:cs="Book Antiqua"/>
            <w:w w:val="97"/>
            <w:position w:val="1"/>
          </w:rPr>
          <w:t>a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c.i</w:t>
        </w:r>
        <w:r>
          <w:rPr>
            <w:rFonts w:ascii="Book Antiqua" w:eastAsia="Book Antiqua" w:hAnsi="Book Antiqua" w:cs="Book Antiqua"/>
            <w:spacing w:val="3"/>
            <w:w w:val="97"/>
            <w:position w:val="1"/>
          </w:rPr>
          <w:t>d</w:t>
        </w:r>
      </w:hyperlink>
      <w:r>
        <w:rPr>
          <w:rFonts w:ascii="Book Antiqua" w:eastAsia="Book Antiqua" w:hAnsi="Book Antiqua" w:cs="Book Antiqua"/>
          <w:w w:val="97"/>
          <w:position w:val="1"/>
        </w:rPr>
        <w:t>,</w:t>
      </w:r>
    </w:p>
    <w:p w14:paraId="3EFFCDAC" w14:textId="77777777" w:rsidR="00811CED" w:rsidRDefault="00000000">
      <w:pPr>
        <w:spacing w:line="240" w:lineRule="exact"/>
        <w:ind w:left="3033" w:right="3334"/>
        <w:jc w:val="center"/>
        <w:rPr>
          <w:rFonts w:ascii="Book Antiqua" w:eastAsia="Book Antiqua" w:hAnsi="Book Antiqua" w:cs="Book Antiqua"/>
          <w:w w:val="97"/>
          <w:position w:val="1"/>
        </w:rPr>
      </w:pPr>
      <w:hyperlink r:id="rId8">
        <w:r>
          <w:rPr>
            <w:rFonts w:ascii="Book Antiqua" w:eastAsia="Book Antiqua" w:hAnsi="Book Antiqua" w:cs="Book Antiqua"/>
            <w:spacing w:val="3"/>
            <w:w w:val="96"/>
            <w:position w:val="8"/>
            <w:sz w:val="13"/>
            <w:szCs w:val="13"/>
          </w:rPr>
          <w:t>2</w:t>
        </w:r>
        <w:r>
          <w:rPr>
            <w:rFonts w:ascii="Book Antiqua" w:eastAsia="Book Antiqua" w:hAnsi="Book Antiqua" w:cs="Book Antiqua"/>
            <w:spacing w:val="-3"/>
            <w:w w:val="97"/>
            <w:position w:val="1"/>
          </w:rPr>
          <w:t>i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r</w:t>
        </w:r>
        <w:r>
          <w:rPr>
            <w:rFonts w:ascii="Book Antiqua" w:eastAsia="Book Antiqua" w:hAnsi="Book Antiqua" w:cs="Book Antiqua"/>
            <w:spacing w:val="-3"/>
            <w:w w:val="97"/>
            <w:position w:val="1"/>
          </w:rPr>
          <w:t>f</w:t>
        </w:r>
        <w:r>
          <w:rPr>
            <w:rFonts w:ascii="Book Antiqua" w:eastAsia="Book Antiqua" w:hAnsi="Book Antiqua" w:cs="Book Antiqua"/>
            <w:w w:val="97"/>
            <w:position w:val="1"/>
          </w:rPr>
          <w:t>an.</w:t>
        </w:r>
        <w:r>
          <w:rPr>
            <w:rFonts w:ascii="Book Antiqua" w:eastAsia="Book Antiqua" w:hAnsi="Book Antiqua" w:cs="Book Antiqua"/>
            <w:spacing w:val="-4"/>
            <w:w w:val="97"/>
            <w:position w:val="1"/>
          </w:rPr>
          <w:t>f</w:t>
        </w:r>
        <w:r>
          <w:rPr>
            <w:rFonts w:ascii="Book Antiqua" w:eastAsia="Book Antiqua" w:hAnsi="Book Antiqua" w:cs="Book Antiqua"/>
            <w:spacing w:val="-2"/>
            <w:w w:val="97"/>
            <w:position w:val="1"/>
          </w:rPr>
          <w:t>e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r</w:t>
        </w:r>
        <w:r>
          <w:rPr>
            <w:rFonts w:ascii="Book Antiqua" w:eastAsia="Book Antiqua" w:hAnsi="Book Antiqua" w:cs="Book Antiqua"/>
            <w:spacing w:val="-2"/>
            <w:w w:val="97"/>
            <w:position w:val="1"/>
          </w:rPr>
          <w:t>n</w:t>
        </w:r>
        <w:r>
          <w:rPr>
            <w:rFonts w:ascii="Book Antiqua" w:eastAsia="Book Antiqua" w:hAnsi="Book Antiqua" w:cs="Book Antiqua"/>
            <w:w w:val="97"/>
            <w:position w:val="1"/>
          </w:rPr>
          <w:t>a</w:t>
        </w:r>
        <w:r>
          <w:rPr>
            <w:rFonts w:ascii="Book Antiqua" w:eastAsia="Book Antiqua" w:hAnsi="Book Antiqua" w:cs="Book Antiqua"/>
            <w:spacing w:val="-2"/>
            <w:w w:val="97"/>
            <w:position w:val="1"/>
          </w:rPr>
          <w:t>nd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o</w:t>
        </w:r>
        <w:r>
          <w:rPr>
            <w:rFonts w:ascii="Book Antiqua" w:eastAsia="Book Antiqua" w:hAnsi="Book Antiqua" w:cs="Book Antiqua"/>
            <w:w w:val="97"/>
            <w:position w:val="1"/>
          </w:rPr>
          <w:t>@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m</w:t>
        </w:r>
        <w:r>
          <w:rPr>
            <w:rFonts w:ascii="Book Antiqua" w:eastAsia="Book Antiqua" w:hAnsi="Book Antiqua" w:cs="Book Antiqua"/>
            <w:w w:val="97"/>
            <w:position w:val="1"/>
          </w:rPr>
          <w:t>h</w:t>
        </w:r>
        <w:r>
          <w:rPr>
            <w:rFonts w:ascii="Book Antiqua" w:eastAsia="Book Antiqua" w:hAnsi="Book Antiqua" w:cs="Book Antiqua"/>
            <w:spacing w:val="-3"/>
            <w:w w:val="97"/>
            <w:position w:val="1"/>
          </w:rPr>
          <w:t>s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.</w:t>
        </w:r>
        <w:r>
          <w:rPr>
            <w:rFonts w:ascii="Book Antiqua" w:eastAsia="Book Antiqua" w:hAnsi="Book Antiqua" w:cs="Book Antiqua"/>
            <w:spacing w:val="1"/>
            <w:w w:val="97"/>
            <w:position w:val="1"/>
          </w:rPr>
          <w:t>m</w:t>
        </w:r>
        <w:r>
          <w:rPr>
            <w:rFonts w:ascii="Book Antiqua" w:eastAsia="Book Antiqua" w:hAnsi="Book Antiqua" w:cs="Book Antiqua"/>
            <w:spacing w:val="-2"/>
            <w:w w:val="97"/>
            <w:position w:val="1"/>
          </w:rPr>
          <w:t>d</w:t>
        </w:r>
        <w:r>
          <w:rPr>
            <w:rFonts w:ascii="Book Antiqua" w:eastAsia="Book Antiqua" w:hAnsi="Book Antiqua" w:cs="Book Antiqua"/>
            <w:w w:val="97"/>
            <w:position w:val="1"/>
          </w:rPr>
          <w:t>p</w:t>
        </w:r>
        <w:r>
          <w:rPr>
            <w:rFonts w:ascii="Book Antiqua" w:eastAsia="Book Antiqua" w:hAnsi="Book Antiqua" w:cs="Book Antiqua"/>
            <w:spacing w:val="-2"/>
            <w:w w:val="97"/>
            <w:position w:val="1"/>
          </w:rPr>
          <w:t>.</w:t>
        </w:r>
        <w:r>
          <w:rPr>
            <w:rFonts w:ascii="Book Antiqua" w:eastAsia="Book Antiqua" w:hAnsi="Book Antiqua" w:cs="Book Antiqua"/>
            <w:w w:val="97"/>
            <w:position w:val="1"/>
          </w:rPr>
          <w:t>a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c</w:t>
        </w:r>
        <w:r>
          <w:rPr>
            <w:rFonts w:ascii="Book Antiqua" w:eastAsia="Book Antiqua" w:hAnsi="Book Antiqua" w:cs="Book Antiqua"/>
            <w:spacing w:val="-3"/>
            <w:w w:val="97"/>
            <w:position w:val="1"/>
          </w:rPr>
          <w:t>.</w:t>
        </w:r>
        <w:r>
          <w:rPr>
            <w:rFonts w:ascii="Book Antiqua" w:eastAsia="Book Antiqua" w:hAnsi="Book Antiqua" w:cs="Book Antiqua"/>
            <w:spacing w:val="-1"/>
            <w:w w:val="97"/>
            <w:position w:val="1"/>
          </w:rPr>
          <w:t>i</w:t>
        </w:r>
        <w:r>
          <w:rPr>
            <w:rFonts w:ascii="Book Antiqua" w:eastAsia="Book Antiqua" w:hAnsi="Book Antiqua" w:cs="Book Antiqua"/>
            <w:w w:val="97"/>
            <w:position w:val="1"/>
          </w:rPr>
          <w:t>d</w:t>
        </w:r>
      </w:hyperlink>
    </w:p>
    <w:p w14:paraId="0321A98A" w14:textId="7DB7ABEF" w:rsidR="00DE6976" w:rsidRDefault="00DE6976">
      <w:pPr>
        <w:spacing w:line="240" w:lineRule="exact"/>
        <w:ind w:left="3033" w:right="3334"/>
        <w:jc w:val="center"/>
        <w:rPr>
          <w:rFonts w:ascii="Book Antiqua" w:eastAsia="Book Antiqua" w:hAnsi="Book Antiqua" w:cs="Book Antiqua"/>
        </w:rPr>
      </w:pPr>
      <w:r w:rsidRPr="00DE6976">
        <w:rPr>
          <w:rFonts w:ascii="Book Antiqua" w:eastAsia="Book Antiqua" w:hAnsi="Book Antiqua" w:cs="Book Antiqua"/>
          <w:spacing w:val="3"/>
          <w:w w:val="96"/>
          <w:position w:val="8"/>
          <w:sz w:val="13"/>
          <w:szCs w:val="13"/>
        </w:rPr>
        <w:t>3</w:t>
      </w:r>
      <w:r w:rsidRPr="00DE6976">
        <w:rPr>
          <w:rFonts w:ascii="Book Antiqua" w:eastAsia="Book Antiqua" w:hAnsi="Book Antiqua" w:cs="Book Antiqua"/>
          <w:spacing w:val="-1"/>
          <w:w w:val="97"/>
          <w:position w:val="1"/>
        </w:rPr>
        <w:t>wahyu.sudrajat@mdp.ac.i</w:t>
      </w:r>
      <w:r w:rsidRPr="00DE6976">
        <w:rPr>
          <w:rFonts w:ascii="Book Antiqua" w:eastAsia="Book Antiqua" w:hAnsi="Book Antiqua" w:cs="Book Antiqua"/>
          <w:w w:val="97"/>
          <w:position w:val="1"/>
        </w:rPr>
        <w:t>d</w:t>
      </w:r>
    </w:p>
    <w:p w14:paraId="76821D4B" w14:textId="77777777" w:rsidR="00811CED" w:rsidRDefault="00811CED">
      <w:pPr>
        <w:spacing w:before="1" w:line="140" w:lineRule="exact"/>
        <w:rPr>
          <w:sz w:val="15"/>
          <w:szCs w:val="15"/>
        </w:rPr>
      </w:pPr>
    </w:p>
    <w:p w14:paraId="78AAAFF7" w14:textId="0C1E970C" w:rsidR="00811CED" w:rsidRDefault="00DE6976">
      <w:pPr>
        <w:spacing w:line="200" w:lineRule="exact"/>
      </w:pPr>
      <w:r>
        <w:pict w14:anchorId="2F5CBF47">
          <v:group id="_x0000_s2142" style="position:absolute;margin-left:85.15pt;margin-top:3.2pt;width:440pt;height:1.55pt;z-index:-251663872;mso-position-horizontal-relative:page" coordorigin="1703,2847" coordsize="8800,31">
            <v:shape id="_x0000_s2152" style="position:absolute;left:1709;top:2853;width:2803;height:0" coordorigin="1709,2853" coordsize="2803,0" path="m1709,2853r2803,e" filled="f" strokeweight=".58pt">
              <v:path arrowok="t"/>
            </v:shape>
            <v:shape id="_x0000_s2151" style="position:absolute;left:1709;top:2872;width:2803;height:0" coordorigin="1709,2872" coordsize="2803,0" path="m1709,2872r2803,e" filled="f" strokeweight=".58pt">
              <v:path arrowok="t"/>
            </v:shape>
            <v:shape id="_x0000_s2150" style="position:absolute;left:4512;top:2853;width:29;height:0" coordorigin="4512,2853" coordsize="29,0" path="m4512,2853r29,e" filled="f" strokeweight=".58pt">
              <v:path arrowok="t"/>
            </v:shape>
            <v:shape id="_x0000_s2149" style="position:absolute;left:4512;top:2872;width:29;height:0" coordorigin="4512,2872" coordsize="29,0" path="m4512,2872r29,e" filled="f" strokeweight=".58pt">
              <v:path arrowok="t"/>
            </v:shape>
            <v:shape id="_x0000_s2148" style="position:absolute;left:4541;top:2853;width:254;height:0" coordorigin="4541,2853" coordsize="254,0" path="m4541,2853r254,e" filled="f" strokeweight=".58pt">
              <v:path arrowok="t"/>
            </v:shape>
            <v:shape id="_x0000_s2147" style="position:absolute;left:4541;top:2872;width:254;height:0" coordorigin="4541,2872" coordsize="254,0" path="m4541,2872r254,e" filled="f" strokeweight=".58pt">
              <v:path arrowok="t"/>
            </v:shape>
            <v:shape id="_x0000_s2146" style="position:absolute;left:4795;top:2853;width:29;height:0" coordorigin="4795,2853" coordsize="29,0" path="m4795,2853r29,e" filled="f" strokeweight=".58pt">
              <v:path arrowok="t"/>
            </v:shape>
            <v:shape id="_x0000_s2145" style="position:absolute;left:4795;top:2872;width:29;height:0" coordorigin="4795,2872" coordsize="29,0" path="m4795,2872r29,e" filled="f" strokeweight=".58pt">
              <v:path arrowok="t"/>
            </v:shape>
            <v:shape id="_x0000_s2144" style="position:absolute;left:4824;top:2853;width:5673;height:0" coordorigin="4824,2853" coordsize="5673,0" path="m4824,2853r5673,e" filled="f" strokeweight=".58pt">
              <v:path arrowok="t"/>
            </v:shape>
            <v:shape id="_x0000_s2143" style="position:absolute;left:4824;top:2872;width:5673;height:0" coordorigin="4824,2872" coordsize="5673,0" path="m4824,2872r5673,e" filled="f" strokeweight=".58pt">
              <v:path arrowok="t"/>
            </v:shape>
            <w10:wrap anchorx="page"/>
          </v:group>
        </w:pict>
      </w:r>
    </w:p>
    <w:p w14:paraId="472DA252" w14:textId="77777777" w:rsidR="00811CED" w:rsidRDefault="00811CED">
      <w:pPr>
        <w:spacing w:line="200" w:lineRule="exact"/>
      </w:pPr>
    </w:p>
    <w:p w14:paraId="3CB90CEA" w14:textId="77777777" w:rsidR="00811CED" w:rsidRDefault="00000000">
      <w:pPr>
        <w:ind w:left="138" w:right="800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spacing w:val="-2"/>
        </w:rPr>
        <w:t>A</w:t>
      </w:r>
      <w:r>
        <w:rPr>
          <w:rFonts w:ascii="Book Antiqua" w:eastAsia="Book Antiqua" w:hAnsi="Book Antiqua" w:cs="Book Antiqua"/>
          <w:b/>
          <w:spacing w:val="-1"/>
        </w:rPr>
        <w:t>B</w:t>
      </w:r>
      <w:r>
        <w:rPr>
          <w:rFonts w:ascii="Book Antiqua" w:eastAsia="Book Antiqua" w:hAnsi="Book Antiqua" w:cs="Book Antiqua"/>
          <w:b/>
          <w:spacing w:val="-2"/>
        </w:rPr>
        <w:t>S</w:t>
      </w:r>
      <w:r>
        <w:rPr>
          <w:rFonts w:ascii="Book Antiqua" w:eastAsia="Book Antiqua" w:hAnsi="Book Antiqua" w:cs="Book Antiqua"/>
          <w:b/>
        </w:rPr>
        <w:t>T</w:t>
      </w:r>
      <w:r>
        <w:rPr>
          <w:rFonts w:ascii="Book Antiqua" w:eastAsia="Book Antiqua" w:hAnsi="Book Antiqua" w:cs="Book Antiqua"/>
          <w:b/>
          <w:spacing w:val="-2"/>
        </w:rPr>
        <w:t>RA</w:t>
      </w:r>
      <w:r>
        <w:rPr>
          <w:rFonts w:ascii="Book Antiqua" w:eastAsia="Book Antiqua" w:hAnsi="Book Antiqua" w:cs="Book Antiqua"/>
          <w:b/>
        </w:rPr>
        <w:t>K</w:t>
      </w:r>
    </w:p>
    <w:p w14:paraId="223140C8" w14:textId="77777777" w:rsidR="00811CED" w:rsidRDefault="00000000">
      <w:pPr>
        <w:spacing w:before="1"/>
        <w:ind w:left="164" w:right="79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k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ek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</w:rPr>
        <w:t xml:space="preserve">adalah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uatu</w:t>
      </w:r>
      <w:r>
        <w:rPr>
          <w:rFonts w:ascii="Book Antiqua" w:eastAsia="Book Antiqua" w:hAnsi="Book Antiqua" w:cs="Book Antiqua"/>
          <w:spacing w:val="1"/>
        </w:rPr>
        <w:t xml:space="preserve"> k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itan</w:t>
      </w:r>
      <w:r>
        <w:rPr>
          <w:rFonts w:ascii="Book Antiqua" w:eastAsia="Book Antiqua" w:hAnsi="Book Antiqua" w:cs="Book Antiqua"/>
          <w:spacing w:val="1"/>
        </w:rPr>
        <w:t xml:space="preserve"> 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>di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ukan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</w:rPr>
        <w:t>di</w:t>
      </w:r>
      <w:r>
        <w:rPr>
          <w:rFonts w:ascii="Book Antiqua" w:eastAsia="Book Antiqua" w:hAnsi="Book Antiqua" w:cs="Book Antiqua"/>
          <w:spacing w:val="-1"/>
        </w:rPr>
        <w:t>b</w:t>
      </w:r>
      <w:r>
        <w:rPr>
          <w:rFonts w:ascii="Book Antiqua" w:eastAsia="Book Antiqua" w:hAnsi="Book Antiqua" w:cs="Book Antiqua"/>
        </w:rPr>
        <w:t>uat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o</w:t>
      </w:r>
      <w:r>
        <w:rPr>
          <w:rFonts w:ascii="Book Antiqua" w:eastAsia="Book Antiqua" w:hAnsi="Book Antiqua" w:cs="Book Antiqua"/>
        </w:rPr>
        <w:t>leh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>s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aha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sw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1"/>
        </w:rPr>
        <w:t xml:space="preserve"> </w:t>
      </w:r>
      <w:r>
        <w:rPr>
          <w:rFonts w:ascii="Book Antiqua" w:eastAsia="Book Antiqua" w:hAnsi="Book Antiqua" w:cs="Book Antiqua"/>
        </w:rPr>
        <w:t>b</w:t>
      </w:r>
      <w:r>
        <w:rPr>
          <w:rFonts w:ascii="Book Antiqua" w:eastAsia="Book Antiqua" w:hAnsi="Book Antiqua" w:cs="Book Antiqua"/>
          <w:spacing w:val="-1"/>
        </w:rPr>
        <w:t>is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7"/>
        </w:rPr>
        <w:t xml:space="preserve"> </w:t>
      </w:r>
      <w:r>
        <w:rPr>
          <w:rFonts w:ascii="Book Antiqua" w:eastAsia="Book Antiqua" w:hAnsi="Book Antiqua" w:cs="Book Antiqua"/>
        </w:rPr>
        <w:t>be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>ar dan</w:t>
      </w:r>
      <w:r>
        <w:rPr>
          <w:rFonts w:ascii="Book Antiqua" w:eastAsia="Book Antiqua" w:hAnsi="Book Antiqua" w:cs="Book Antiqua"/>
          <w:spacing w:val="1"/>
        </w:rPr>
        <w:t xml:space="preserve"> t</w:t>
      </w:r>
      <w:r>
        <w:rPr>
          <w:rFonts w:ascii="Book Antiqua" w:eastAsia="Book Antiqua" w:hAnsi="Book Antiqua" w:cs="Book Antiqua"/>
        </w:rPr>
        <w:t>urun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>langs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 xml:space="preserve">ng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edalam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d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>nia</w:t>
      </w:r>
      <w:r>
        <w:rPr>
          <w:rFonts w:ascii="Book Antiqua" w:eastAsia="Book Antiqua" w:hAnsi="Book Antiqua" w:cs="Book Antiqua"/>
          <w:spacing w:val="1"/>
        </w:rPr>
        <w:t xml:space="preserve"> k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 xml:space="preserve">a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ebenarn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a.</w:t>
      </w:r>
      <w:r>
        <w:rPr>
          <w:rFonts w:ascii="Book Antiqua" w:eastAsia="Book Antiqua" w:hAnsi="Book Antiqua" w:cs="Book Antiqua"/>
          <w:spacing w:val="5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D</w:t>
      </w:r>
      <w:r>
        <w:rPr>
          <w:rFonts w:ascii="Book Antiqua" w:eastAsia="Book Antiqua" w:hAnsi="Book Antiqua" w:cs="Book Antiqua"/>
        </w:rPr>
        <w:t>engan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ada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2"/>
        </w:rPr>
        <w:t>p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kt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</w:rPr>
        <w:t>k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 xml:space="preserve">ini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aha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1"/>
        </w:rPr>
        <w:t>w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</w:rPr>
        <w:t>b</w:t>
      </w:r>
      <w:r>
        <w:rPr>
          <w:rFonts w:ascii="Book Antiqua" w:eastAsia="Book Antiqua" w:hAnsi="Book Antiqua" w:cs="Book Antiqua"/>
          <w:spacing w:val="-1"/>
        </w:rPr>
        <w:t>is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</w:rPr>
        <w:t>be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  <w:spacing w:val="1"/>
        </w:rPr>
        <w:t>j</w:t>
      </w:r>
      <w:r>
        <w:rPr>
          <w:rFonts w:ascii="Book Antiqua" w:eastAsia="Book Antiqua" w:hAnsi="Book Antiqua" w:cs="Book Antiqua"/>
        </w:rPr>
        <w:t>ar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</w:rPr>
        <w:t>b</w:t>
      </w:r>
      <w:r>
        <w:rPr>
          <w:rFonts w:ascii="Book Antiqua" w:eastAsia="Book Antiqua" w:hAnsi="Book Antiqua" w:cs="Book Antiqua"/>
          <w:spacing w:val="-1"/>
        </w:rPr>
        <w:t>a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ai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ana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c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  <w:spacing w:val="-3"/>
        </w:rPr>
        <w:t>u</w:t>
      </w:r>
      <w:r>
        <w:rPr>
          <w:rFonts w:ascii="Book Antiqua" w:eastAsia="Book Antiqua" w:hAnsi="Book Antiqua" w:cs="Book Antiqua"/>
        </w:rPr>
        <w:t>ntuk</w:t>
      </w:r>
      <w:r>
        <w:rPr>
          <w:rFonts w:ascii="Book Antiqua" w:eastAsia="Book Antiqua" w:hAnsi="Book Antiqua" w:cs="Book Antiqua"/>
          <w:spacing w:val="8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enyele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aikan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uatu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>pe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ala</w:t>
      </w:r>
      <w:r>
        <w:rPr>
          <w:rFonts w:ascii="Book Antiqua" w:eastAsia="Book Antiqua" w:hAnsi="Book Antiqua" w:cs="Book Antiqua"/>
          <w:spacing w:val="-1"/>
        </w:rPr>
        <w:t>h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</w:rPr>
        <w:t>di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eb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>ah pe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ahaa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</w:rPr>
        <w:t xml:space="preserve">. </w:t>
      </w:r>
      <w:r>
        <w:rPr>
          <w:rFonts w:ascii="Book Antiqua" w:eastAsia="Book Antiqua" w:hAnsi="Book Antiqua" w:cs="Book Antiqua"/>
          <w:spacing w:val="1"/>
        </w:rPr>
        <w:t xml:space="preserve"> K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 xml:space="preserve">i 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2"/>
        </w:rPr>
        <w:t>l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 xml:space="preserve">u 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aha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1"/>
        </w:rPr>
        <w:t>w</w:t>
      </w:r>
      <w:r>
        <w:rPr>
          <w:rFonts w:ascii="Book Antiqua" w:eastAsia="Book Antiqua" w:hAnsi="Book Antiqua" w:cs="Book Antiqua"/>
        </w:rPr>
        <w:t xml:space="preserve">a </w:t>
      </w:r>
      <w:r>
        <w:rPr>
          <w:rFonts w:ascii="Book Antiqua" w:eastAsia="Book Antiqua" w:hAnsi="Book Antiqua" w:cs="Book Antiqua"/>
          <w:spacing w:val="7"/>
        </w:rPr>
        <w:t xml:space="preserve"> </w:t>
      </w:r>
      <w:r>
        <w:rPr>
          <w:rFonts w:ascii="Book Antiqua" w:eastAsia="Book Antiqua" w:hAnsi="Book Antiqua" w:cs="Book Antiqua"/>
          <w:spacing w:val="-3"/>
        </w:rPr>
        <w:t>u</w:t>
      </w:r>
      <w:r>
        <w:rPr>
          <w:rFonts w:ascii="Book Antiqua" w:eastAsia="Book Antiqua" w:hAnsi="Book Antiqua" w:cs="Book Antiqua"/>
        </w:rPr>
        <w:t>n</w:t>
      </w:r>
      <w:r>
        <w:rPr>
          <w:rFonts w:ascii="Book Antiqua" w:eastAsia="Book Antiqua" w:hAnsi="Book Antiqua" w:cs="Book Antiqua"/>
          <w:spacing w:val="-3"/>
        </w:rPr>
        <w:t>i</w:t>
      </w:r>
      <w:r>
        <w:rPr>
          <w:rFonts w:ascii="Book Antiqua" w:eastAsia="Book Antiqua" w:hAnsi="Book Antiqua" w:cs="Book Antiqua"/>
          <w:spacing w:val="-1"/>
        </w:rPr>
        <w:t>v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1"/>
        </w:rPr>
        <w:t>r</w:t>
      </w:r>
      <w:r>
        <w:rPr>
          <w:rFonts w:ascii="Book Antiqua" w:eastAsia="Book Antiqua" w:hAnsi="Book Antiqua" w:cs="Book Antiqua"/>
          <w:spacing w:val="-3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t</w:t>
      </w:r>
      <w:r>
        <w:rPr>
          <w:rFonts w:ascii="Book Antiqua" w:eastAsia="Book Antiqua" w:hAnsi="Book Antiqua" w:cs="Book Antiqua"/>
        </w:rPr>
        <w:t>as</w:t>
      </w:r>
      <w:r>
        <w:rPr>
          <w:rFonts w:ascii="Book Antiqua" w:eastAsia="Book Antiqua" w:hAnsi="Book Antiqua" w:cs="Book Antiqua"/>
          <w:spacing w:val="28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dp</w:t>
      </w:r>
      <w:r>
        <w:rPr>
          <w:rFonts w:ascii="Book Antiqua" w:eastAsia="Book Antiqua" w:hAnsi="Book Antiqua" w:cs="Book Antiqua"/>
          <w:spacing w:val="3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3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d</w:t>
      </w:r>
      <w:r>
        <w:rPr>
          <w:rFonts w:ascii="Book Antiqua" w:eastAsia="Book Antiqua" w:hAnsi="Book Antiqua" w:cs="Book Antiqua"/>
        </w:rPr>
        <w:t>ah</w:t>
      </w:r>
      <w:r>
        <w:rPr>
          <w:rFonts w:ascii="Book Antiqua" w:eastAsia="Book Antiqua" w:hAnsi="Book Antiqua" w:cs="Book Antiqua"/>
          <w:spacing w:val="31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ela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anakan</w:t>
      </w:r>
      <w:r>
        <w:rPr>
          <w:rFonts w:ascii="Book Antiqua" w:eastAsia="Book Antiqua" w:hAnsi="Book Antiqua" w:cs="Book Antiqua"/>
          <w:spacing w:val="3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iatan</w:t>
      </w:r>
      <w:r>
        <w:rPr>
          <w:rFonts w:ascii="Book Antiqua" w:eastAsia="Book Antiqua" w:hAnsi="Book Antiqua" w:cs="Book Antiqua"/>
          <w:spacing w:val="32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>a p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kt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</w:rPr>
        <w:t>k</w:t>
      </w:r>
      <w:r>
        <w:rPr>
          <w:rFonts w:ascii="Book Antiqua" w:eastAsia="Book Antiqua" w:hAnsi="Book Antiqua" w:cs="Book Antiqua"/>
          <w:spacing w:val="-21"/>
        </w:rPr>
        <w:t xml:space="preserve"> </w:t>
      </w:r>
      <w:r>
        <w:rPr>
          <w:rFonts w:ascii="Book Antiqua" w:eastAsia="Book Antiqua" w:hAnsi="Book Antiqua" w:cs="Book Antiqua"/>
        </w:rPr>
        <w:t>di</w:t>
      </w:r>
      <w:r>
        <w:rPr>
          <w:rFonts w:ascii="Book Antiqua" w:eastAsia="Book Antiqua" w:hAnsi="Book Antiqua" w:cs="Book Antiqua"/>
          <w:spacing w:val="-20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PT</w:t>
      </w:r>
      <w:r>
        <w:rPr>
          <w:rFonts w:ascii="Book Antiqua" w:eastAsia="Book Antiqua" w:hAnsi="Book Antiqua" w:cs="Book Antiqua"/>
        </w:rPr>
        <w:t>.</w:t>
      </w:r>
      <w:r>
        <w:rPr>
          <w:rFonts w:ascii="Book Antiqua" w:eastAsia="Book Antiqua" w:hAnsi="Book Antiqua" w:cs="Book Antiqua"/>
          <w:spacing w:val="-22"/>
        </w:rPr>
        <w:t xml:space="preserve"> </w:t>
      </w:r>
      <w:r>
        <w:rPr>
          <w:rFonts w:ascii="Book Antiqua" w:eastAsia="Book Antiqua" w:hAnsi="Book Antiqua" w:cs="Book Antiqua"/>
        </w:rPr>
        <w:t>Bo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22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t</w:t>
      </w:r>
      <w:r>
        <w:rPr>
          <w:rFonts w:ascii="Book Antiqua" w:eastAsia="Book Antiqua" w:hAnsi="Book Antiqua" w:cs="Book Antiqua"/>
        </w:rPr>
        <w:t>ha</w:t>
      </w:r>
      <w:r>
        <w:rPr>
          <w:rFonts w:ascii="Book Antiqua" w:eastAsia="Book Antiqua" w:hAnsi="Book Antiqua" w:cs="Book Antiqua"/>
          <w:spacing w:val="1"/>
        </w:rPr>
        <w:t>M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1"/>
        </w:rPr>
        <w:t>d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elah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el</w:t>
      </w:r>
      <w:r>
        <w:rPr>
          <w:rFonts w:ascii="Book Antiqua" w:eastAsia="Book Antiqua" w:hAnsi="Book Antiqua" w:cs="Book Antiqua"/>
          <w:spacing w:val="-2"/>
        </w:rPr>
        <w:t>a</w:t>
      </w:r>
      <w:r>
        <w:rPr>
          <w:rFonts w:ascii="Book Antiqua" w:eastAsia="Book Antiqua" w:hAnsi="Book Antiqua" w:cs="Book Antiqua"/>
          <w:spacing w:val="-1"/>
        </w:rPr>
        <w:t>k</w:t>
      </w:r>
      <w:r>
        <w:rPr>
          <w:rFonts w:ascii="Book Antiqua" w:eastAsia="Book Antiqua" w:hAnsi="Book Antiqua" w:cs="Book Antiqua"/>
        </w:rPr>
        <w:t>ukan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</w:rPr>
        <w:t>pengamatan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2"/>
        </w:rPr>
        <w:t>h</w:t>
      </w:r>
      <w:r>
        <w:rPr>
          <w:rFonts w:ascii="Book Antiqua" w:eastAsia="Book Antiqua" w:hAnsi="Book Antiqua" w:cs="Book Antiqua"/>
        </w:rPr>
        <w:t>adap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em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ed</w:t>
      </w:r>
      <w:r>
        <w:rPr>
          <w:rFonts w:ascii="Book Antiqua" w:eastAsia="Book Antiqua" w:hAnsi="Book Antiqua" w:cs="Book Antiqua"/>
          <w:spacing w:val="-2"/>
        </w:rPr>
        <w:t>a</w:t>
      </w:r>
      <w:r>
        <w:rPr>
          <w:rFonts w:ascii="Book Antiqua" w:eastAsia="Book Antiqua" w:hAnsi="Book Antiqua" w:cs="Book Antiqua"/>
        </w:rPr>
        <w:t>ng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</w:rPr>
        <w:t>ber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>alan dan</w:t>
      </w:r>
      <w:r>
        <w:rPr>
          <w:rFonts w:ascii="Book Antiqua" w:eastAsia="Book Antiqua" w:hAnsi="Book Antiqua" w:cs="Book Antiqua"/>
          <w:spacing w:val="-5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enem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8"/>
        </w:rPr>
        <w:t xml:space="preserve"> </w:t>
      </w:r>
      <w:r>
        <w:rPr>
          <w:rFonts w:ascii="Book Antiqua" w:eastAsia="Book Antiqua" w:hAnsi="Book Antiqua" w:cs="Book Antiqua"/>
        </w:rPr>
        <w:t>pe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ala</w:t>
      </w:r>
      <w:r>
        <w:rPr>
          <w:rFonts w:ascii="Book Antiqua" w:eastAsia="Book Antiqua" w:hAnsi="Book Antiqua" w:cs="Book Antiqua"/>
          <w:spacing w:val="-1"/>
        </w:rPr>
        <w:t>h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</w:rPr>
        <w:t>pada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1"/>
        </w:rPr>
        <w:t>st</w:t>
      </w:r>
      <w:r>
        <w:rPr>
          <w:rFonts w:ascii="Book Antiqua" w:eastAsia="Book Antiqua" w:hAnsi="Book Antiqua" w:cs="Book Antiqua"/>
        </w:rPr>
        <w:t>em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eb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>t</w:t>
      </w:r>
      <w:r>
        <w:rPr>
          <w:rFonts w:ascii="Book Antiqua" w:eastAsia="Book Antiqua" w:hAnsi="Book Antiqua" w:cs="Book Antiqua"/>
          <w:spacing w:val="-5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aitu</w:t>
      </w:r>
      <w:r>
        <w:rPr>
          <w:rFonts w:ascii="Book Antiqua" w:eastAsia="Book Antiqua" w:hAnsi="Book Antiqua" w:cs="Book Antiqua"/>
          <w:spacing w:val="-7"/>
        </w:rPr>
        <w:t xml:space="preserve"> 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  <w:spacing w:val="-1"/>
        </w:rPr>
        <w:t>r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ahaan</w:t>
      </w:r>
      <w:r>
        <w:rPr>
          <w:rFonts w:ascii="Book Antiqua" w:eastAsia="Book Antiqua" w:hAnsi="Book Antiqua" w:cs="Book Antiqua"/>
          <w:spacing w:val="-7"/>
        </w:rPr>
        <w:t xml:space="preserve"> </w:t>
      </w:r>
      <w:r>
        <w:rPr>
          <w:rFonts w:ascii="Book Antiqua" w:eastAsia="Book Antiqua" w:hAnsi="Book Antiqua" w:cs="Book Antiqua"/>
        </w:rPr>
        <w:t>ini</w:t>
      </w:r>
      <w:r>
        <w:rPr>
          <w:rFonts w:ascii="Book Antiqua" w:eastAsia="Book Antiqua" w:hAnsi="Book Antiqua" w:cs="Book Antiqua"/>
          <w:spacing w:val="-7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2"/>
        </w:rPr>
        <w:t>i</w:t>
      </w:r>
      <w:r>
        <w:rPr>
          <w:rFonts w:ascii="Book Antiqua" w:eastAsia="Book Antiqua" w:hAnsi="Book Antiqua" w:cs="Book Antiqua"/>
        </w:rPr>
        <w:t>h</w:t>
      </w:r>
      <w:r>
        <w:rPr>
          <w:rFonts w:ascii="Book Antiqua" w:eastAsia="Book Antiqua" w:hAnsi="Book Antiqua" w:cs="Book Antiqua"/>
          <w:spacing w:val="-1"/>
        </w:rPr>
        <w:t xml:space="preserve"> m</w:t>
      </w:r>
      <w:r>
        <w:rPr>
          <w:rFonts w:ascii="Book Antiqua" w:eastAsia="Book Antiqua" w:hAnsi="Book Antiqua" w:cs="Book Antiqua"/>
        </w:rPr>
        <w:t>eng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 xml:space="preserve">an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em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>al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b</w:t>
      </w:r>
      <w:r>
        <w:rPr>
          <w:rFonts w:ascii="Book Antiqua" w:eastAsia="Book Antiqua" w:hAnsi="Book Antiqua" w:cs="Book Antiqua"/>
        </w:rPr>
        <w:t>elum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rko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</w:rPr>
        <w:t>dan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bs</w:t>
      </w:r>
      <w:r>
        <w:rPr>
          <w:rFonts w:ascii="Book Antiqua" w:eastAsia="Book Antiqua" w:hAnsi="Book Antiqua" w:cs="Book Antiqua"/>
        </w:rPr>
        <w:t>en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</w:rPr>
        <w:t>di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ukan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ih di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2"/>
        </w:rPr>
        <w:t>k</w:t>
      </w:r>
      <w:r>
        <w:rPr>
          <w:rFonts w:ascii="Book Antiqua" w:eastAsia="Book Antiqua" w:hAnsi="Book Antiqua" w:cs="Book Antiqua"/>
        </w:rPr>
        <w:t xml:space="preserve">an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ecara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>al.</w:t>
      </w:r>
      <w:r>
        <w:rPr>
          <w:rFonts w:ascii="Book Antiqua" w:eastAsia="Book Antiqua" w:hAnsi="Book Antiqua" w:cs="Book Antiqua"/>
          <w:spacing w:val="45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D</w:t>
      </w:r>
      <w:r>
        <w:rPr>
          <w:rFonts w:ascii="Book Antiqua" w:eastAsia="Book Antiqua" w:hAnsi="Book Antiqua" w:cs="Book Antiqua"/>
        </w:rPr>
        <w:t>engan</w:t>
      </w:r>
      <w:r>
        <w:rPr>
          <w:rFonts w:ascii="Book Antiqua" w:eastAsia="Book Antiqua" w:hAnsi="Book Antiqua" w:cs="Book Antiqua"/>
          <w:spacing w:val="44"/>
        </w:rPr>
        <w:t xml:space="preserve"> </w:t>
      </w:r>
      <w:r>
        <w:rPr>
          <w:rFonts w:ascii="Book Antiqua" w:eastAsia="Book Antiqua" w:hAnsi="Book Antiqua" w:cs="Book Antiqua"/>
        </w:rPr>
        <w:t>ad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</w:rPr>
        <w:t>nya</w:t>
      </w:r>
      <w:r>
        <w:rPr>
          <w:rFonts w:ascii="Book Antiqua" w:eastAsia="Book Antiqua" w:hAnsi="Book Antiqua" w:cs="Book Antiqua"/>
          <w:spacing w:val="45"/>
        </w:rPr>
        <w:t xml:space="preserve"> </w:t>
      </w:r>
      <w:r>
        <w:rPr>
          <w:rFonts w:ascii="Book Antiqua" w:eastAsia="Book Antiqua" w:hAnsi="Book Antiqua" w:cs="Book Antiqua"/>
        </w:rPr>
        <w:t>pe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ala</w:t>
      </w:r>
      <w:r>
        <w:rPr>
          <w:rFonts w:ascii="Book Antiqua" w:eastAsia="Book Antiqua" w:hAnsi="Book Antiqua" w:cs="Book Antiqua"/>
          <w:spacing w:val="-1"/>
        </w:rPr>
        <w:t>h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44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1"/>
        </w:rPr>
        <w:t>rs</w:t>
      </w:r>
      <w:r>
        <w:rPr>
          <w:rFonts w:ascii="Book Antiqua" w:eastAsia="Book Antiqua" w:hAnsi="Book Antiqua" w:cs="Book Antiqua"/>
        </w:rPr>
        <w:t>eb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 xml:space="preserve">t 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45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ela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44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m</w:t>
      </w:r>
      <w:r>
        <w:rPr>
          <w:rFonts w:ascii="Book Antiqua" w:eastAsia="Book Antiqua" w:hAnsi="Book Antiqua" w:cs="Book Antiqua"/>
        </w:rPr>
        <w:t>aha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sw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45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45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ela</w:t>
      </w:r>
      <w:r>
        <w:rPr>
          <w:rFonts w:ascii="Book Antiqua" w:eastAsia="Book Antiqua" w:hAnsi="Book Antiqua" w:cs="Book Antiqua"/>
          <w:spacing w:val="3"/>
        </w:rPr>
        <w:t>k</w:t>
      </w:r>
      <w:r>
        <w:rPr>
          <w:rFonts w:ascii="Book Antiqua" w:eastAsia="Book Antiqua" w:hAnsi="Book Antiqua" w:cs="Book Antiqua"/>
        </w:rPr>
        <w:t>ukan</w:t>
      </w:r>
      <w:r>
        <w:rPr>
          <w:rFonts w:ascii="Book Antiqua" w:eastAsia="Book Antiqua" w:hAnsi="Book Antiqua" w:cs="Book Antiqua"/>
          <w:spacing w:val="45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>a p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kt</w:t>
      </w:r>
      <w:r>
        <w:rPr>
          <w:rFonts w:ascii="Book Antiqua" w:eastAsia="Book Antiqua" w:hAnsi="Book Antiqua" w:cs="Book Antiqua"/>
        </w:rPr>
        <w:t>ik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di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</w:rPr>
        <w:t>T.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>Bo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rt</w:t>
      </w:r>
      <w:r>
        <w:rPr>
          <w:rFonts w:ascii="Book Antiqua" w:eastAsia="Book Antiqua" w:hAnsi="Book Antiqua" w:cs="Book Antiqua"/>
        </w:rPr>
        <w:t xml:space="preserve">ha </w:t>
      </w:r>
      <w:r>
        <w:rPr>
          <w:rFonts w:ascii="Book Antiqua" w:eastAsia="Book Antiqua" w:hAnsi="Book Antiqua" w:cs="Book Antiqua"/>
          <w:spacing w:val="1"/>
        </w:rPr>
        <w:t>M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1"/>
        </w:rPr>
        <w:t>d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6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em</w:t>
      </w:r>
      <w:r>
        <w:rPr>
          <w:rFonts w:ascii="Book Antiqua" w:eastAsia="Book Antiqua" w:hAnsi="Book Antiqua" w:cs="Book Antiqua"/>
          <w:spacing w:val="-1"/>
        </w:rPr>
        <w:t>b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ikan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1"/>
        </w:rPr>
        <w:t>o</w:t>
      </w:r>
      <w:r>
        <w:rPr>
          <w:rFonts w:ascii="Book Antiqua" w:eastAsia="Book Antiqua" w:hAnsi="Book Antiqua" w:cs="Book Antiqua"/>
        </w:rPr>
        <w:t>l</w:t>
      </w:r>
      <w:r>
        <w:rPr>
          <w:rFonts w:ascii="Book Antiqua" w:eastAsia="Book Antiqua" w:hAnsi="Book Antiqua" w:cs="Book Antiqua"/>
          <w:spacing w:val="-1"/>
        </w:rPr>
        <w:t>us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uk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engu</w:t>
      </w:r>
      <w:r>
        <w:rPr>
          <w:rFonts w:ascii="Book Antiqua" w:eastAsia="Book Antiqua" w:hAnsi="Book Antiqua" w:cs="Book Antiqua"/>
          <w:spacing w:val="-1"/>
        </w:rPr>
        <w:t>b</w:t>
      </w:r>
      <w:r>
        <w:rPr>
          <w:rFonts w:ascii="Book Antiqua" w:eastAsia="Book Antiqua" w:hAnsi="Book Antiqua" w:cs="Book Antiqua"/>
        </w:rPr>
        <w:t>ah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em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</w:rPr>
        <w:t>n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</w:rPr>
        <w:t>al</w:t>
      </w:r>
      <w:r>
        <w:rPr>
          <w:rFonts w:ascii="Book Antiqua" w:eastAsia="Book Antiqua" w:hAnsi="Book Antiqua" w:cs="Book Antiqua"/>
          <w:spacing w:val="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 xml:space="preserve">ang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elah</w:t>
      </w:r>
      <w:r>
        <w:rPr>
          <w:rFonts w:ascii="Book Antiqua" w:eastAsia="Book Antiqua" w:hAnsi="Book Antiqua" w:cs="Book Antiqua"/>
          <w:spacing w:val="-1"/>
        </w:rPr>
        <w:t>d</w:t>
      </w:r>
      <w:r>
        <w:rPr>
          <w:rFonts w:ascii="Book Antiqua" w:eastAsia="Book Antiqua" w:hAnsi="Book Antiqua" w:cs="Book Antiqua"/>
        </w:rPr>
        <w:t xml:space="preserve">ilakukan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en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</w:rPr>
        <w:t>di</w:t>
      </w:r>
      <w:r>
        <w:rPr>
          <w:rFonts w:ascii="Book Antiqua" w:eastAsia="Book Antiqua" w:hAnsi="Book Antiqua" w:cs="Book Antiqua"/>
          <w:spacing w:val="6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 xml:space="preserve">em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ang</w:t>
      </w:r>
      <w:r>
        <w:rPr>
          <w:rFonts w:ascii="Book Antiqua" w:eastAsia="Book Antiqua" w:hAnsi="Book Antiqua" w:cs="Book Antiqua"/>
          <w:spacing w:val="1"/>
        </w:rPr>
        <w:t xml:space="preserve"> 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k</w:t>
      </w:r>
      <w:r>
        <w:rPr>
          <w:rFonts w:ascii="Book Antiqua" w:eastAsia="Book Antiqua" w:hAnsi="Book Antiqua" w:cs="Book Antiqua"/>
          <w:spacing w:val="1"/>
        </w:rPr>
        <w:t>o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  <w:spacing w:val="3"/>
        </w:rPr>
        <w:t>y</w:t>
      </w:r>
      <w:r>
        <w:rPr>
          <w:rFonts w:ascii="Book Antiqua" w:eastAsia="Book Antiqua" w:hAnsi="Book Antiqua" w:cs="Book Antiqua"/>
        </w:rPr>
        <w:t>aitu deng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</w:rPr>
        <w:t xml:space="preserve">n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eng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ana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</w:rPr>
        <w:t>likasi a</w:t>
      </w:r>
      <w:r>
        <w:rPr>
          <w:rFonts w:ascii="Book Antiqua" w:eastAsia="Book Antiqua" w:hAnsi="Book Antiqua" w:cs="Book Antiqua"/>
          <w:spacing w:val="1"/>
        </w:rPr>
        <w:t>b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en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 berb</w:t>
      </w:r>
      <w:r>
        <w:rPr>
          <w:rFonts w:ascii="Book Antiqua" w:eastAsia="Book Antiqua" w:hAnsi="Book Antiqua" w:cs="Book Antiqua"/>
          <w:spacing w:val="-1"/>
        </w:rPr>
        <w:t>as</w:t>
      </w:r>
      <w:r>
        <w:rPr>
          <w:rFonts w:ascii="Book Antiqua" w:eastAsia="Book Antiqua" w:hAnsi="Book Antiqua" w:cs="Book Antiqua"/>
        </w:rPr>
        <w:t>is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w</w:t>
      </w:r>
      <w:r>
        <w:rPr>
          <w:rFonts w:ascii="Book Antiqua" w:eastAsia="Book Antiqua" w:hAnsi="Book Antiqua" w:cs="Book Antiqua"/>
        </w:rPr>
        <w:t>eb</w:t>
      </w:r>
      <w:r>
        <w:rPr>
          <w:rFonts w:ascii="Book Antiqua" w:eastAsia="Book Antiqua" w:hAnsi="Book Antiqua" w:cs="Book Antiqua"/>
          <w:spacing w:val="1"/>
        </w:rPr>
        <w:t xml:space="preserve"> g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  <w:spacing w:val="2"/>
        </w:rPr>
        <w:t>e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b</w:t>
      </w:r>
      <w:r>
        <w:rPr>
          <w:rFonts w:ascii="Book Antiqua" w:eastAsia="Book Antiqua" w:hAnsi="Book Antiqua" w:cs="Book Antiqua"/>
          <w:spacing w:val="-1"/>
        </w:rPr>
        <w:t>a</w:t>
      </w:r>
      <w:r>
        <w:rPr>
          <w:rFonts w:ascii="Book Antiqua" w:eastAsia="Book Antiqua" w:hAnsi="Book Antiqua" w:cs="Book Antiqua"/>
        </w:rPr>
        <w:t xml:space="preserve">ntu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 xml:space="preserve">a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ela</w:t>
      </w:r>
      <w:r>
        <w:rPr>
          <w:rFonts w:ascii="Book Antiqua" w:eastAsia="Book Antiqua" w:hAnsi="Book Antiqua" w:cs="Book Antiqua"/>
          <w:spacing w:val="3"/>
        </w:rPr>
        <w:t>k</w:t>
      </w:r>
      <w:r>
        <w:rPr>
          <w:rFonts w:ascii="Book Antiqua" w:eastAsia="Book Antiqua" w:hAnsi="Book Antiqua" w:cs="Book Antiqua"/>
        </w:rPr>
        <w:t>ukan a</w:t>
      </w:r>
      <w:r>
        <w:rPr>
          <w:rFonts w:ascii="Book Antiqua" w:eastAsia="Book Antiqua" w:hAnsi="Book Antiqua" w:cs="Book Antiqua"/>
          <w:spacing w:val="-1"/>
        </w:rPr>
        <w:t>bs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2"/>
        </w:rPr>
        <w:t>n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ecara 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2"/>
        </w:rPr>
        <w:t>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emati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. 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>emo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a denga</w:t>
      </w:r>
      <w:r>
        <w:rPr>
          <w:rFonts w:ascii="Book Antiqua" w:eastAsia="Book Antiqua" w:hAnsi="Book Antiqua" w:cs="Book Antiqua"/>
          <w:spacing w:val="5"/>
        </w:rPr>
        <w:t>n</w:t>
      </w:r>
      <w:r>
        <w:rPr>
          <w:rFonts w:ascii="Book Antiqua" w:eastAsia="Book Antiqua" w:hAnsi="Book Antiqua" w:cs="Book Antiqua"/>
        </w:rPr>
        <w:t>ada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>a apl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i 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bs</w:t>
      </w:r>
      <w:r>
        <w:rPr>
          <w:rFonts w:ascii="Book Antiqua" w:eastAsia="Book Antiqua" w:hAnsi="Book Antiqua" w:cs="Book Antiqua"/>
        </w:rPr>
        <w:t>en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 xml:space="preserve">i 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berb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is  </w:t>
      </w:r>
      <w:r>
        <w:rPr>
          <w:rFonts w:ascii="Book Antiqua" w:eastAsia="Book Antiqua" w:hAnsi="Book Antiqua" w:cs="Book Antiqua"/>
          <w:spacing w:val="-1"/>
        </w:rPr>
        <w:t>w</w:t>
      </w:r>
      <w:r>
        <w:rPr>
          <w:rFonts w:ascii="Book Antiqua" w:eastAsia="Book Antiqua" w:hAnsi="Book Antiqua" w:cs="Book Antiqua"/>
        </w:rPr>
        <w:t>eb  pad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</w:rPr>
        <w:t>T.  Bo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 xml:space="preserve">a 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rt</w:t>
      </w:r>
      <w:r>
        <w:rPr>
          <w:rFonts w:ascii="Book Antiqua" w:eastAsia="Book Antiqua" w:hAnsi="Book Antiqua" w:cs="Book Antiqua"/>
        </w:rPr>
        <w:t>ha</w:t>
      </w:r>
      <w:r>
        <w:rPr>
          <w:rFonts w:ascii="Book Antiqua" w:eastAsia="Book Antiqua" w:hAnsi="Book Antiqua" w:cs="Book Antiqua"/>
          <w:spacing w:val="48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M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1"/>
        </w:rPr>
        <w:t>d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 xml:space="preserve">i 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48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em</w:t>
      </w:r>
      <w:r>
        <w:rPr>
          <w:rFonts w:ascii="Book Antiqua" w:eastAsia="Book Antiqua" w:hAnsi="Book Antiqua" w:cs="Book Antiqua"/>
          <w:spacing w:val="-1"/>
        </w:rPr>
        <w:t>b</w:t>
      </w:r>
      <w:r>
        <w:rPr>
          <w:rFonts w:ascii="Book Antiqua" w:eastAsia="Book Antiqua" w:hAnsi="Book Antiqua" w:cs="Book Antiqua"/>
        </w:rPr>
        <w:t xml:space="preserve">uat </w:t>
      </w:r>
      <w:r>
        <w:rPr>
          <w:rFonts w:ascii="Book Antiqua" w:eastAsia="Book Antiqua" w:hAnsi="Book Antiqua" w:cs="Book Antiqua"/>
          <w:spacing w:val="8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bs</w:t>
      </w:r>
      <w:r>
        <w:rPr>
          <w:rFonts w:ascii="Book Antiqua" w:eastAsia="Book Antiqua" w:hAnsi="Book Antiqua" w:cs="Book Antiqua"/>
        </w:rPr>
        <w:t>en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 xml:space="preserve">i 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pe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ahaan 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en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 xml:space="preserve">adi 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</w:rPr>
        <w:t>leb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</w:rPr>
        <w:t xml:space="preserve">h </w:t>
      </w:r>
      <w:r>
        <w:rPr>
          <w:rFonts w:ascii="Book Antiqua" w:eastAsia="Book Antiqua" w:hAnsi="Book Antiqua" w:cs="Book Antiqua"/>
          <w:spacing w:val="1"/>
        </w:rPr>
        <w:t xml:space="preserve"> 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  <w:spacing w:val="1"/>
        </w:rPr>
        <w:t>tr</w:t>
      </w:r>
      <w:r>
        <w:rPr>
          <w:rFonts w:ascii="Book Antiqua" w:eastAsia="Book Antiqua" w:hAnsi="Book Antiqua" w:cs="Book Antiqua"/>
        </w:rPr>
        <w:t>uk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 xml:space="preserve">ur 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 xml:space="preserve">dan 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  <w:spacing w:val="-2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hi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</w:rPr>
        <w:t xml:space="preserve">dar 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2"/>
        </w:rPr>
        <w:t>d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 xml:space="preserve">i 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</w:rPr>
        <w:t>be</w:t>
      </w:r>
      <w:r>
        <w:rPr>
          <w:rFonts w:ascii="Book Antiqua" w:eastAsia="Book Antiqua" w:hAnsi="Book Antiqua" w:cs="Book Antiqua"/>
          <w:spacing w:val="-1"/>
        </w:rPr>
        <w:t>b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 xml:space="preserve">apa 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ala</w:t>
      </w:r>
      <w:r>
        <w:rPr>
          <w:rFonts w:ascii="Book Antiqua" w:eastAsia="Book Antiqua" w:hAnsi="Book Antiqua" w:cs="Book Antiqua"/>
          <w:spacing w:val="-1"/>
        </w:rPr>
        <w:t>h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22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y</w:t>
      </w:r>
      <w:r>
        <w:rPr>
          <w:rFonts w:ascii="Book Antiqua" w:eastAsia="Book Antiqua" w:hAnsi="Book Antiqua" w:cs="Book Antiqua"/>
        </w:rPr>
        <w:t xml:space="preserve">ang </w:t>
      </w:r>
      <w:r>
        <w:rPr>
          <w:rFonts w:ascii="Book Antiqua" w:eastAsia="Book Antiqua" w:hAnsi="Book Antiqua" w:cs="Book Antiqua"/>
          <w:spacing w:val="1"/>
        </w:rPr>
        <w:t xml:space="preserve"> 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 xml:space="preserve">adi </w:t>
      </w:r>
      <w:r>
        <w:rPr>
          <w:rFonts w:ascii="Book Antiqua" w:eastAsia="Book Antiqua" w:hAnsi="Book Antiqua" w:cs="Book Antiqua"/>
          <w:spacing w:val="8"/>
        </w:rPr>
        <w:t xml:space="preserve"> </w:t>
      </w:r>
      <w:r>
        <w:rPr>
          <w:rFonts w:ascii="Book Antiqua" w:eastAsia="Book Antiqua" w:hAnsi="Book Antiqua" w:cs="Book Antiqua"/>
        </w:rPr>
        <w:t xml:space="preserve">pada </w:t>
      </w:r>
      <w:r>
        <w:rPr>
          <w:rFonts w:ascii="Book Antiqua" w:eastAsia="Book Antiqua" w:hAnsi="Book Antiqua" w:cs="Book Antiqua"/>
          <w:spacing w:val="4"/>
        </w:rPr>
        <w:t xml:space="preserve"> </w:t>
      </w:r>
      <w:r>
        <w:rPr>
          <w:rFonts w:ascii="Book Antiqua" w:eastAsia="Book Antiqua" w:hAnsi="Book Antiqua" w:cs="Book Antiqua"/>
          <w:spacing w:val="-2"/>
        </w:rPr>
        <w:t>p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 xml:space="preserve">ahaan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eb</w:t>
      </w:r>
      <w:r>
        <w:rPr>
          <w:rFonts w:ascii="Book Antiqua" w:eastAsia="Book Antiqua" w:hAnsi="Book Antiqua" w:cs="Book Antiqua"/>
          <w:spacing w:val="-1"/>
        </w:rPr>
        <w:t>u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.</w:t>
      </w:r>
    </w:p>
    <w:p w14:paraId="568EEEFA" w14:textId="77777777" w:rsidR="00811CED" w:rsidRDefault="00811CED">
      <w:pPr>
        <w:spacing w:before="17" w:line="200" w:lineRule="exact"/>
      </w:pPr>
    </w:p>
    <w:p w14:paraId="4472E11C" w14:textId="77777777" w:rsidR="00811CED" w:rsidRDefault="00000000">
      <w:pPr>
        <w:ind w:left="138" w:right="4153"/>
        <w:jc w:val="both"/>
        <w:rPr>
          <w:rFonts w:ascii="Book Antiqua" w:eastAsia="Book Antiqua" w:hAnsi="Book Antiqua" w:cs="Book Antiqua"/>
        </w:rPr>
      </w:pPr>
      <w:r>
        <w:pict w14:anchorId="1422CE81">
          <v:group id="_x0000_s2140" style="position:absolute;left:0;text-align:left;margin-left:86.9pt;margin-top:15.9pt;width:438pt;height:0;z-index:-251662848;mso-position-horizontal-relative:page" coordorigin="1738,318" coordsize="8760,0">
            <v:shape id="_x0000_s2141" style="position:absolute;left:1738;top:318;width:8760;height:0" coordorigin="1738,318" coordsize="8760,0" path="m1738,318r8760,e" filled="f" strokeweight=".58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b/>
        </w:rPr>
        <w:t>Kata ku</w:t>
      </w:r>
      <w:r>
        <w:rPr>
          <w:rFonts w:ascii="Book Antiqua" w:eastAsia="Book Antiqua" w:hAnsi="Book Antiqua" w:cs="Book Antiqua"/>
          <w:b/>
          <w:spacing w:val="-1"/>
        </w:rPr>
        <w:t>nc</w:t>
      </w:r>
      <w:r>
        <w:rPr>
          <w:rFonts w:ascii="Book Antiqua" w:eastAsia="Book Antiqua" w:hAnsi="Book Antiqua" w:cs="Book Antiqua"/>
          <w:b/>
        </w:rPr>
        <w:t>i:</w:t>
      </w:r>
      <w:r>
        <w:rPr>
          <w:rFonts w:ascii="Book Antiqua" w:eastAsia="Book Antiqua" w:hAnsi="Book Antiqua" w:cs="Book Antiqua"/>
          <w:b/>
          <w:spacing w:val="-1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w</w:t>
      </w:r>
      <w:r>
        <w:rPr>
          <w:rFonts w:ascii="Book Antiqua" w:eastAsia="Book Antiqua" w:hAnsi="Book Antiqua" w:cs="Book Antiqua"/>
          <w:spacing w:val="2"/>
        </w:rPr>
        <w:t>e</w:t>
      </w:r>
      <w:r>
        <w:rPr>
          <w:rFonts w:ascii="Book Antiqua" w:eastAsia="Book Antiqua" w:hAnsi="Book Antiqua" w:cs="Book Antiqua"/>
        </w:rPr>
        <w:t>b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ite,</w:t>
      </w:r>
      <w:r>
        <w:rPr>
          <w:rFonts w:ascii="Book Antiqua" w:eastAsia="Book Antiqua" w:hAnsi="Book Antiqua" w:cs="Book Antiqua"/>
          <w:spacing w:val="-8"/>
        </w:rPr>
        <w:t xml:space="preserve"> 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</w:rPr>
        <w:t>b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en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i,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ry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w</w:t>
      </w:r>
      <w:r>
        <w:rPr>
          <w:rFonts w:ascii="Book Antiqua" w:eastAsia="Book Antiqua" w:hAnsi="Book Antiqua" w:cs="Book Antiqua"/>
        </w:rPr>
        <w:t>an,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k</w:t>
      </w:r>
      <w:r>
        <w:rPr>
          <w:rFonts w:ascii="Book Antiqua" w:eastAsia="Book Antiqua" w:hAnsi="Book Antiqua" w:cs="Book Antiqua"/>
          <w:spacing w:val="-2"/>
        </w:rPr>
        <w:t>a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bs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2"/>
        </w:rPr>
        <w:t>n</w:t>
      </w:r>
      <w:r>
        <w:rPr>
          <w:rFonts w:ascii="Book Antiqua" w:eastAsia="Book Antiqua" w:hAnsi="Book Antiqua" w:cs="Book Antiqua"/>
          <w:spacing w:val="-1"/>
        </w:rPr>
        <w:t>s</w:t>
      </w:r>
      <w:r>
        <w:rPr>
          <w:rFonts w:ascii="Book Antiqua" w:eastAsia="Book Antiqua" w:hAnsi="Book Antiqua" w:cs="Book Antiqua"/>
        </w:rPr>
        <w:t>i.</w:t>
      </w:r>
    </w:p>
    <w:p w14:paraId="0632C56B" w14:textId="77777777" w:rsidR="00811CED" w:rsidRDefault="00811CED">
      <w:pPr>
        <w:spacing w:line="200" w:lineRule="exact"/>
      </w:pPr>
    </w:p>
    <w:p w14:paraId="64CC4FF8" w14:textId="77777777" w:rsidR="00811CED" w:rsidRDefault="00811CED">
      <w:pPr>
        <w:spacing w:before="17" w:line="200" w:lineRule="exact"/>
      </w:pPr>
    </w:p>
    <w:p w14:paraId="0D24BC7B" w14:textId="77777777" w:rsidR="00811CED" w:rsidRDefault="00000000">
      <w:pPr>
        <w:ind w:left="138" w:right="7932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i/>
        </w:rPr>
        <w:t>AB</w:t>
      </w:r>
      <w:r>
        <w:rPr>
          <w:rFonts w:ascii="Book Antiqua" w:eastAsia="Book Antiqua" w:hAnsi="Book Antiqua" w:cs="Book Antiqua"/>
          <w:b/>
          <w:i/>
          <w:spacing w:val="1"/>
        </w:rPr>
        <w:t>S</w:t>
      </w:r>
      <w:r>
        <w:rPr>
          <w:rFonts w:ascii="Book Antiqua" w:eastAsia="Book Antiqua" w:hAnsi="Book Antiqua" w:cs="Book Antiqua"/>
          <w:b/>
          <w:i/>
        </w:rPr>
        <w:t>TR</w:t>
      </w:r>
      <w:r>
        <w:rPr>
          <w:rFonts w:ascii="Book Antiqua" w:eastAsia="Book Antiqua" w:hAnsi="Book Antiqua" w:cs="Book Antiqua"/>
          <w:b/>
          <w:i/>
          <w:spacing w:val="-1"/>
        </w:rPr>
        <w:t>A</w:t>
      </w:r>
      <w:r>
        <w:rPr>
          <w:rFonts w:ascii="Book Antiqua" w:eastAsia="Book Antiqua" w:hAnsi="Book Antiqua" w:cs="Book Antiqua"/>
          <w:b/>
          <w:i/>
          <w:spacing w:val="1"/>
        </w:rPr>
        <w:t>C</w:t>
      </w:r>
      <w:r>
        <w:rPr>
          <w:rFonts w:ascii="Book Antiqua" w:eastAsia="Book Antiqua" w:hAnsi="Book Antiqua" w:cs="Book Antiqua"/>
          <w:b/>
          <w:i/>
        </w:rPr>
        <w:t>T</w:t>
      </w:r>
    </w:p>
    <w:p w14:paraId="555F76ED" w14:textId="77777777" w:rsidR="00811CED" w:rsidRDefault="00000000">
      <w:pPr>
        <w:spacing w:line="240" w:lineRule="exact"/>
        <w:ind w:left="164" w:right="103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i/>
          <w:spacing w:val="2"/>
          <w:position w:val="1"/>
        </w:rPr>
        <w:t>Pr</w:t>
      </w:r>
      <w:r>
        <w:rPr>
          <w:rFonts w:ascii="Book Antiqua" w:eastAsia="Book Antiqua" w:hAnsi="Book Antiqua" w:cs="Book Antiqua"/>
          <w:i/>
          <w:spacing w:val="-1"/>
          <w:position w:val="1"/>
        </w:rPr>
        <w:t>a</w:t>
      </w:r>
      <w:r>
        <w:rPr>
          <w:rFonts w:ascii="Book Antiqua" w:eastAsia="Book Antiqua" w:hAnsi="Book Antiqua" w:cs="Book Antiqua"/>
          <w:i/>
          <w:spacing w:val="2"/>
          <w:position w:val="1"/>
        </w:rPr>
        <w:t>c</w:t>
      </w:r>
      <w:r>
        <w:rPr>
          <w:rFonts w:ascii="Book Antiqua" w:eastAsia="Book Antiqua" w:hAnsi="Book Antiqua" w:cs="Book Antiqua"/>
          <w:i/>
          <w:position w:val="1"/>
        </w:rPr>
        <w:t>ti</w:t>
      </w:r>
      <w:r>
        <w:rPr>
          <w:rFonts w:ascii="Book Antiqua" w:eastAsia="Book Antiqua" w:hAnsi="Book Antiqua" w:cs="Book Antiqua"/>
          <w:i/>
          <w:spacing w:val="2"/>
          <w:position w:val="1"/>
        </w:rPr>
        <w:t>c</w:t>
      </w:r>
      <w:r>
        <w:rPr>
          <w:rFonts w:ascii="Book Antiqua" w:eastAsia="Book Antiqua" w:hAnsi="Book Antiqua" w:cs="Book Antiqua"/>
          <w:i/>
          <w:spacing w:val="1"/>
          <w:position w:val="1"/>
        </w:rPr>
        <w:t>a</w:t>
      </w:r>
      <w:r>
        <w:rPr>
          <w:rFonts w:ascii="Book Antiqua" w:eastAsia="Book Antiqua" w:hAnsi="Book Antiqua" w:cs="Book Antiqua"/>
          <w:i/>
          <w:position w:val="1"/>
        </w:rPr>
        <w:t>l</w:t>
      </w:r>
      <w:r>
        <w:rPr>
          <w:rFonts w:ascii="Book Antiqua" w:eastAsia="Book Antiqua" w:hAnsi="Book Antiqua" w:cs="Book Antiqua"/>
          <w:i/>
          <w:spacing w:val="8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position w:val="1"/>
        </w:rPr>
        <w:t>w</w:t>
      </w:r>
      <w:r>
        <w:rPr>
          <w:rFonts w:ascii="Book Antiqua" w:eastAsia="Book Antiqua" w:hAnsi="Book Antiqua" w:cs="Book Antiqua"/>
          <w:i/>
          <w:spacing w:val="-1"/>
          <w:position w:val="1"/>
        </w:rPr>
        <w:t>o</w:t>
      </w:r>
      <w:r>
        <w:rPr>
          <w:rFonts w:ascii="Book Antiqua" w:eastAsia="Book Antiqua" w:hAnsi="Book Antiqua" w:cs="Book Antiqua"/>
          <w:i/>
          <w:spacing w:val="2"/>
          <w:position w:val="1"/>
        </w:rPr>
        <w:t>r</w:t>
      </w:r>
      <w:r>
        <w:rPr>
          <w:rFonts w:ascii="Book Antiqua" w:eastAsia="Book Antiqua" w:hAnsi="Book Antiqua" w:cs="Book Antiqua"/>
          <w:i/>
          <w:position w:val="1"/>
        </w:rPr>
        <w:t>k</w:t>
      </w:r>
      <w:r>
        <w:rPr>
          <w:rFonts w:ascii="Book Antiqua" w:eastAsia="Book Antiqua" w:hAnsi="Book Antiqua" w:cs="Book Antiqua"/>
          <w:i/>
          <w:spacing w:val="7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is</w:t>
      </w:r>
      <w:r>
        <w:rPr>
          <w:rFonts w:ascii="Book Antiqua" w:eastAsia="Book Antiqua" w:hAnsi="Book Antiqua" w:cs="Book Antiqua"/>
          <w:i/>
          <w:spacing w:val="8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position w:val="1"/>
        </w:rPr>
        <w:t>a</w:t>
      </w:r>
      <w:r>
        <w:rPr>
          <w:rFonts w:ascii="Book Antiqua" w:eastAsia="Book Antiqua" w:hAnsi="Book Antiqua" w:cs="Book Antiqua"/>
          <w:i/>
          <w:position w:val="1"/>
        </w:rPr>
        <w:t>n</w:t>
      </w:r>
      <w:r>
        <w:rPr>
          <w:rFonts w:ascii="Book Antiqua" w:eastAsia="Book Antiqua" w:hAnsi="Book Antiqua" w:cs="Book Antiqua"/>
          <w:i/>
          <w:spacing w:val="10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position w:val="1"/>
        </w:rPr>
        <w:t>a</w:t>
      </w:r>
      <w:r>
        <w:rPr>
          <w:rFonts w:ascii="Book Antiqua" w:eastAsia="Book Antiqua" w:hAnsi="Book Antiqua" w:cs="Book Antiqua"/>
          <w:i/>
          <w:spacing w:val="2"/>
          <w:position w:val="1"/>
        </w:rPr>
        <w:t>c</w:t>
      </w:r>
      <w:r>
        <w:rPr>
          <w:rFonts w:ascii="Book Antiqua" w:eastAsia="Book Antiqua" w:hAnsi="Book Antiqua" w:cs="Book Antiqua"/>
          <w:i/>
          <w:position w:val="1"/>
        </w:rPr>
        <w:t>ti</w:t>
      </w:r>
      <w:r>
        <w:rPr>
          <w:rFonts w:ascii="Book Antiqua" w:eastAsia="Book Antiqua" w:hAnsi="Book Antiqua" w:cs="Book Antiqua"/>
          <w:i/>
          <w:spacing w:val="2"/>
          <w:position w:val="1"/>
        </w:rPr>
        <w:t>vi</w:t>
      </w:r>
      <w:r>
        <w:rPr>
          <w:rFonts w:ascii="Book Antiqua" w:eastAsia="Book Antiqua" w:hAnsi="Book Antiqua" w:cs="Book Antiqua"/>
          <w:i/>
          <w:position w:val="1"/>
        </w:rPr>
        <w:t>ty</w:t>
      </w:r>
      <w:r>
        <w:rPr>
          <w:rFonts w:ascii="Book Antiqua" w:eastAsia="Book Antiqua" w:hAnsi="Book Antiqua" w:cs="Book Antiqua"/>
          <w:i/>
          <w:spacing w:val="7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position w:val="1"/>
        </w:rPr>
        <w:t>c</w:t>
      </w:r>
      <w:r>
        <w:rPr>
          <w:rFonts w:ascii="Book Antiqua" w:eastAsia="Book Antiqua" w:hAnsi="Book Antiqua" w:cs="Book Antiqua"/>
          <w:i/>
          <w:spacing w:val="-1"/>
          <w:position w:val="1"/>
        </w:rPr>
        <w:t>a</w:t>
      </w:r>
      <w:r>
        <w:rPr>
          <w:rFonts w:ascii="Book Antiqua" w:eastAsia="Book Antiqua" w:hAnsi="Book Antiqua" w:cs="Book Antiqua"/>
          <w:i/>
          <w:position w:val="1"/>
        </w:rPr>
        <w:t>r</w:t>
      </w:r>
      <w:r>
        <w:rPr>
          <w:rFonts w:ascii="Book Antiqua" w:eastAsia="Book Antiqua" w:hAnsi="Book Antiqua" w:cs="Book Antiqua"/>
          <w:i/>
          <w:spacing w:val="2"/>
          <w:position w:val="1"/>
        </w:rPr>
        <w:t>r</w:t>
      </w:r>
      <w:r>
        <w:rPr>
          <w:rFonts w:ascii="Book Antiqua" w:eastAsia="Book Antiqua" w:hAnsi="Book Antiqua" w:cs="Book Antiqua"/>
          <w:i/>
          <w:position w:val="1"/>
        </w:rPr>
        <w:t>i</w:t>
      </w:r>
      <w:r>
        <w:rPr>
          <w:rFonts w:ascii="Book Antiqua" w:eastAsia="Book Antiqua" w:hAnsi="Book Antiqua" w:cs="Book Antiqua"/>
          <w:i/>
          <w:spacing w:val="2"/>
          <w:position w:val="1"/>
        </w:rPr>
        <w:t>e</w:t>
      </w:r>
      <w:r>
        <w:rPr>
          <w:rFonts w:ascii="Book Antiqua" w:eastAsia="Book Antiqua" w:hAnsi="Book Antiqua" w:cs="Book Antiqua"/>
          <w:i/>
          <w:position w:val="1"/>
        </w:rPr>
        <w:t>d</w:t>
      </w:r>
      <w:r>
        <w:rPr>
          <w:rFonts w:ascii="Book Antiqua" w:eastAsia="Book Antiqua" w:hAnsi="Book Antiqua" w:cs="Book Antiqua"/>
          <w:i/>
          <w:spacing w:val="8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position w:val="1"/>
        </w:rPr>
        <w:t>o</w:t>
      </w:r>
      <w:r>
        <w:rPr>
          <w:rFonts w:ascii="Book Antiqua" w:eastAsia="Book Antiqua" w:hAnsi="Book Antiqua" w:cs="Book Antiqua"/>
          <w:i/>
          <w:spacing w:val="3"/>
          <w:position w:val="1"/>
        </w:rPr>
        <w:t>u</w:t>
      </w:r>
      <w:r>
        <w:rPr>
          <w:rFonts w:ascii="Book Antiqua" w:eastAsia="Book Antiqua" w:hAnsi="Book Antiqua" w:cs="Book Antiqua"/>
          <w:i/>
          <w:position w:val="1"/>
        </w:rPr>
        <w:t>t</w:t>
      </w:r>
      <w:r>
        <w:rPr>
          <w:rFonts w:ascii="Book Antiqua" w:eastAsia="Book Antiqua" w:hAnsi="Book Antiqua" w:cs="Book Antiqua"/>
          <w:i/>
          <w:spacing w:val="7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by</w:t>
      </w:r>
      <w:r>
        <w:rPr>
          <w:rFonts w:ascii="Book Antiqua" w:eastAsia="Book Antiqua" w:hAnsi="Book Antiqua" w:cs="Book Antiqua"/>
          <w:i/>
          <w:spacing w:val="9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t</w:t>
      </w:r>
      <w:r>
        <w:rPr>
          <w:rFonts w:ascii="Book Antiqua" w:eastAsia="Book Antiqua" w:hAnsi="Book Antiqua" w:cs="Book Antiqua"/>
          <w:i/>
          <w:spacing w:val="1"/>
          <w:position w:val="1"/>
        </w:rPr>
        <w:t>h</w:t>
      </w:r>
      <w:r>
        <w:rPr>
          <w:rFonts w:ascii="Book Antiqua" w:eastAsia="Book Antiqua" w:hAnsi="Book Antiqua" w:cs="Book Antiqua"/>
          <w:i/>
          <w:position w:val="1"/>
        </w:rPr>
        <w:t>e</w:t>
      </w:r>
      <w:r>
        <w:rPr>
          <w:rFonts w:ascii="Book Antiqua" w:eastAsia="Book Antiqua" w:hAnsi="Book Antiqua" w:cs="Book Antiqua"/>
          <w:i/>
          <w:spacing w:val="6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c</w:t>
      </w:r>
      <w:r>
        <w:rPr>
          <w:rFonts w:ascii="Book Antiqua" w:eastAsia="Book Antiqua" w:hAnsi="Book Antiqua" w:cs="Book Antiqua"/>
          <w:i/>
          <w:spacing w:val="2"/>
          <w:position w:val="1"/>
        </w:rPr>
        <w:t>am</w:t>
      </w:r>
      <w:r>
        <w:rPr>
          <w:rFonts w:ascii="Book Antiqua" w:eastAsia="Book Antiqua" w:hAnsi="Book Antiqua" w:cs="Book Antiqua"/>
          <w:i/>
          <w:position w:val="1"/>
        </w:rPr>
        <w:t>p</w:t>
      </w:r>
      <w:r>
        <w:rPr>
          <w:rFonts w:ascii="Book Antiqua" w:eastAsia="Book Antiqua" w:hAnsi="Book Antiqua" w:cs="Book Antiqua"/>
          <w:i/>
          <w:spacing w:val="1"/>
          <w:position w:val="1"/>
        </w:rPr>
        <w:t>u</w:t>
      </w:r>
      <w:r>
        <w:rPr>
          <w:rFonts w:ascii="Book Antiqua" w:eastAsia="Book Antiqua" w:hAnsi="Book Antiqua" w:cs="Book Antiqua"/>
          <w:i/>
          <w:position w:val="1"/>
        </w:rPr>
        <w:t>s</w:t>
      </w:r>
      <w:r>
        <w:rPr>
          <w:rFonts w:ascii="Book Antiqua" w:eastAsia="Book Antiqua" w:hAnsi="Book Antiqua" w:cs="Book Antiqua"/>
          <w:i/>
          <w:spacing w:val="8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position w:val="1"/>
        </w:rPr>
        <w:t>s</w:t>
      </w:r>
      <w:r>
        <w:rPr>
          <w:rFonts w:ascii="Book Antiqua" w:eastAsia="Book Antiqua" w:hAnsi="Book Antiqua" w:cs="Book Antiqua"/>
          <w:i/>
          <w:position w:val="1"/>
        </w:rPr>
        <w:t>o</w:t>
      </w:r>
      <w:r>
        <w:rPr>
          <w:rFonts w:ascii="Book Antiqua" w:eastAsia="Book Antiqua" w:hAnsi="Book Antiqua" w:cs="Book Antiqua"/>
          <w:i/>
          <w:spacing w:val="7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position w:val="1"/>
        </w:rPr>
        <w:t>t</w:t>
      </w:r>
      <w:r>
        <w:rPr>
          <w:rFonts w:ascii="Book Antiqua" w:eastAsia="Book Antiqua" w:hAnsi="Book Antiqua" w:cs="Book Antiqua"/>
          <w:i/>
          <w:position w:val="1"/>
        </w:rPr>
        <w:t>h</w:t>
      </w:r>
      <w:r>
        <w:rPr>
          <w:rFonts w:ascii="Book Antiqua" w:eastAsia="Book Antiqua" w:hAnsi="Book Antiqua" w:cs="Book Antiqua"/>
          <w:i/>
          <w:spacing w:val="1"/>
          <w:position w:val="1"/>
        </w:rPr>
        <w:t>a</w:t>
      </w:r>
      <w:r>
        <w:rPr>
          <w:rFonts w:ascii="Book Antiqua" w:eastAsia="Book Antiqua" w:hAnsi="Book Antiqua" w:cs="Book Antiqua"/>
          <w:i/>
          <w:position w:val="1"/>
        </w:rPr>
        <w:t>t</w:t>
      </w:r>
      <w:r>
        <w:rPr>
          <w:rFonts w:ascii="Book Antiqua" w:eastAsia="Book Antiqua" w:hAnsi="Book Antiqua" w:cs="Book Antiqua"/>
          <w:i/>
          <w:spacing w:val="7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position w:val="1"/>
        </w:rPr>
        <w:t>s</w:t>
      </w:r>
      <w:r>
        <w:rPr>
          <w:rFonts w:ascii="Book Antiqua" w:eastAsia="Book Antiqua" w:hAnsi="Book Antiqua" w:cs="Book Antiqua"/>
          <w:i/>
          <w:position w:val="1"/>
        </w:rPr>
        <w:t>tu</w:t>
      </w:r>
      <w:r>
        <w:rPr>
          <w:rFonts w:ascii="Book Antiqua" w:eastAsia="Book Antiqua" w:hAnsi="Book Antiqua" w:cs="Book Antiqua"/>
          <w:i/>
          <w:spacing w:val="2"/>
          <w:position w:val="1"/>
        </w:rPr>
        <w:t>d</w:t>
      </w:r>
      <w:r>
        <w:rPr>
          <w:rFonts w:ascii="Book Antiqua" w:eastAsia="Book Antiqua" w:hAnsi="Book Antiqua" w:cs="Book Antiqua"/>
          <w:i/>
          <w:position w:val="1"/>
        </w:rPr>
        <w:t>e</w:t>
      </w:r>
      <w:r>
        <w:rPr>
          <w:rFonts w:ascii="Book Antiqua" w:eastAsia="Book Antiqua" w:hAnsi="Book Antiqua" w:cs="Book Antiqua"/>
          <w:i/>
          <w:spacing w:val="3"/>
          <w:position w:val="1"/>
        </w:rPr>
        <w:t>n</w:t>
      </w:r>
      <w:r>
        <w:rPr>
          <w:rFonts w:ascii="Book Antiqua" w:eastAsia="Book Antiqua" w:hAnsi="Book Antiqua" w:cs="Book Antiqua"/>
          <w:i/>
          <w:position w:val="1"/>
        </w:rPr>
        <w:t>ts</w:t>
      </w:r>
      <w:r>
        <w:rPr>
          <w:rFonts w:ascii="Book Antiqua" w:eastAsia="Book Antiqua" w:hAnsi="Book Antiqua" w:cs="Book Antiqua"/>
          <w:i/>
          <w:spacing w:val="7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c</w:t>
      </w:r>
      <w:r>
        <w:rPr>
          <w:rFonts w:ascii="Book Antiqua" w:eastAsia="Book Antiqua" w:hAnsi="Book Antiqua" w:cs="Book Antiqua"/>
          <w:i/>
          <w:spacing w:val="2"/>
          <w:position w:val="1"/>
        </w:rPr>
        <w:t>a</w:t>
      </w:r>
      <w:r>
        <w:rPr>
          <w:rFonts w:ascii="Book Antiqua" w:eastAsia="Book Antiqua" w:hAnsi="Book Antiqua" w:cs="Book Antiqua"/>
          <w:i/>
          <w:position w:val="1"/>
        </w:rPr>
        <w:t>n</w:t>
      </w:r>
      <w:r>
        <w:rPr>
          <w:rFonts w:ascii="Book Antiqua" w:eastAsia="Book Antiqua" w:hAnsi="Book Antiqua" w:cs="Book Antiqua"/>
          <w:i/>
          <w:spacing w:val="8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l</w:t>
      </w:r>
      <w:r>
        <w:rPr>
          <w:rFonts w:ascii="Book Antiqua" w:eastAsia="Book Antiqua" w:hAnsi="Book Antiqua" w:cs="Book Antiqua"/>
          <w:i/>
          <w:spacing w:val="2"/>
          <w:position w:val="1"/>
        </w:rPr>
        <w:t>e</w:t>
      </w:r>
      <w:r>
        <w:rPr>
          <w:rFonts w:ascii="Book Antiqua" w:eastAsia="Book Antiqua" w:hAnsi="Book Antiqua" w:cs="Book Antiqua"/>
          <w:i/>
          <w:spacing w:val="-1"/>
          <w:position w:val="1"/>
        </w:rPr>
        <w:t>a</w:t>
      </w:r>
      <w:r>
        <w:rPr>
          <w:rFonts w:ascii="Book Antiqua" w:eastAsia="Book Antiqua" w:hAnsi="Book Antiqua" w:cs="Book Antiqua"/>
          <w:i/>
          <w:position w:val="1"/>
        </w:rPr>
        <w:t>rn</w:t>
      </w:r>
      <w:r>
        <w:rPr>
          <w:rFonts w:ascii="Book Antiqua" w:eastAsia="Book Antiqua" w:hAnsi="Book Antiqua" w:cs="Book Antiqua"/>
          <w:i/>
          <w:spacing w:val="11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position w:val="1"/>
        </w:rPr>
        <w:t>a</w:t>
      </w:r>
      <w:r>
        <w:rPr>
          <w:rFonts w:ascii="Book Antiqua" w:eastAsia="Book Antiqua" w:hAnsi="Book Antiqua" w:cs="Book Antiqua"/>
          <w:i/>
          <w:spacing w:val="1"/>
          <w:position w:val="1"/>
        </w:rPr>
        <w:t>n</w:t>
      </w:r>
      <w:r>
        <w:rPr>
          <w:rFonts w:ascii="Book Antiqua" w:eastAsia="Book Antiqua" w:hAnsi="Book Antiqua" w:cs="Book Antiqua"/>
          <w:i/>
          <w:position w:val="1"/>
        </w:rPr>
        <w:t>d</w:t>
      </w:r>
      <w:r>
        <w:rPr>
          <w:rFonts w:ascii="Book Antiqua" w:eastAsia="Book Antiqua" w:hAnsi="Book Antiqua" w:cs="Book Antiqua"/>
          <w:i/>
          <w:spacing w:val="8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e</w:t>
      </w:r>
      <w:r>
        <w:rPr>
          <w:rFonts w:ascii="Book Antiqua" w:eastAsia="Book Antiqua" w:hAnsi="Book Antiqua" w:cs="Book Antiqua"/>
          <w:i/>
          <w:spacing w:val="3"/>
          <w:position w:val="1"/>
        </w:rPr>
        <w:t>n</w:t>
      </w:r>
      <w:r>
        <w:rPr>
          <w:rFonts w:ascii="Book Antiqua" w:eastAsia="Book Antiqua" w:hAnsi="Book Antiqua" w:cs="Book Antiqua"/>
          <w:i/>
          <w:position w:val="1"/>
        </w:rPr>
        <w:t>t</w:t>
      </w:r>
      <w:r>
        <w:rPr>
          <w:rFonts w:ascii="Book Antiqua" w:eastAsia="Book Antiqua" w:hAnsi="Book Antiqua" w:cs="Book Antiqua"/>
          <w:i/>
          <w:spacing w:val="1"/>
          <w:position w:val="1"/>
        </w:rPr>
        <w:t>e</w:t>
      </w:r>
      <w:r>
        <w:rPr>
          <w:rFonts w:ascii="Book Antiqua" w:eastAsia="Book Antiqua" w:hAnsi="Book Antiqua" w:cs="Book Antiqua"/>
          <w:i/>
          <w:position w:val="1"/>
        </w:rPr>
        <w:t>r</w:t>
      </w:r>
      <w:r>
        <w:rPr>
          <w:rFonts w:ascii="Book Antiqua" w:eastAsia="Book Antiqua" w:hAnsi="Book Antiqua" w:cs="Book Antiqua"/>
          <w:i/>
          <w:spacing w:val="8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position w:val="1"/>
        </w:rPr>
        <w:t>di</w:t>
      </w:r>
      <w:r>
        <w:rPr>
          <w:rFonts w:ascii="Book Antiqua" w:eastAsia="Book Antiqua" w:hAnsi="Book Antiqua" w:cs="Book Antiqua"/>
          <w:i/>
          <w:spacing w:val="2"/>
          <w:position w:val="1"/>
        </w:rPr>
        <w:t>r</w:t>
      </w:r>
      <w:r>
        <w:rPr>
          <w:rFonts w:ascii="Book Antiqua" w:eastAsia="Book Antiqua" w:hAnsi="Book Antiqua" w:cs="Book Antiqua"/>
          <w:i/>
          <w:position w:val="1"/>
        </w:rPr>
        <w:t>e</w:t>
      </w:r>
      <w:r>
        <w:rPr>
          <w:rFonts w:ascii="Book Antiqua" w:eastAsia="Book Antiqua" w:hAnsi="Book Antiqua" w:cs="Book Antiqua"/>
          <w:i/>
          <w:spacing w:val="3"/>
          <w:position w:val="1"/>
        </w:rPr>
        <w:t>c</w:t>
      </w:r>
      <w:r>
        <w:rPr>
          <w:rFonts w:ascii="Book Antiqua" w:eastAsia="Book Antiqua" w:hAnsi="Book Antiqua" w:cs="Book Antiqua"/>
          <w:i/>
          <w:position w:val="1"/>
        </w:rPr>
        <w:t>t</w:t>
      </w:r>
      <w:r>
        <w:rPr>
          <w:rFonts w:ascii="Book Antiqua" w:eastAsia="Book Antiqua" w:hAnsi="Book Antiqua" w:cs="Book Antiqua"/>
          <w:i/>
          <w:spacing w:val="2"/>
          <w:position w:val="1"/>
        </w:rPr>
        <w:t>l</w:t>
      </w:r>
      <w:r>
        <w:rPr>
          <w:rFonts w:ascii="Book Antiqua" w:eastAsia="Book Antiqua" w:hAnsi="Book Antiqua" w:cs="Book Antiqua"/>
          <w:i/>
          <w:position w:val="1"/>
        </w:rPr>
        <w:t>y</w:t>
      </w:r>
      <w:r>
        <w:rPr>
          <w:rFonts w:ascii="Book Antiqua" w:eastAsia="Book Antiqua" w:hAnsi="Book Antiqua" w:cs="Book Antiqua"/>
          <w:i/>
          <w:spacing w:val="6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position w:val="1"/>
        </w:rPr>
        <w:t>i</w:t>
      </w:r>
      <w:r>
        <w:rPr>
          <w:rFonts w:ascii="Book Antiqua" w:eastAsia="Book Antiqua" w:hAnsi="Book Antiqua" w:cs="Book Antiqua"/>
          <w:i/>
          <w:spacing w:val="1"/>
          <w:position w:val="1"/>
        </w:rPr>
        <w:t>nt</w:t>
      </w:r>
      <w:r>
        <w:rPr>
          <w:rFonts w:ascii="Book Antiqua" w:eastAsia="Book Antiqua" w:hAnsi="Book Antiqua" w:cs="Book Antiqua"/>
          <w:i/>
          <w:position w:val="1"/>
        </w:rPr>
        <w:t>o</w:t>
      </w:r>
      <w:r>
        <w:rPr>
          <w:rFonts w:ascii="Book Antiqua" w:eastAsia="Book Antiqua" w:hAnsi="Book Antiqua" w:cs="Book Antiqua"/>
          <w:i/>
          <w:spacing w:val="7"/>
          <w:position w:val="1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position w:val="1"/>
        </w:rPr>
        <w:t>t</w:t>
      </w:r>
      <w:r>
        <w:rPr>
          <w:rFonts w:ascii="Book Antiqua" w:eastAsia="Book Antiqua" w:hAnsi="Book Antiqua" w:cs="Book Antiqua"/>
          <w:i/>
          <w:position w:val="1"/>
        </w:rPr>
        <w:t>he</w:t>
      </w:r>
    </w:p>
    <w:p w14:paraId="4A623D6F" w14:textId="77777777" w:rsidR="00811CED" w:rsidRDefault="00000000">
      <w:pPr>
        <w:spacing w:before="1"/>
        <w:ind w:left="164" w:right="81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i/>
          <w:spacing w:val="2"/>
        </w:rPr>
        <w:t>re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w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ld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</w:rPr>
        <w:t>f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wo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  <w:spacing w:val="-1"/>
        </w:rPr>
        <w:t>k</w:t>
      </w:r>
      <w:r>
        <w:rPr>
          <w:rFonts w:ascii="Book Antiqua" w:eastAsia="Book Antiqua" w:hAnsi="Book Antiqua" w:cs="Book Antiqua"/>
          <w:i/>
        </w:rPr>
        <w:t>.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W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h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his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3"/>
        </w:rPr>
        <w:t>c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w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  <w:spacing w:val="1"/>
        </w:rPr>
        <w:t>k</w:t>
      </w:r>
      <w:r>
        <w:rPr>
          <w:rFonts w:ascii="Book Antiqua" w:eastAsia="Book Antiqua" w:hAnsi="Book Antiqua" w:cs="Book Antiqua"/>
          <w:i/>
        </w:rPr>
        <w:t>,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>u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  <w:spacing w:val="1"/>
        </w:rPr>
        <w:t>nt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n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n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w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 xml:space="preserve">o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2"/>
        </w:rPr>
        <w:t>v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b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em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</w:rPr>
        <w:t>in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</w:rPr>
        <w:t xml:space="preserve">a 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mp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y.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W</w:t>
      </w:r>
      <w:r>
        <w:rPr>
          <w:rFonts w:ascii="Book Antiqua" w:eastAsia="Book Antiqua" w:hAnsi="Book Antiqua" w:cs="Book Antiqua"/>
          <w:i/>
        </w:rPr>
        <w:t>e,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 xml:space="preserve">s </w:t>
      </w:r>
      <w:r>
        <w:rPr>
          <w:rFonts w:ascii="Book Antiqua" w:eastAsia="Book Antiqua" w:hAnsi="Book Antiqua" w:cs="Book Antiqua"/>
          <w:i/>
          <w:spacing w:val="1"/>
        </w:rPr>
        <w:t>M</w:t>
      </w:r>
      <w:r>
        <w:rPr>
          <w:rFonts w:ascii="Book Antiqua" w:eastAsia="Book Antiqua" w:hAnsi="Book Antiqua" w:cs="Book Antiqua"/>
          <w:i/>
          <w:spacing w:val="2"/>
        </w:rPr>
        <w:t>D</w:t>
      </w:r>
      <w:r>
        <w:rPr>
          <w:rFonts w:ascii="Book Antiqua" w:eastAsia="Book Antiqua" w:hAnsi="Book Antiqua" w:cs="Book Antiqua"/>
          <w:i/>
        </w:rPr>
        <w:t>P U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iv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2"/>
        </w:rPr>
        <w:t>t</w:t>
      </w:r>
      <w:r>
        <w:rPr>
          <w:rFonts w:ascii="Book Antiqua" w:eastAsia="Book Antiqua" w:hAnsi="Book Antiqua" w:cs="Book Antiqua"/>
          <w:i/>
        </w:rPr>
        <w:t xml:space="preserve">y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>u</w:t>
      </w:r>
      <w:r>
        <w:rPr>
          <w:rFonts w:ascii="Book Antiqua" w:eastAsia="Book Antiqua" w:hAnsi="Book Antiqua" w:cs="Book Antiqua"/>
          <w:i/>
        </w:rPr>
        <w:t>de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s</w:t>
      </w:r>
      <w:r>
        <w:rPr>
          <w:rFonts w:ascii="Book Antiqua" w:eastAsia="Book Antiqua" w:hAnsi="Book Antiqua" w:cs="Book Antiqua"/>
          <w:i/>
        </w:rPr>
        <w:t xml:space="preserve">, 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ve</w:t>
      </w:r>
      <w:r>
        <w:rPr>
          <w:rFonts w:ascii="Book Antiqua" w:eastAsia="Book Antiqua" w:hAnsi="Book Antiqua" w:cs="Book Antiqua"/>
          <w:i/>
          <w:spacing w:val="2"/>
        </w:rPr>
        <w:t xml:space="preserve"> c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1"/>
        </w:rPr>
        <w:t>u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p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</w:rPr>
        <w:t>ti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 xml:space="preserve">l </w:t>
      </w:r>
      <w:r>
        <w:rPr>
          <w:rFonts w:ascii="Book Antiqua" w:eastAsia="Book Antiqua" w:hAnsi="Book Antiqua" w:cs="Book Antiqua"/>
          <w:i/>
          <w:spacing w:val="1"/>
        </w:rPr>
        <w:t>wo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k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</w:rPr>
        <w:t>ti</w:t>
      </w:r>
      <w:r>
        <w:rPr>
          <w:rFonts w:ascii="Book Antiqua" w:eastAsia="Book Antiqua" w:hAnsi="Book Antiqua" w:cs="Book Antiqua"/>
          <w:i/>
          <w:spacing w:val="2"/>
        </w:rPr>
        <w:t>vi</w:t>
      </w:r>
      <w:r>
        <w:rPr>
          <w:rFonts w:ascii="Book Antiqua" w:eastAsia="Book Antiqua" w:hAnsi="Book Antiqua" w:cs="Book Antiqua"/>
          <w:i/>
        </w:rPr>
        <w:t>ti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.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</w:rPr>
        <w:t>B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  <w:spacing w:val="2"/>
        </w:rPr>
        <w:t>g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h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1"/>
        </w:rPr>
        <w:t xml:space="preserve"> M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dri</w:t>
      </w:r>
      <w:r>
        <w:rPr>
          <w:rFonts w:ascii="Book Antiqua" w:eastAsia="Book Antiqua" w:hAnsi="Book Antiqua" w:cs="Book Antiqua"/>
          <w:i/>
          <w:spacing w:val="2"/>
        </w:rPr>
        <w:t xml:space="preserve"> h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2"/>
        </w:rPr>
        <w:t xml:space="preserve"> m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 xml:space="preserve">de </w:t>
      </w:r>
      <w:r>
        <w:rPr>
          <w:rFonts w:ascii="Book Antiqua" w:eastAsia="Book Antiqua" w:hAnsi="Book Antiqua" w:cs="Book Antiqua"/>
          <w:i/>
          <w:spacing w:val="1"/>
        </w:rPr>
        <w:t>ob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er</w:t>
      </w:r>
      <w:r>
        <w:rPr>
          <w:rFonts w:ascii="Book Antiqua" w:eastAsia="Book Antiqua" w:hAnsi="Book Antiqua" w:cs="Book Antiqua"/>
          <w:i/>
          <w:spacing w:val="2"/>
        </w:rPr>
        <w:t>v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f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h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2"/>
        </w:rPr>
        <w:t>ys</w:t>
      </w:r>
      <w:r>
        <w:rPr>
          <w:rFonts w:ascii="Book Antiqua" w:eastAsia="Book Antiqua" w:hAnsi="Book Antiqua" w:cs="Book Antiqua"/>
          <w:i/>
        </w:rPr>
        <w:t>tem t</w:t>
      </w:r>
      <w:r>
        <w:rPr>
          <w:rFonts w:ascii="Book Antiqua" w:eastAsia="Book Antiqua" w:hAnsi="Book Antiqua" w:cs="Book Antiqua"/>
          <w:i/>
          <w:spacing w:val="1"/>
        </w:rPr>
        <w:t>ha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-3"/>
        </w:rPr>
        <w:t xml:space="preserve"> </w:t>
      </w:r>
      <w:r>
        <w:rPr>
          <w:rFonts w:ascii="Book Antiqua" w:eastAsia="Book Antiqua" w:hAnsi="Book Antiqua" w:cs="Book Antiqua"/>
          <w:i/>
        </w:rPr>
        <w:t>is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</w:rPr>
        <w:t>c</w:t>
      </w:r>
      <w:r>
        <w:rPr>
          <w:rFonts w:ascii="Book Antiqua" w:eastAsia="Book Antiqua" w:hAnsi="Book Antiqua" w:cs="Book Antiqua"/>
          <w:i/>
          <w:spacing w:val="1"/>
        </w:rPr>
        <w:t>u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re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y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1"/>
        </w:rPr>
        <w:t>unn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w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-4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f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p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1"/>
        </w:rPr>
        <w:t>ob</w:t>
      </w:r>
      <w:r>
        <w:rPr>
          <w:rFonts w:ascii="Book Antiqua" w:eastAsia="Book Antiqua" w:hAnsi="Book Antiqua" w:cs="Book Antiqua"/>
          <w:i/>
        </w:rPr>
        <w:t>le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</w:rPr>
        <w:t>w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h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h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2"/>
        </w:rPr>
        <w:t>ys</w:t>
      </w:r>
      <w:r>
        <w:rPr>
          <w:rFonts w:ascii="Book Antiqua" w:eastAsia="Book Antiqua" w:hAnsi="Book Antiqua" w:cs="Book Antiqua"/>
          <w:i/>
        </w:rPr>
        <w:t>te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</w:rPr>
        <w:t>,</w:t>
      </w:r>
      <w:r>
        <w:rPr>
          <w:rFonts w:ascii="Book Antiqua" w:eastAsia="Book Antiqua" w:hAnsi="Book Antiqua" w:cs="Book Antiqua"/>
          <w:i/>
          <w:spacing w:val="-4"/>
        </w:rPr>
        <w:t xml:space="preserve"> 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ly t</w:t>
      </w:r>
      <w:r>
        <w:rPr>
          <w:rFonts w:ascii="Book Antiqua" w:eastAsia="Book Antiqua" w:hAnsi="Book Antiqua" w:cs="Book Antiqua"/>
          <w:i/>
          <w:spacing w:val="1"/>
        </w:rPr>
        <w:t>ha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-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 xml:space="preserve">his 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mp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</w:rPr>
        <w:t>y</w:t>
      </w:r>
      <w:r>
        <w:rPr>
          <w:rFonts w:ascii="Book Antiqua" w:eastAsia="Book Antiqua" w:hAnsi="Book Antiqua" w:cs="Book Antiqua"/>
          <w:i/>
          <w:spacing w:val="2"/>
        </w:rPr>
        <w:t xml:space="preserve"> s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1"/>
        </w:rPr>
        <w:t>l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u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es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2"/>
        </w:rPr>
        <w:t xml:space="preserve"> s</w:t>
      </w:r>
      <w:r>
        <w:rPr>
          <w:rFonts w:ascii="Book Antiqua" w:eastAsia="Book Antiqua" w:hAnsi="Book Antiqua" w:cs="Book Antiqua"/>
          <w:i/>
        </w:rPr>
        <w:t>y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em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b</w:t>
      </w:r>
      <w:r>
        <w:rPr>
          <w:rFonts w:ascii="Book Antiqua" w:eastAsia="Book Antiqua" w:hAnsi="Book Antiqua" w:cs="Book Antiqua"/>
          <w:i/>
        </w:rPr>
        <w:t>een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e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  <w:spacing w:val="-1"/>
        </w:rPr>
        <w:t>z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att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  <w:spacing w:val="2"/>
        </w:rPr>
        <w:t>d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</w:rPr>
        <w:t>is</w:t>
      </w:r>
      <w:r>
        <w:rPr>
          <w:rFonts w:ascii="Book Antiqua" w:eastAsia="Book Antiqua" w:hAnsi="Book Antiqua" w:cs="Book Antiqua"/>
          <w:i/>
          <w:spacing w:val="2"/>
        </w:rPr>
        <w:t xml:space="preserve"> s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</w:rPr>
        <w:t>ll</w:t>
      </w:r>
      <w:r>
        <w:rPr>
          <w:rFonts w:ascii="Book Antiqua" w:eastAsia="Book Antiqua" w:hAnsi="Book Antiqua" w:cs="Book Antiqua"/>
          <w:i/>
          <w:spacing w:val="2"/>
        </w:rPr>
        <w:t xml:space="preserve"> d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 xml:space="preserve">e 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1"/>
        </w:rPr>
        <w:t>l</w:t>
      </w:r>
      <w:r>
        <w:rPr>
          <w:rFonts w:ascii="Book Antiqua" w:eastAsia="Book Antiqua" w:hAnsi="Book Antiqua" w:cs="Book Antiqua"/>
          <w:i/>
          <w:spacing w:val="2"/>
        </w:rPr>
        <w:t>y</w:t>
      </w:r>
      <w:r>
        <w:rPr>
          <w:rFonts w:ascii="Book Antiqua" w:eastAsia="Book Antiqua" w:hAnsi="Book Antiqua" w:cs="Book Antiqua"/>
          <w:i/>
        </w:rPr>
        <w:t xml:space="preserve">. </w:t>
      </w:r>
      <w:r>
        <w:rPr>
          <w:rFonts w:ascii="Book Antiqua" w:eastAsia="Book Antiqua" w:hAnsi="Book Antiqua" w:cs="Book Antiqua"/>
          <w:i/>
          <w:spacing w:val="1"/>
        </w:rPr>
        <w:t>W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</w:rPr>
        <w:t>th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h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se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b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em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,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we</w:t>
      </w:r>
      <w:r>
        <w:rPr>
          <w:rFonts w:ascii="Book Antiqua" w:eastAsia="Book Antiqua" w:hAnsi="Book Antiqua" w:cs="Book Antiqua"/>
          <w:i/>
          <w:spacing w:val="1"/>
        </w:rPr>
        <w:t xml:space="preserve"> a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tu</w:t>
      </w:r>
      <w:r>
        <w:rPr>
          <w:rFonts w:ascii="Book Antiqua" w:eastAsia="Book Antiqua" w:hAnsi="Book Antiqua" w:cs="Book Antiqua"/>
          <w:i/>
          <w:spacing w:val="2"/>
        </w:rPr>
        <w:t>d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ts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w</w:t>
      </w:r>
      <w:r>
        <w:rPr>
          <w:rFonts w:ascii="Book Antiqua" w:eastAsia="Book Antiqua" w:hAnsi="Book Antiqua" w:cs="Book Antiqua"/>
          <w:i/>
        </w:rPr>
        <w:t>ho</w:t>
      </w:r>
      <w:r>
        <w:rPr>
          <w:rFonts w:ascii="Book Antiqua" w:eastAsia="Book Antiqua" w:hAnsi="Book Antiqua" w:cs="Book Antiqua"/>
          <w:i/>
          <w:spacing w:val="2"/>
        </w:rPr>
        <w:t xml:space="preserve"> d</w:t>
      </w:r>
      <w:r>
        <w:rPr>
          <w:rFonts w:ascii="Book Antiqua" w:eastAsia="Book Antiqua" w:hAnsi="Book Antiqua" w:cs="Book Antiqua"/>
          <w:i/>
        </w:rPr>
        <w:t>o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</w:rPr>
        <w:t>c</w:t>
      </w:r>
      <w:r>
        <w:rPr>
          <w:rFonts w:ascii="Book Antiqua" w:eastAsia="Book Antiqua" w:hAnsi="Book Antiqua" w:cs="Book Antiqua"/>
          <w:i/>
          <w:spacing w:val="2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w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k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 xml:space="preserve">t </w:t>
      </w:r>
      <w:r>
        <w:rPr>
          <w:rFonts w:ascii="Book Antiqua" w:eastAsia="Book Antiqua" w:hAnsi="Book Antiqua" w:cs="Book Antiqua"/>
          <w:i/>
          <w:spacing w:val="2"/>
        </w:rPr>
        <w:t>PT</w:t>
      </w:r>
      <w:r>
        <w:rPr>
          <w:rFonts w:ascii="Book Antiqua" w:eastAsia="Book Antiqua" w:hAnsi="Book Antiqua" w:cs="Book Antiqua"/>
          <w:i/>
        </w:rPr>
        <w:t>.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B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  <w:spacing w:val="2"/>
        </w:rPr>
        <w:t>g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12"/>
        </w:rPr>
        <w:t xml:space="preserve"> </w:t>
      </w:r>
      <w:r>
        <w:rPr>
          <w:rFonts w:ascii="Book Antiqua" w:eastAsia="Book Antiqua" w:hAnsi="Book Antiqua" w:cs="Book Antiqua"/>
          <w:i/>
        </w:rPr>
        <w:t>Ar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M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dri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p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  <w:spacing w:val="2"/>
        </w:rPr>
        <w:t>vi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a s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</w:rPr>
        <w:t>n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 xml:space="preserve">o </w:t>
      </w:r>
      <w:r>
        <w:rPr>
          <w:rFonts w:ascii="Book Antiqua" w:eastAsia="Book Antiqua" w:hAnsi="Book Antiqua" w:cs="Book Antiqua"/>
          <w:i/>
          <w:spacing w:val="2"/>
        </w:rPr>
        <w:t>ch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  <w:spacing w:val="2"/>
        </w:rPr>
        <w:t>g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h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14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y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tem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3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</w:rPr>
        <w:t>b</w:t>
      </w:r>
      <w:r>
        <w:rPr>
          <w:rFonts w:ascii="Book Antiqua" w:eastAsia="Book Antiqua" w:hAnsi="Book Antiqua" w:cs="Book Antiqua"/>
          <w:i/>
          <w:spacing w:val="1"/>
        </w:rPr>
        <w:t>e</w:t>
      </w:r>
      <w:r>
        <w:rPr>
          <w:rFonts w:ascii="Book Antiqua" w:eastAsia="Book Antiqua" w:hAnsi="Book Antiqua" w:cs="Book Antiqua"/>
          <w:i/>
        </w:rPr>
        <w:t>en</w:t>
      </w:r>
      <w:r>
        <w:rPr>
          <w:rFonts w:ascii="Book Antiqua" w:eastAsia="Book Antiqua" w:hAnsi="Book Antiqua" w:cs="Book Antiqua"/>
          <w:i/>
          <w:spacing w:val="15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</w:rPr>
        <w:t>mp</w:t>
      </w:r>
      <w:r>
        <w:rPr>
          <w:rFonts w:ascii="Book Antiqua" w:eastAsia="Book Antiqua" w:hAnsi="Book Antiqua" w:cs="Book Antiqua"/>
          <w:i/>
          <w:spacing w:val="3"/>
        </w:rPr>
        <w:t>l</w:t>
      </w:r>
      <w:r>
        <w:rPr>
          <w:rFonts w:ascii="Book Antiqua" w:eastAsia="Book Antiqua" w:hAnsi="Book Antiqua" w:cs="Book Antiqua"/>
          <w:i/>
        </w:rPr>
        <w:t>em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  <w:spacing w:val="1"/>
        </w:rPr>
        <w:t>nt</w:t>
      </w:r>
      <w:r>
        <w:rPr>
          <w:rFonts w:ascii="Book Antiqua" w:eastAsia="Book Antiqua" w:hAnsi="Book Antiqua" w:cs="Book Antiqua"/>
          <w:i/>
        </w:rPr>
        <w:t>ed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o</w:t>
      </w:r>
      <w:r>
        <w:rPr>
          <w:rFonts w:ascii="Book Antiqua" w:eastAsia="Book Antiqua" w:hAnsi="Book Antiqua" w:cs="Book Antiqua"/>
          <w:i/>
          <w:spacing w:val="15"/>
        </w:rPr>
        <w:t xml:space="preserve"> 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13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e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  <w:spacing w:val="-1"/>
        </w:rPr>
        <w:t>z</w:t>
      </w:r>
      <w:r>
        <w:rPr>
          <w:rFonts w:ascii="Book Antiqua" w:eastAsia="Book Antiqua" w:hAnsi="Book Antiqua" w:cs="Book Antiqua"/>
          <w:i/>
        </w:rPr>
        <w:t>ed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y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e</w:t>
      </w:r>
      <w:r>
        <w:rPr>
          <w:rFonts w:ascii="Book Antiqua" w:eastAsia="Book Antiqua" w:hAnsi="Book Antiqua" w:cs="Book Antiqua"/>
          <w:i/>
        </w:rPr>
        <w:t>m,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na</w:t>
      </w:r>
      <w:r>
        <w:rPr>
          <w:rFonts w:ascii="Book Antiqua" w:eastAsia="Book Antiqua" w:hAnsi="Book Antiqua" w:cs="Book Antiqua"/>
          <w:i/>
        </w:rPr>
        <w:t>me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y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</w:rPr>
        <w:t>by</w:t>
      </w:r>
      <w:r>
        <w:rPr>
          <w:rFonts w:ascii="Book Antiqua" w:eastAsia="Book Antiqua" w:hAnsi="Book Antiqua" w:cs="Book Antiqua"/>
          <w:i/>
          <w:spacing w:val="15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u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16"/>
        </w:rPr>
        <w:t xml:space="preserve"> </w:t>
      </w:r>
      <w:r>
        <w:rPr>
          <w:rFonts w:ascii="Book Antiqua" w:eastAsia="Book Antiqua" w:hAnsi="Book Antiqua" w:cs="Book Antiqua"/>
          <w:i/>
        </w:rPr>
        <w:t>a</w:t>
      </w:r>
      <w:r>
        <w:rPr>
          <w:rFonts w:ascii="Book Antiqua" w:eastAsia="Book Antiqua" w:hAnsi="Book Antiqua" w:cs="Book Antiqua"/>
          <w:i/>
          <w:spacing w:val="15"/>
        </w:rPr>
        <w:t xml:space="preserve"> </w:t>
      </w:r>
      <w:r>
        <w:rPr>
          <w:rFonts w:ascii="Book Antiqua" w:eastAsia="Book Antiqua" w:hAnsi="Book Antiqua" w:cs="Book Antiqua"/>
          <w:i/>
        </w:rPr>
        <w:t>w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b</w:t>
      </w:r>
      <w:r>
        <w:rPr>
          <w:rFonts w:ascii="Book Antiqua" w:eastAsia="Book Antiqua" w:hAnsi="Book Antiqua" w:cs="Book Antiqua"/>
          <w:i/>
          <w:spacing w:val="-35"/>
        </w:rPr>
        <w:t xml:space="preserve"> </w:t>
      </w:r>
      <w:r>
        <w:rPr>
          <w:rFonts w:ascii="Book Antiqua" w:eastAsia="Book Antiqua" w:hAnsi="Book Antiqua" w:cs="Book Antiqua"/>
          <w:i/>
        </w:rPr>
        <w:t xml:space="preserve">- </w:t>
      </w:r>
      <w:r>
        <w:rPr>
          <w:rFonts w:ascii="Book Antiqua" w:eastAsia="Book Antiqua" w:hAnsi="Book Antiqua" w:cs="Book Antiqua"/>
          <w:i/>
          <w:spacing w:val="1"/>
        </w:rPr>
        <w:t>ba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ed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at</w:t>
      </w:r>
      <w:r>
        <w:rPr>
          <w:rFonts w:ascii="Book Antiqua" w:eastAsia="Book Antiqua" w:hAnsi="Book Antiqua" w:cs="Book Antiqua"/>
          <w:i/>
        </w:rPr>
        <w:t>te</w:t>
      </w:r>
      <w:r>
        <w:rPr>
          <w:rFonts w:ascii="Book Antiqua" w:eastAsia="Book Antiqua" w:hAnsi="Book Antiqua" w:cs="Book Antiqua"/>
          <w:i/>
          <w:spacing w:val="2"/>
        </w:rPr>
        <w:t>n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1"/>
        </w:rPr>
        <w:t>an</w:t>
      </w:r>
      <w:r>
        <w:rPr>
          <w:rFonts w:ascii="Book Antiqua" w:eastAsia="Book Antiqua" w:hAnsi="Book Antiqua" w:cs="Book Antiqua"/>
          <w:i/>
        </w:rPr>
        <w:t>ce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pp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3"/>
        </w:rPr>
        <w:t>c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</w:rPr>
        <w:t>n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o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h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</w:rPr>
        <w:t>ry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5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  <w:spacing w:val="2"/>
        </w:rPr>
        <w:t>d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ce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2"/>
        </w:rPr>
        <w:t>y</w:t>
      </w:r>
      <w:r>
        <w:rPr>
          <w:rFonts w:ascii="Book Antiqua" w:eastAsia="Book Antiqua" w:hAnsi="Book Antiqua" w:cs="Book Antiqua"/>
          <w:i/>
        </w:rPr>
        <w:t>s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tic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3"/>
        </w:rPr>
        <w:t>l</w:t>
      </w:r>
      <w:r>
        <w:rPr>
          <w:rFonts w:ascii="Book Antiqua" w:eastAsia="Book Antiqua" w:hAnsi="Book Antiqua" w:cs="Book Antiqua"/>
          <w:i/>
        </w:rPr>
        <w:t>y.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p</w:t>
      </w:r>
      <w:r>
        <w:rPr>
          <w:rFonts w:ascii="Book Antiqua" w:eastAsia="Book Antiqua" w:hAnsi="Book Antiqua" w:cs="Book Antiqua"/>
          <w:i/>
        </w:rPr>
        <w:t>ef</w:t>
      </w:r>
      <w:r>
        <w:rPr>
          <w:rFonts w:ascii="Book Antiqua" w:eastAsia="Book Antiqua" w:hAnsi="Book Antiqua" w:cs="Book Antiqua"/>
          <w:i/>
          <w:spacing w:val="1"/>
        </w:rPr>
        <w:t>u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ly</w:t>
      </w:r>
      <w:r>
        <w:rPr>
          <w:rFonts w:ascii="Book Antiqua" w:eastAsia="Book Antiqua" w:hAnsi="Book Antiqua" w:cs="Book Antiqua"/>
          <w:i/>
          <w:spacing w:val="6"/>
        </w:rPr>
        <w:t xml:space="preserve"> </w:t>
      </w:r>
      <w:r>
        <w:rPr>
          <w:rFonts w:ascii="Book Antiqua" w:eastAsia="Book Antiqua" w:hAnsi="Book Antiqua" w:cs="Book Antiqua"/>
          <w:i/>
        </w:rPr>
        <w:t>w</w:t>
      </w:r>
      <w:r>
        <w:rPr>
          <w:rFonts w:ascii="Book Antiqua" w:eastAsia="Book Antiqua" w:hAnsi="Book Antiqua" w:cs="Book Antiqua"/>
          <w:i/>
          <w:spacing w:val="2"/>
        </w:rPr>
        <w:t>i</w:t>
      </w:r>
      <w:r>
        <w:rPr>
          <w:rFonts w:ascii="Book Antiqua" w:eastAsia="Book Antiqua" w:hAnsi="Book Antiqua" w:cs="Book Antiqua"/>
          <w:i/>
        </w:rPr>
        <w:t>th</w:t>
      </w:r>
      <w:r>
        <w:rPr>
          <w:rFonts w:ascii="Book Antiqua" w:eastAsia="Book Antiqua" w:hAnsi="Book Antiqua" w:cs="Book Antiqua"/>
          <w:i/>
          <w:spacing w:val="5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he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w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b</w:t>
      </w:r>
      <w:r>
        <w:rPr>
          <w:rFonts w:ascii="Book Antiqua" w:eastAsia="Book Antiqua" w:hAnsi="Book Antiqua" w:cs="Book Antiqua"/>
          <w:i/>
          <w:spacing w:val="-36"/>
        </w:rPr>
        <w:t xml:space="preserve"> </w:t>
      </w:r>
      <w:r>
        <w:rPr>
          <w:rFonts w:ascii="Book Antiqua" w:eastAsia="Book Antiqua" w:hAnsi="Book Antiqua" w:cs="Book Antiqua"/>
          <w:i/>
          <w:spacing w:val="1"/>
        </w:rPr>
        <w:t>-</w:t>
      </w:r>
      <w:r>
        <w:rPr>
          <w:rFonts w:ascii="Book Antiqua" w:eastAsia="Book Antiqua" w:hAnsi="Book Antiqua" w:cs="Book Antiqua"/>
          <w:i/>
        </w:rPr>
        <w:t>bas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 xml:space="preserve">d </w:t>
      </w:r>
      <w:r>
        <w:rPr>
          <w:rFonts w:ascii="Book Antiqua" w:eastAsia="Book Antiqua" w:hAnsi="Book Antiqua" w:cs="Book Antiqua"/>
          <w:i/>
          <w:spacing w:val="1"/>
        </w:rPr>
        <w:t>att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1"/>
        </w:rPr>
        <w:t>an</w:t>
      </w:r>
      <w:r>
        <w:rPr>
          <w:rFonts w:ascii="Book Antiqua" w:eastAsia="Book Antiqua" w:hAnsi="Book Antiqua" w:cs="Book Antiqua"/>
          <w:i/>
        </w:rPr>
        <w:t>ce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2"/>
        </w:rPr>
        <w:t>p</w:t>
      </w:r>
      <w:r>
        <w:rPr>
          <w:rFonts w:ascii="Book Antiqua" w:eastAsia="Book Antiqua" w:hAnsi="Book Antiqua" w:cs="Book Antiqua"/>
          <w:i/>
        </w:rPr>
        <w:t>pl</w:t>
      </w:r>
      <w:r>
        <w:rPr>
          <w:rFonts w:ascii="Book Antiqua" w:eastAsia="Book Antiqua" w:hAnsi="Book Antiqua" w:cs="Book Antiqua"/>
          <w:i/>
          <w:spacing w:val="3"/>
        </w:rPr>
        <w:t>i</w:t>
      </w:r>
      <w:r>
        <w:rPr>
          <w:rFonts w:ascii="Book Antiqua" w:eastAsia="Book Antiqua" w:hAnsi="Book Antiqua" w:cs="Book Antiqua"/>
          <w:i/>
        </w:rPr>
        <w:t>c</w:t>
      </w:r>
      <w:r>
        <w:rPr>
          <w:rFonts w:ascii="Book Antiqua" w:eastAsia="Book Antiqua" w:hAnsi="Book Antiqua" w:cs="Book Antiqua"/>
          <w:i/>
          <w:spacing w:val="2"/>
        </w:rPr>
        <w:t>a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</w:rPr>
        <w:t>i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n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2"/>
        </w:rPr>
        <w:t xml:space="preserve"> P</w:t>
      </w:r>
      <w:r>
        <w:rPr>
          <w:rFonts w:ascii="Book Antiqua" w:eastAsia="Book Antiqua" w:hAnsi="Book Antiqua" w:cs="Book Antiqua"/>
          <w:i/>
          <w:spacing w:val="4"/>
        </w:rPr>
        <w:t>T</w:t>
      </w:r>
      <w:r>
        <w:rPr>
          <w:rFonts w:ascii="Book Antiqua" w:eastAsia="Book Antiqua" w:hAnsi="Book Antiqua" w:cs="Book Antiqua"/>
          <w:i/>
        </w:rPr>
        <w:t>.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B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  <w:spacing w:val="2"/>
        </w:rPr>
        <w:t>g</w:t>
      </w:r>
      <w:r>
        <w:rPr>
          <w:rFonts w:ascii="Book Antiqua" w:eastAsia="Book Antiqua" w:hAnsi="Book Antiqua" w:cs="Book Antiqua"/>
          <w:i/>
        </w:rPr>
        <w:t xml:space="preserve">a </w:t>
      </w:r>
      <w:r>
        <w:rPr>
          <w:rFonts w:ascii="Book Antiqua" w:eastAsia="Book Antiqua" w:hAnsi="Book Antiqua" w:cs="Book Antiqua"/>
          <w:i/>
          <w:spacing w:val="1"/>
        </w:rPr>
        <w:t>A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  <w:spacing w:val="2"/>
        </w:rPr>
        <w:t>h</w:t>
      </w:r>
      <w:r>
        <w:rPr>
          <w:rFonts w:ascii="Book Antiqua" w:eastAsia="Book Antiqua" w:hAnsi="Book Antiqua" w:cs="Book Antiqua"/>
          <w:i/>
        </w:rPr>
        <w:t xml:space="preserve">a </w:t>
      </w:r>
      <w:r>
        <w:rPr>
          <w:rFonts w:ascii="Book Antiqua" w:eastAsia="Book Antiqua" w:hAnsi="Book Antiqua" w:cs="Book Antiqua"/>
          <w:i/>
          <w:spacing w:val="1"/>
        </w:rPr>
        <w:t>M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dri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wi</w:t>
      </w:r>
      <w:r>
        <w:rPr>
          <w:rFonts w:ascii="Book Antiqua" w:eastAsia="Book Antiqua" w:hAnsi="Book Antiqua" w:cs="Book Antiqua"/>
          <w:i/>
          <w:spacing w:val="2"/>
        </w:rPr>
        <w:t>l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1"/>
        </w:rPr>
        <w:t>ak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2"/>
        </w:rPr>
        <w:t>p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y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tt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  <w:spacing w:val="2"/>
        </w:rPr>
        <w:t>d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</w:rPr>
        <w:t>ce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m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re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tr</w:t>
      </w:r>
      <w:r>
        <w:rPr>
          <w:rFonts w:ascii="Book Antiqua" w:eastAsia="Book Antiqua" w:hAnsi="Book Antiqua" w:cs="Book Antiqua"/>
          <w:i/>
          <w:spacing w:val="2"/>
        </w:rPr>
        <w:t>u</w:t>
      </w:r>
      <w:r>
        <w:rPr>
          <w:rFonts w:ascii="Book Antiqua" w:eastAsia="Book Antiqua" w:hAnsi="Book Antiqua" w:cs="Book Antiqua"/>
          <w:i/>
        </w:rPr>
        <w:t>c</w:t>
      </w:r>
      <w:r>
        <w:rPr>
          <w:rFonts w:ascii="Book Antiqua" w:eastAsia="Book Antiqua" w:hAnsi="Book Antiqua" w:cs="Book Antiqua"/>
          <w:i/>
          <w:spacing w:val="2"/>
        </w:rPr>
        <w:t>t</w:t>
      </w:r>
      <w:r>
        <w:rPr>
          <w:rFonts w:ascii="Book Antiqua" w:eastAsia="Book Antiqua" w:hAnsi="Book Antiqua" w:cs="Book Antiqua"/>
          <w:i/>
          <w:spacing w:val="1"/>
        </w:rPr>
        <w:t>u</w:t>
      </w:r>
      <w:r>
        <w:rPr>
          <w:rFonts w:ascii="Book Antiqua" w:eastAsia="Book Antiqua" w:hAnsi="Book Antiqua" w:cs="Book Antiqua"/>
          <w:i/>
        </w:rPr>
        <w:t>r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1"/>
        </w:rPr>
        <w:t xml:space="preserve"> 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1"/>
        </w:rPr>
        <w:t xml:space="preserve"> a</w:t>
      </w:r>
      <w:r>
        <w:rPr>
          <w:rFonts w:ascii="Book Antiqua" w:eastAsia="Book Antiqua" w:hAnsi="Book Antiqua" w:cs="Book Antiqua"/>
          <w:i/>
          <w:spacing w:val="2"/>
        </w:rPr>
        <w:t>v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</w:rPr>
        <w:t xml:space="preserve">id 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2"/>
        </w:rPr>
        <w:t>v</w:t>
      </w:r>
      <w:r>
        <w:rPr>
          <w:rFonts w:ascii="Book Antiqua" w:eastAsia="Book Antiqua" w:hAnsi="Book Antiqua" w:cs="Book Antiqua"/>
          <w:i/>
        </w:rPr>
        <w:t>e</w:t>
      </w:r>
      <w:r>
        <w:rPr>
          <w:rFonts w:ascii="Book Antiqua" w:eastAsia="Book Antiqua" w:hAnsi="Book Antiqua" w:cs="Book Antiqua"/>
          <w:i/>
          <w:spacing w:val="2"/>
        </w:rPr>
        <w:t>r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l</w:t>
      </w:r>
      <w:r>
        <w:rPr>
          <w:rFonts w:ascii="Book Antiqua" w:eastAsia="Book Antiqua" w:hAnsi="Book Antiqua" w:cs="Book Antiqua"/>
          <w:i/>
          <w:spacing w:val="2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3"/>
        </w:rPr>
        <w:t>i</w:t>
      </w:r>
      <w:r>
        <w:rPr>
          <w:rFonts w:ascii="Book Antiqua" w:eastAsia="Book Antiqua" w:hAnsi="Book Antiqua" w:cs="Book Antiqua"/>
          <w:i/>
          <w:spacing w:val="2"/>
        </w:rPr>
        <w:t>s</w:t>
      </w:r>
      <w:r>
        <w:rPr>
          <w:rFonts w:ascii="Book Antiqua" w:eastAsia="Book Antiqua" w:hAnsi="Book Antiqua" w:cs="Book Antiqua"/>
          <w:i/>
          <w:spacing w:val="1"/>
        </w:rPr>
        <w:t>t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k</w:t>
      </w:r>
      <w:r>
        <w:rPr>
          <w:rFonts w:ascii="Book Antiqua" w:eastAsia="Book Antiqua" w:hAnsi="Book Antiqua" w:cs="Book Antiqua"/>
          <w:i/>
        </w:rPr>
        <w:t>es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ha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  <w:spacing w:val="-1"/>
        </w:rPr>
        <w:t>o</w:t>
      </w:r>
      <w:r>
        <w:rPr>
          <w:rFonts w:ascii="Book Antiqua" w:eastAsia="Book Antiqua" w:hAnsi="Book Antiqua" w:cs="Book Antiqua"/>
          <w:i/>
          <w:spacing w:val="2"/>
        </w:rPr>
        <w:t>c</w:t>
      </w:r>
      <w:r>
        <w:rPr>
          <w:rFonts w:ascii="Book Antiqua" w:eastAsia="Book Antiqua" w:hAnsi="Book Antiqua" w:cs="Book Antiqua"/>
          <w:i/>
        </w:rPr>
        <w:t>c</w:t>
      </w:r>
      <w:r>
        <w:rPr>
          <w:rFonts w:ascii="Book Antiqua" w:eastAsia="Book Antiqua" w:hAnsi="Book Antiqua" w:cs="Book Antiqua"/>
          <w:i/>
          <w:spacing w:val="3"/>
        </w:rPr>
        <w:t>u</w:t>
      </w:r>
      <w:r>
        <w:rPr>
          <w:rFonts w:ascii="Book Antiqua" w:eastAsia="Book Antiqua" w:hAnsi="Book Antiqua" w:cs="Book Antiqua"/>
          <w:i/>
        </w:rPr>
        <w:t>r in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1"/>
        </w:rPr>
        <w:t>h</w:t>
      </w:r>
      <w:r>
        <w:rPr>
          <w:rFonts w:ascii="Book Antiqua" w:eastAsia="Book Antiqua" w:hAnsi="Book Antiqua" w:cs="Book Antiqua"/>
          <w:i/>
        </w:rPr>
        <w:t xml:space="preserve">e </w:t>
      </w:r>
      <w:r>
        <w:rPr>
          <w:rFonts w:ascii="Book Antiqua" w:eastAsia="Book Antiqua" w:hAnsi="Book Antiqua" w:cs="Book Antiqua"/>
          <w:i/>
          <w:spacing w:val="3"/>
        </w:rPr>
        <w:t>c</w:t>
      </w:r>
      <w:r>
        <w:rPr>
          <w:rFonts w:ascii="Book Antiqua" w:eastAsia="Book Antiqua" w:hAnsi="Book Antiqua" w:cs="Book Antiqua"/>
          <w:i/>
          <w:spacing w:val="1"/>
        </w:rPr>
        <w:t>o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2"/>
        </w:rPr>
        <w:t>p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3"/>
        </w:rPr>
        <w:t>n</w:t>
      </w:r>
      <w:r>
        <w:rPr>
          <w:rFonts w:ascii="Book Antiqua" w:eastAsia="Book Antiqua" w:hAnsi="Book Antiqua" w:cs="Book Antiqua"/>
          <w:i/>
          <w:spacing w:val="5"/>
        </w:rPr>
        <w:t>y</w:t>
      </w:r>
      <w:r>
        <w:rPr>
          <w:rFonts w:ascii="Book Antiqua" w:eastAsia="Book Antiqua" w:hAnsi="Book Antiqua" w:cs="Book Antiqua"/>
          <w:i/>
        </w:rPr>
        <w:t>.</w:t>
      </w:r>
    </w:p>
    <w:p w14:paraId="35DBB546" w14:textId="77777777" w:rsidR="00811CED" w:rsidRDefault="00811CED">
      <w:pPr>
        <w:spacing w:before="3" w:line="240" w:lineRule="exact"/>
        <w:rPr>
          <w:sz w:val="24"/>
          <w:szCs w:val="24"/>
        </w:rPr>
      </w:pPr>
    </w:p>
    <w:p w14:paraId="48C61220" w14:textId="77777777" w:rsidR="00811CED" w:rsidRDefault="00000000">
      <w:pPr>
        <w:ind w:left="164" w:right="3913"/>
        <w:jc w:val="both"/>
        <w:rPr>
          <w:rFonts w:ascii="Book Antiqua" w:eastAsia="Book Antiqua" w:hAnsi="Book Antiqua" w:cs="Book Antiqua"/>
        </w:rPr>
        <w:sectPr w:rsidR="00811CED">
          <w:pgSz w:w="11920" w:h="16840"/>
          <w:pgMar w:top="1140" w:right="1080" w:bottom="280" w:left="1680" w:header="892" w:footer="0" w:gutter="0"/>
          <w:cols w:space="720"/>
        </w:sectPr>
      </w:pPr>
      <w:r>
        <w:rPr>
          <w:rFonts w:ascii="Book Antiqua" w:eastAsia="Book Antiqua" w:hAnsi="Book Antiqua" w:cs="Book Antiqua"/>
          <w:b/>
          <w:i/>
          <w:spacing w:val="2"/>
        </w:rPr>
        <w:t>K</w:t>
      </w:r>
      <w:r>
        <w:rPr>
          <w:rFonts w:ascii="Book Antiqua" w:eastAsia="Book Antiqua" w:hAnsi="Book Antiqua" w:cs="Book Antiqua"/>
          <w:b/>
          <w:i/>
          <w:spacing w:val="-1"/>
        </w:rPr>
        <w:t>e</w:t>
      </w:r>
      <w:r>
        <w:rPr>
          <w:rFonts w:ascii="Book Antiqua" w:eastAsia="Book Antiqua" w:hAnsi="Book Antiqua" w:cs="Book Antiqua"/>
          <w:b/>
          <w:i/>
          <w:spacing w:val="3"/>
        </w:rPr>
        <w:t>y</w:t>
      </w:r>
      <w:r>
        <w:rPr>
          <w:rFonts w:ascii="Book Antiqua" w:eastAsia="Book Antiqua" w:hAnsi="Book Antiqua" w:cs="Book Antiqua"/>
          <w:b/>
          <w:i/>
          <w:spacing w:val="-1"/>
        </w:rPr>
        <w:t>w</w:t>
      </w:r>
      <w:r>
        <w:rPr>
          <w:rFonts w:ascii="Book Antiqua" w:eastAsia="Book Antiqua" w:hAnsi="Book Antiqua" w:cs="Book Antiqua"/>
          <w:b/>
          <w:i/>
          <w:spacing w:val="3"/>
        </w:rPr>
        <w:t>o</w:t>
      </w:r>
      <w:r>
        <w:rPr>
          <w:rFonts w:ascii="Book Antiqua" w:eastAsia="Book Antiqua" w:hAnsi="Book Antiqua" w:cs="Book Antiqua"/>
          <w:b/>
          <w:i/>
          <w:spacing w:val="-2"/>
        </w:rPr>
        <w:t>r</w:t>
      </w:r>
      <w:r>
        <w:rPr>
          <w:rFonts w:ascii="Book Antiqua" w:eastAsia="Book Antiqua" w:hAnsi="Book Antiqua" w:cs="Book Antiqua"/>
          <w:b/>
          <w:i/>
          <w:spacing w:val="1"/>
        </w:rPr>
        <w:t>d</w:t>
      </w:r>
      <w:r>
        <w:rPr>
          <w:rFonts w:ascii="Book Antiqua" w:eastAsia="Book Antiqua" w:hAnsi="Book Antiqua" w:cs="Book Antiqua"/>
          <w:b/>
          <w:i/>
          <w:spacing w:val="-3"/>
        </w:rPr>
        <w:t>s</w:t>
      </w:r>
      <w:r>
        <w:rPr>
          <w:rFonts w:ascii="Book Antiqua" w:eastAsia="Book Antiqua" w:hAnsi="Book Antiqua" w:cs="Book Antiqua"/>
          <w:i/>
        </w:rPr>
        <w:t>:</w:t>
      </w:r>
      <w:r>
        <w:rPr>
          <w:rFonts w:ascii="Book Antiqua" w:eastAsia="Book Antiqua" w:hAnsi="Book Antiqua" w:cs="Book Antiqua"/>
          <w:i/>
          <w:spacing w:val="-8"/>
        </w:rPr>
        <w:t xml:space="preserve"> </w:t>
      </w:r>
      <w:r>
        <w:rPr>
          <w:rFonts w:ascii="Book Antiqua" w:eastAsia="Book Antiqua" w:hAnsi="Book Antiqua" w:cs="Book Antiqua"/>
          <w:i/>
        </w:rPr>
        <w:t>we</w:t>
      </w:r>
      <w:r>
        <w:rPr>
          <w:rFonts w:ascii="Book Antiqua" w:eastAsia="Book Antiqua" w:hAnsi="Book Antiqua" w:cs="Book Antiqua"/>
          <w:i/>
          <w:spacing w:val="-1"/>
        </w:rPr>
        <w:t>b</w:t>
      </w:r>
      <w:r>
        <w:rPr>
          <w:rFonts w:ascii="Book Antiqua" w:eastAsia="Book Antiqua" w:hAnsi="Book Antiqua" w:cs="Book Antiqua"/>
          <w:i/>
        </w:rPr>
        <w:t xml:space="preserve">site, 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-1"/>
        </w:rPr>
        <w:t>t</w:t>
      </w:r>
      <w:r>
        <w:rPr>
          <w:rFonts w:ascii="Book Antiqua" w:eastAsia="Book Antiqua" w:hAnsi="Book Antiqua" w:cs="Book Antiqua"/>
          <w:i/>
          <w:spacing w:val="2"/>
        </w:rPr>
        <w:t>e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  <w:spacing w:val="1"/>
        </w:rPr>
        <w:t>n</w:t>
      </w:r>
      <w:r>
        <w:rPr>
          <w:rFonts w:ascii="Book Antiqua" w:eastAsia="Book Antiqua" w:hAnsi="Book Antiqua" w:cs="Book Antiqua"/>
          <w:i/>
        </w:rPr>
        <w:t>c</w:t>
      </w:r>
      <w:r>
        <w:rPr>
          <w:rFonts w:ascii="Book Antiqua" w:eastAsia="Book Antiqua" w:hAnsi="Book Antiqua" w:cs="Book Antiqua"/>
          <w:i/>
          <w:spacing w:val="1"/>
        </w:rPr>
        <w:t>e</w:t>
      </w:r>
      <w:r>
        <w:rPr>
          <w:rFonts w:ascii="Book Antiqua" w:eastAsia="Book Antiqua" w:hAnsi="Book Antiqua" w:cs="Book Antiqua"/>
          <w:i/>
        </w:rPr>
        <w:t>, employees, a</w:t>
      </w:r>
      <w:r>
        <w:rPr>
          <w:rFonts w:ascii="Book Antiqua" w:eastAsia="Book Antiqua" w:hAnsi="Book Antiqua" w:cs="Book Antiqua"/>
          <w:i/>
          <w:spacing w:val="-1"/>
        </w:rPr>
        <w:t>b</w:t>
      </w:r>
      <w:r>
        <w:rPr>
          <w:rFonts w:ascii="Book Antiqua" w:eastAsia="Book Antiqua" w:hAnsi="Book Antiqua" w:cs="Book Antiqua"/>
          <w:i/>
        </w:rPr>
        <w:t>se</w:t>
      </w:r>
      <w:r>
        <w:rPr>
          <w:rFonts w:ascii="Book Antiqua" w:eastAsia="Book Antiqua" w:hAnsi="Book Antiqua" w:cs="Book Antiqua"/>
          <w:i/>
          <w:spacing w:val="-1"/>
        </w:rPr>
        <w:t>n</w:t>
      </w:r>
      <w:r>
        <w:rPr>
          <w:rFonts w:ascii="Book Antiqua" w:eastAsia="Book Antiqua" w:hAnsi="Book Antiqua" w:cs="Book Antiqua"/>
          <w:i/>
        </w:rPr>
        <w:t>teeism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</w:rPr>
        <w:t>re</w:t>
      </w:r>
      <w:r>
        <w:rPr>
          <w:rFonts w:ascii="Book Antiqua" w:eastAsia="Book Antiqua" w:hAnsi="Book Antiqua" w:cs="Book Antiqua"/>
          <w:i/>
          <w:spacing w:val="1"/>
        </w:rPr>
        <w:t>c</w:t>
      </w:r>
      <w:r>
        <w:rPr>
          <w:rFonts w:ascii="Book Antiqua" w:eastAsia="Book Antiqua" w:hAnsi="Book Antiqua" w:cs="Book Antiqua"/>
          <w:i/>
          <w:spacing w:val="-1"/>
        </w:rPr>
        <w:t>a</w:t>
      </w:r>
      <w:r>
        <w:rPr>
          <w:rFonts w:ascii="Book Antiqua" w:eastAsia="Book Antiqua" w:hAnsi="Book Antiqua" w:cs="Book Antiqua"/>
          <w:i/>
        </w:rPr>
        <w:t>p.</w:t>
      </w:r>
    </w:p>
    <w:p w14:paraId="71B22B57" w14:textId="77777777" w:rsidR="00811CED" w:rsidRDefault="00811CED">
      <w:pPr>
        <w:spacing w:before="8" w:line="180" w:lineRule="exact"/>
        <w:rPr>
          <w:sz w:val="18"/>
          <w:szCs w:val="18"/>
        </w:rPr>
      </w:pPr>
    </w:p>
    <w:p w14:paraId="5B35A104" w14:textId="77777777" w:rsidR="00811CED" w:rsidRDefault="00811CED">
      <w:pPr>
        <w:spacing w:line="200" w:lineRule="exact"/>
      </w:pPr>
    </w:p>
    <w:p w14:paraId="336EEC66" w14:textId="77777777" w:rsidR="00811CED" w:rsidRDefault="00000000">
      <w:pPr>
        <w:spacing w:before="18"/>
        <w:ind w:left="108" w:right="7112"/>
        <w:jc w:val="both"/>
        <w:rPr>
          <w:rFonts w:ascii="Book Antiqua" w:eastAsia="Book Antiqua" w:hAnsi="Book Antiqua" w:cs="Book Antiqua"/>
          <w:sz w:val="24"/>
          <w:szCs w:val="24"/>
        </w:rPr>
      </w:pPr>
      <w:r>
        <w:pict w14:anchorId="1658D7D3">
          <v:group id="_x0000_s2133" style="position:absolute;left:0;text-align:left;margin-left:88.75pt;margin-top:-9.4pt;width:437.6pt;height:4.45pt;z-index:-251661824;mso-position-horizontal-relative:page" coordorigin="1775,-188" coordsize="8752,89">
            <v:shape id="_x0000_s2139" style="position:absolute;left:1805;top:-107;width:4344;height:0" coordorigin="1805,-107" coordsize="4344,0" path="m1805,-107r4344,e" filled="f" strokeweight=".82pt">
              <v:path arrowok="t"/>
            </v:shape>
            <v:shape id="_x0000_s2138" style="position:absolute;left:1805;top:-158;width:4344;height:0" coordorigin="1805,-158" coordsize="4344,0" path="m1805,-158r4344,e" filled="f" strokeweight="2.98pt">
              <v:path arrowok="t"/>
            </v:shape>
            <v:shape id="_x0000_s2137" style="position:absolute;left:6134;top:-158;width:87;height:0" coordorigin="6134,-158" coordsize="87,0" path="m6134,-158r87,e" filled="f" strokeweight="2.98pt">
              <v:path arrowok="t"/>
            </v:shape>
            <v:shape id="_x0000_s2136" style="position:absolute;left:6134;top:-107;width:87;height:0" coordorigin="6134,-107" coordsize="87,0" path="m6134,-107r87,e" filled="f" strokeweight=".82pt">
              <v:path arrowok="t"/>
            </v:shape>
            <v:shape id="_x0000_s2135" style="position:absolute;left:6221;top:-107;width:4276;height:0" coordorigin="6221,-107" coordsize="4276,0" path="m6221,-107r4276,e" filled="f" strokeweight=".82pt">
              <v:path arrowok="t"/>
            </v:shape>
            <v:shape id="_x0000_s2134" style="position:absolute;left:6221;top:-158;width:4276;height:0" coordorigin="6221,-158" coordsize="4276,0" path="m6221,-158r4276,e" filled="f" strokeweight="2.98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b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z w:val="24"/>
          <w:szCs w:val="24"/>
        </w:rPr>
        <w:t>NDAH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UA</w:t>
      </w:r>
      <w:r>
        <w:rPr>
          <w:rFonts w:ascii="Book Antiqua" w:eastAsia="Book Antiqua" w:hAnsi="Book Antiqua" w:cs="Book Antiqua"/>
          <w:b/>
          <w:sz w:val="24"/>
          <w:szCs w:val="24"/>
        </w:rPr>
        <w:t>N</w:t>
      </w:r>
    </w:p>
    <w:p w14:paraId="416FC5A5" w14:textId="77777777" w:rsidR="00811CED" w:rsidRDefault="00000000">
      <w:pPr>
        <w:spacing w:line="280" w:lineRule="exact"/>
        <w:ind w:left="791" w:right="305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si  m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p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suatu</w:t>
      </w:r>
      <w:r>
        <w:rPr>
          <w:rFonts w:ascii="Book Antiqua" w:eastAsia="Book Antiqua" w:hAnsi="Book Antiqua" w:cs="Book Antiqua"/>
          <w:spacing w:val="5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iatan</w:t>
      </w:r>
      <w:r>
        <w:rPr>
          <w:rFonts w:ascii="Book Antiqua" w:eastAsia="Book Antiqua" w:hAnsi="Book Antiqua" w:cs="Book Antiqua"/>
          <w:spacing w:val="5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ambilan</w:t>
      </w:r>
      <w:r>
        <w:rPr>
          <w:rFonts w:ascii="Book Antiqua" w:eastAsia="Book Antiqua" w:hAnsi="Book Antiqua" w:cs="Book Antiqua"/>
          <w:spacing w:val="5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  guna  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ta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ui</w:t>
      </w:r>
    </w:p>
    <w:p w14:paraId="77FE1471" w14:textId="77777777" w:rsidR="00811CED" w:rsidRDefault="00000000">
      <w:pPr>
        <w:spacing w:line="280" w:lineRule="exact"/>
        <w:ind w:left="108" w:right="245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suatu </w:t>
      </w:r>
      <w:r>
        <w:rPr>
          <w:rFonts w:ascii="Book Antiqua" w:eastAsia="Book Antiqua" w:hAnsi="Book Antiqua" w:cs="Book Antiqua"/>
          <w:spacing w:val="16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hadi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1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dan </w:t>
      </w:r>
      <w:r>
        <w:rPr>
          <w:rFonts w:ascii="Book Antiqua" w:eastAsia="Book Antiqua" w:hAnsi="Book Antiqua" w:cs="Book Antiqua"/>
          <w:spacing w:val="1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ak </w:t>
      </w:r>
      <w:r>
        <w:rPr>
          <w:rFonts w:ascii="Book Antiqua" w:eastAsia="Book Antiqua" w:hAnsi="Book Antiqua" w:cs="Book Antiqua"/>
          <w:spacing w:val="1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had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1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eo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ang </w:t>
      </w:r>
      <w:r>
        <w:rPr>
          <w:rFonts w:ascii="Book Antiqua" w:eastAsia="Book Antiqua" w:hAnsi="Book Antiqua" w:cs="Book Antiqua"/>
          <w:spacing w:val="1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karyawan </w:t>
      </w:r>
      <w:r>
        <w:rPr>
          <w:rFonts w:ascii="Book Antiqua" w:eastAsia="Book Antiqua" w:hAnsi="Book Antiqua" w:cs="Book Antiqua"/>
          <w:spacing w:val="1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usahaan. </w:t>
      </w:r>
      <w:r>
        <w:rPr>
          <w:rFonts w:ascii="Book Antiqua" w:eastAsia="Book Antiqua" w:hAnsi="Book Antiqua" w:cs="Book Antiqua"/>
          <w:spacing w:val="1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si</w:t>
      </w:r>
    </w:p>
    <w:p w14:paraId="69633A85" w14:textId="77777777" w:rsidR="00811CED" w:rsidRDefault="00000000">
      <w:pPr>
        <w:spacing w:line="280" w:lineRule="exact"/>
        <w:ind w:left="108" w:right="311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pegawai </w:t>
      </w:r>
      <w:r>
        <w:rPr>
          <w:rFonts w:ascii="Book Antiqua" w:eastAsia="Book Antiqua" w:hAnsi="Book Antiqua" w:cs="Book Antiqua"/>
          <w:spacing w:val="25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gat </w:t>
      </w:r>
      <w:r>
        <w:rPr>
          <w:rFonts w:ascii="Book Antiqua" w:eastAsia="Book Antiqua" w:hAnsi="Book Antiqua" w:cs="Book Antiqua"/>
          <w:spacing w:val="2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3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uh </w:t>
      </w:r>
      <w:r>
        <w:rPr>
          <w:rFonts w:ascii="Book Antiqua" w:eastAsia="Book Antiqua" w:hAnsi="Book Antiqua" w:cs="Book Antiqua"/>
          <w:spacing w:val="25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dap </w:t>
      </w:r>
      <w:r>
        <w:rPr>
          <w:rFonts w:ascii="Book Antiqua" w:eastAsia="Book Antiqua" w:hAnsi="Book Antiqua" w:cs="Book Antiqua"/>
          <w:spacing w:val="23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kti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v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itas </w:t>
      </w:r>
      <w:r>
        <w:rPr>
          <w:rFonts w:ascii="Book Antiqua" w:eastAsia="Book Antiqua" w:hAnsi="Book Antiqua" w:cs="Book Antiqua"/>
          <w:spacing w:val="25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ja </w:t>
      </w:r>
      <w:r>
        <w:rPr>
          <w:rFonts w:ascii="Book Antiqua" w:eastAsia="Book Antiqua" w:hAnsi="Book Antiqua" w:cs="Book Antiqua"/>
          <w:spacing w:val="2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dalam </w:t>
      </w:r>
      <w:r>
        <w:rPr>
          <w:rFonts w:ascii="Book Antiqua" w:eastAsia="Book Antiqua" w:hAnsi="Book Antiqua" w:cs="Book Antiqua"/>
          <w:spacing w:val="2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p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aian</w:t>
      </w:r>
    </w:p>
    <w:p w14:paraId="1EC8E9BE" w14:textId="77777777" w:rsidR="00811CED" w:rsidRDefault="00000000">
      <w:pPr>
        <w:spacing w:before="1"/>
        <w:ind w:left="108" w:right="2326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j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an 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usahaan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aman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 dalam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suatu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instansi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14:paraId="1CBBE74E" w14:textId="77777777" w:rsidR="00811CED" w:rsidRDefault="00000000">
      <w:pPr>
        <w:spacing w:line="280" w:lineRule="exact"/>
        <w:ind w:left="642" w:right="85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mba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gan</w:t>
      </w:r>
      <w:r>
        <w:rPr>
          <w:rFonts w:ascii="Book Antiqua" w:eastAsia="Book Antiqua" w:hAnsi="Book Antiqua" w:cs="Book Antiqua"/>
          <w:spacing w:val="-13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il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5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ge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tahuan</w:t>
      </w:r>
      <w:r>
        <w:rPr>
          <w:rFonts w:ascii="Book Antiqua" w:eastAsia="Book Antiqua" w:hAnsi="Book Antiqua" w:cs="Book Antiqua"/>
          <w:spacing w:val="-1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-1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tek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gi</w:t>
      </w:r>
      <w:r>
        <w:rPr>
          <w:rFonts w:ascii="Book Antiqua" w:eastAsia="Book Antiqua" w:hAnsi="Book Antiqua" w:cs="Book Antiqua"/>
          <w:spacing w:val="-13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lisa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saat</w:t>
      </w:r>
      <w:r>
        <w:rPr>
          <w:rFonts w:ascii="Book Antiqua" w:eastAsia="Book Antiqua" w:hAnsi="Book Antiqua" w:cs="Book Antiqua"/>
          <w:spacing w:val="-1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ini</w:t>
      </w:r>
      <w:r>
        <w:rPr>
          <w:rFonts w:ascii="Book Antiqua" w:eastAsia="Book Antiqua" w:hAnsi="Book Antiqua" w:cs="Book Antiqua"/>
          <w:spacing w:val="-13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laju</w:t>
      </w:r>
    </w:p>
    <w:p w14:paraId="6FA56789" w14:textId="77777777" w:rsidR="00811CED" w:rsidRDefault="00000000">
      <w:pPr>
        <w:spacing w:line="280" w:lineRule="exact"/>
        <w:ind w:left="108" w:right="87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pesat,</w:t>
      </w:r>
      <w:r>
        <w:rPr>
          <w:rFonts w:ascii="Book Antiqua" w:eastAsia="Book Antiqua" w:hAnsi="Book Antiqua" w:cs="Book Antiqua"/>
          <w:spacing w:val="-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masuk</w:t>
      </w:r>
      <w:r>
        <w:rPr>
          <w:rFonts w:ascii="Book Antiqua" w:eastAsia="Book Antiqua" w:hAnsi="Book Antiqua" w:cs="Book Antiqua"/>
          <w:spacing w:val="-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dalam</w:t>
      </w:r>
      <w:r>
        <w:rPr>
          <w:rFonts w:ascii="Book Antiqua" w:eastAsia="Book Antiqua" w:hAnsi="Book Antiqua" w:cs="Book Antiqua"/>
          <w:spacing w:val="-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ang</w:t>
      </w:r>
      <w:r>
        <w:rPr>
          <w:rFonts w:ascii="Book Antiqua" w:eastAsia="Book Antiqua" w:hAnsi="Book Antiqua" w:cs="Book Antiqua"/>
          <w:spacing w:val="-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tek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gi</w:t>
      </w:r>
      <w:r>
        <w:rPr>
          <w:rFonts w:ascii="Book Antiqua" w:eastAsia="Book Antiqua" w:hAnsi="Book Antiqua" w:cs="Book Antiqua"/>
          <w:spacing w:val="-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inf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masi.</w:t>
      </w:r>
      <w:r>
        <w:rPr>
          <w:rFonts w:ascii="Book Antiqua" w:eastAsia="Book Antiqua" w:hAnsi="Book Antiqua" w:cs="Book Antiqua"/>
          <w:spacing w:val="-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Hal</w:t>
      </w:r>
      <w:r>
        <w:rPr>
          <w:rFonts w:ascii="Book Antiqua" w:eastAsia="Book Antiqua" w:hAnsi="Book Antiqua" w:cs="Book Antiqua"/>
          <w:spacing w:val="-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ni</w:t>
      </w:r>
      <w:r>
        <w:rPr>
          <w:rFonts w:ascii="Book Antiqua" w:eastAsia="Book Antiqua" w:hAnsi="Book Antiqua" w:cs="Book Antiqua"/>
          <w:spacing w:val="-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mba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w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uh</w:t>
      </w:r>
      <w:r>
        <w:rPr>
          <w:rFonts w:ascii="Book Antiqua" w:eastAsia="Book Antiqua" w:hAnsi="Book Antiqua" w:cs="Book Antiqua"/>
          <w:spacing w:val="-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bes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r</w:t>
      </w:r>
    </w:p>
    <w:p w14:paraId="3781E88F" w14:textId="77777777" w:rsidR="00811CED" w:rsidRDefault="00000000">
      <w:pPr>
        <w:ind w:left="108" w:right="75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dalam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hid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pan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har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-hari,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ama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nia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bisnis.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lmu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tahuan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tek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lah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njadi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tiap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asuk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gi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usahaan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njalan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giatan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asionalnya.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Salah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satu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toh 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apan tek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gi inf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 dalam 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nia bisnis 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alah 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 inf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asi. 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 inf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apkan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mbantu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usahaan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dalam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lakukan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giatan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nal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ktif dan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fis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n.</w:t>
      </w:r>
    </w:p>
    <w:p w14:paraId="0DC37E1C" w14:textId="77777777" w:rsidR="00811CED" w:rsidRDefault="00000000">
      <w:pPr>
        <w:ind w:left="108" w:right="71" w:firstLine="572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PT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sz w:val="24"/>
          <w:szCs w:val="24"/>
        </w:rPr>
        <w:t>tha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usahaan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 bi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ang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f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>od and bevera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irikan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tahun 2017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 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mat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latan,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mbang.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usahaan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kus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penjual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 ber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agai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macam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varian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asa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mili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beberapa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P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mbang. Salah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satu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masala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api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PT</w:t>
      </w:r>
      <w:r>
        <w:rPr>
          <w:rFonts w:ascii="Book Antiqua" w:eastAsia="Book Antiqua" w:hAnsi="Book Antiqua" w:cs="Book Antiqua"/>
          <w:sz w:val="24"/>
          <w:szCs w:val="24"/>
        </w:rPr>
        <w:t>. Bo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sz w:val="24"/>
          <w:szCs w:val="24"/>
        </w:rPr>
        <w:t>tha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adalah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kait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ab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en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i (ke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b/>
          <w:sz w:val="24"/>
          <w:szCs w:val="24"/>
        </w:rPr>
        <w:t>adiran) para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karyawa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Saat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ini,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dilakukan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manua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,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hin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 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manipulasi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daf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ar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hadi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 tentu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ktif dan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hila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 pent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tenta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hadi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an.</w:t>
      </w:r>
    </w:p>
    <w:p w14:paraId="1FC9A894" w14:textId="77777777" w:rsidR="00811CED" w:rsidRDefault="00000000">
      <w:pPr>
        <w:ind w:left="108" w:right="76" w:firstLine="572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ntuk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atasi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masala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lukan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lusi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 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mbantu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PT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sz w:val="24"/>
          <w:szCs w:val="24"/>
        </w:rPr>
        <w:t>tha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dalam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 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bih aku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at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an 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caya. Salah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atu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lusi yang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tepat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adalah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apkan </w:t>
      </w:r>
      <w:r>
        <w:rPr>
          <w:rFonts w:ascii="Book Antiqua" w:eastAsia="Book Antiqua" w:hAnsi="Book Antiqua" w:cs="Book Antiqua"/>
          <w:b/>
          <w:sz w:val="24"/>
          <w:szCs w:val="24"/>
        </w:rPr>
        <w:t>si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tem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info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sz w:val="24"/>
          <w:szCs w:val="24"/>
        </w:rPr>
        <w:t>masi ab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en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berba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web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it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mungk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 karyawan 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lakukan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ne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gunakan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kat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ktro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ik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ti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mp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, laptop, atau sma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tphon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14:paraId="1654F648" w14:textId="77777777" w:rsidR="00811CED" w:rsidRDefault="00811CED">
      <w:pPr>
        <w:spacing w:before="1" w:line="280" w:lineRule="exact"/>
        <w:rPr>
          <w:sz w:val="28"/>
          <w:szCs w:val="28"/>
        </w:rPr>
      </w:pPr>
    </w:p>
    <w:p w14:paraId="5478EAB1" w14:textId="77777777" w:rsidR="00811CED" w:rsidRDefault="00000000">
      <w:pPr>
        <w:ind w:left="108" w:right="8003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ME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>ODE</w:t>
      </w:r>
    </w:p>
    <w:p w14:paraId="3DD06D88" w14:textId="77777777" w:rsidR="00811CED" w:rsidRDefault="00000000">
      <w:pPr>
        <w:spacing w:before="1" w:line="232" w:lineRule="auto"/>
        <w:ind w:left="108" w:right="237" w:firstLine="720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0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to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 digunakan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dalam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ncangan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 in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da 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litian</w:t>
      </w:r>
      <w:r>
        <w:rPr>
          <w:rFonts w:ascii="Book Antiqua" w:eastAsia="Book Antiqua" w:hAnsi="Book Antiqua" w:cs="Book Antiqua"/>
          <w:spacing w:val="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</w:t>
      </w:r>
      <w:r>
        <w:rPr>
          <w:rFonts w:ascii="Book Antiqua" w:eastAsia="Book Antiqua" w:hAnsi="Book Antiqua" w:cs="Book Antiqua"/>
          <w:spacing w:val="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lah</w:t>
      </w:r>
      <w:r>
        <w:rPr>
          <w:rFonts w:ascii="Book Antiqua" w:eastAsia="Book Antiqua" w:hAnsi="Book Antiqua" w:cs="Book Antiqua"/>
          <w:spacing w:val="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tode</w:t>
      </w:r>
      <w:r>
        <w:rPr>
          <w:rFonts w:ascii="Book Antiqua" w:eastAsia="Book Antiqua" w:hAnsi="Book Antiqua" w:cs="Book Antiqua"/>
          <w:spacing w:val="1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R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i/>
          <w:sz w:val="24"/>
          <w:szCs w:val="24"/>
        </w:rPr>
        <w:t>P</w:t>
      </w:r>
      <w:r>
        <w:rPr>
          <w:rFonts w:ascii="Book Antiqua" w:eastAsia="Book Antiqua" w:hAnsi="Book Antiqua" w:cs="Book Antiqua"/>
          <w:i/>
          <w:spacing w:val="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(Rat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sz w:val="24"/>
          <w:szCs w:val="24"/>
        </w:rPr>
        <w:t>on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i/>
          <w:sz w:val="24"/>
          <w:szCs w:val="24"/>
        </w:rPr>
        <w:t>l</w:t>
      </w:r>
      <w:r>
        <w:rPr>
          <w:rFonts w:ascii="Book Antiqua" w:eastAsia="Book Antiqua" w:hAnsi="Book Antiqua" w:cs="Book Antiqua"/>
          <w:i/>
          <w:spacing w:val="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i/>
          <w:sz w:val="24"/>
          <w:szCs w:val="24"/>
        </w:rPr>
        <w:t>n</w:t>
      </w:r>
      <w:r>
        <w:rPr>
          <w:rFonts w:ascii="Book Antiqua" w:eastAsia="Book Antiqua" w:hAnsi="Book Antiqua" w:cs="Book Antiqua"/>
          <w:i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sz w:val="24"/>
          <w:szCs w:val="24"/>
        </w:rPr>
        <w:t>f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sz w:val="24"/>
          <w:szCs w:val="24"/>
        </w:rPr>
        <w:t>ed</w:t>
      </w:r>
      <w:r>
        <w:rPr>
          <w:rFonts w:ascii="Book Antiqua" w:eastAsia="Book Antiqua" w:hAnsi="Book Antiqua" w:cs="Book Antiqua"/>
          <w:i/>
          <w:spacing w:val="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Proce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i/>
          <w:sz w:val="24"/>
          <w:szCs w:val="24"/>
        </w:rPr>
        <w:t xml:space="preserve">s).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todo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gi</w:t>
      </w:r>
      <w:r>
        <w:rPr>
          <w:rFonts w:ascii="Book Antiqua" w:eastAsia="Book Antiqua" w:hAnsi="Book Antiqua" w:cs="Book Antiqua"/>
          <w:spacing w:val="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P (Ratio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nifi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ce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s)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adalah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atu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ja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ge</w:t>
      </w:r>
      <w:r>
        <w:rPr>
          <w:rFonts w:ascii="Book Antiqua" w:eastAsia="Book Antiqua" w:hAnsi="Book Antiqua" w:cs="Book Antiqua"/>
          <w:sz w:val="24"/>
          <w:szCs w:val="24"/>
        </w:rPr>
        <w:t>mbang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kat lunak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 berfo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us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proses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berula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dan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terstru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b/>
          <w:sz w:val="24"/>
          <w:szCs w:val="24"/>
        </w:rPr>
        <w:t>tur</w:t>
      </w:r>
      <w:r>
        <w:rPr>
          <w:rFonts w:ascii="Book Antiqua" w:eastAsia="Book Antiqua" w:hAnsi="Book Antiqua" w:cs="Book Antiqua"/>
          <w:b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asil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lunak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berkualitas tinggi.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Me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do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mbang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 Ratio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ftwa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 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po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ati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lah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digu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akan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usahaan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dan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ga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isasi di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uh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unia.</w:t>
      </w:r>
    </w:p>
    <w:p w14:paraId="0006BD19" w14:textId="77777777" w:rsidR="00811CED" w:rsidRDefault="00811CED">
      <w:pPr>
        <w:spacing w:line="200" w:lineRule="exact"/>
      </w:pPr>
    </w:p>
    <w:p w14:paraId="1D910E86" w14:textId="77777777" w:rsidR="00811CED" w:rsidRDefault="00811CED">
      <w:pPr>
        <w:spacing w:before="4" w:line="240" w:lineRule="exact"/>
        <w:rPr>
          <w:sz w:val="24"/>
          <w:szCs w:val="24"/>
        </w:rPr>
      </w:pPr>
    </w:p>
    <w:p w14:paraId="60E6E520" w14:textId="77777777" w:rsidR="00811CED" w:rsidRDefault="00000000">
      <w:pPr>
        <w:ind w:left="1043"/>
      </w:pPr>
      <w:r>
        <w:pict w14:anchorId="695C6C87">
          <v:group id="_x0000_s2126" style="position:absolute;left:0;text-align:left;margin-left:88.75pt;margin-top:67.6pt;width:437.6pt;height:4.45pt;z-index:-251660800;mso-position-horizontal-relative:page;mso-position-vertical-relative:page" coordorigin="1775,1352" coordsize="8752,89">
            <v:shape id="_x0000_s2132" style="position:absolute;left:1805;top:1433;width:4344;height:0" coordorigin="1805,1433" coordsize="4344,0" path="m1805,1433r4344,e" filled="f" strokeweight=".82pt">
              <v:path arrowok="t"/>
            </v:shape>
            <v:shape id="_x0000_s2131" style="position:absolute;left:1805;top:1382;width:4344;height:0" coordorigin="1805,1382" coordsize="4344,0" path="m1805,1382r4344,e" filled="f" strokeweight="2.98pt">
              <v:path arrowok="t"/>
            </v:shape>
            <v:shape id="_x0000_s2130" style="position:absolute;left:6134;top:1382;width:87;height:0" coordorigin="6134,1382" coordsize="87,0" path="m6134,1382r87,e" filled="f" strokeweight="2.98pt">
              <v:path arrowok="t"/>
            </v:shape>
            <v:shape id="_x0000_s2129" style="position:absolute;left:6134;top:1433;width:87;height:0" coordorigin="6134,1433" coordsize="87,0" path="m6134,1433r87,e" filled="f" strokeweight=".82pt">
              <v:path arrowok="t"/>
            </v:shape>
            <v:shape id="_x0000_s2128" style="position:absolute;left:6221;top:1433;width:4276;height:0" coordorigin="6221,1433" coordsize="4276,0" path="m6221,1433r4276,e" filled="f" strokeweight=".82pt">
              <v:path arrowok="t"/>
            </v:shape>
            <v:shape id="_x0000_s2127" style="position:absolute;left:6221;top:1382;width:4276;height:0" coordorigin="6221,1382" coordsize="4276,0" path="m6221,1382r4276,e" filled="f" strokeweight="2.98pt">
              <v:path arrowok="t"/>
            </v:shape>
            <w10:wrap anchorx="page" anchory="page"/>
          </v:group>
        </w:pict>
      </w:r>
      <w:r w:rsidR="00DE6976">
        <w:pict w14:anchorId="19BC5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7pt;height:232.85pt">
            <v:imagedata r:id="rId9" o:title=""/>
          </v:shape>
        </w:pict>
      </w:r>
    </w:p>
    <w:p w14:paraId="14F0D7D1" w14:textId="77777777" w:rsidR="00811CED" w:rsidRDefault="00811CED">
      <w:pPr>
        <w:spacing w:before="5" w:line="140" w:lineRule="exact"/>
        <w:rPr>
          <w:sz w:val="14"/>
          <w:szCs w:val="14"/>
        </w:rPr>
      </w:pPr>
    </w:p>
    <w:p w14:paraId="76942292" w14:textId="77777777" w:rsidR="00811CED" w:rsidRDefault="00000000">
      <w:pPr>
        <w:spacing w:before="36" w:line="240" w:lineRule="exact"/>
        <w:ind w:left="3195" w:right="3238" w:firstLine="7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eto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P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(R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>at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io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if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>oc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)</w:t>
      </w:r>
    </w:p>
    <w:p w14:paraId="2BFF3D57" w14:textId="77777777" w:rsidR="00811CED" w:rsidRDefault="00811CED">
      <w:pPr>
        <w:spacing w:before="7" w:line="180" w:lineRule="exact"/>
        <w:rPr>
          <w:sz w:val="18"/>
          <w:szCs w:val="18"/>
        </w:rPr>
      </w:pPr>
    </w:p>
    <w:p w14:paraId="79E107A5" w14:textId="77777777" w:rsidR="00811CED" w:rsidRDefault="00000000">
      <w:pPr>
        <w:ind w:left="819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Dibawah </w:t>
      </w:r>
      <w:r>
        <w:rPr>
          <w:rFonts w:ascii="Book Antiqua" w:eastAsia="Book Antiqua" w:hAnsi="Book Antiqua" w:cs="Book Antiqua"/>
          <w:spacing w:val="3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ini </w:t>
      </w:r>
      <w:r>
        <w:rPr>
          <w:rFonts w:ascii="Book Antiqua" w:eastAsia="Book Antiqua" w:hAnsi="Book Antiqua" w:cs="Book Antiqua"/>
          <w:spacing w:val="3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 xml:space="preserve">akan </w:t>
      </w:r>
      <w:r>
        <w:rPr>
          <w:rFonts w:ascii="Book Antiqua" w:eastAsia="Book Antiqua" w:hAnsi="Book Antiqua" w:cs="Book Antiqua"/>
          <w:spacing w:val="3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penj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3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i </w:t>
      </w:r>
      <w:r>
        <w:rPr>
          <w:rFonts w:ascii="Book Antiqua" w:eastAsia="Book Antiqua" w:hAnsi="Book Antiqua" w:cs="Book Antiqua"/>
          <w:spacing w:val="3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tiap </w:t>
      </w:r>
      <w:r>
        <w:rPr>
          <w:rFonts w:ascii="Book Antiqua" w:eastAsia="Book Antiqua" w:hAnsi="Book Antiqua" w:cs="Book Antiqua"/>
          <w:spacing w:val="3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tahapan </w:t>
      </w:r>
      <w:r>
        <w:rPr>
          <w:rFonts w:ascii="Book Antiqua" w:eastAsia="Book Antiqua" w:hAnsi="Book Antiqua" w:cs="Book Antiqua"/>
          <w:spacing w:val="3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spacing w:val="3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tode</w:t>
      </w:r>
    </w:p>
    <w:p w14:paraId="48EF4B5D" w14:textId="77777777" w:rsidR="00811CED" w:rsidRDefault="00000000">
      <w:pPr>
        <w:spacing w:line="280" w:lineRule="exact"/>
        <w:ind w:left="108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i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P (R</w:t>
      </w:r>
      <w:r>
        <w:rPr>
          <w:rFonts w:ascii="Book Antiqua" w:eastAsia="Book Antiqua" w:hAnsi="Book Antiqua" w:cs="Book Antiqua"/>
          <w:i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i/>
          <w:spacing w:val="1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onal</w:t>
      </w:r>
      <w:r>
        <w:rPr>
          <w:rFonts w:ascii="Book Antiqua" w:eastAsia="Book Antiqua" w:hAnsi="Book Antiqua" w:cs="Book Antiqua"/>
          <w:i/>
          <w:spacing w:val="-1"/>
          <w:position w:val="1"/>
          <w:sz w:val="24"/>
          <w:szCs w:val="24"/>
        </w:rPr>
        <w:t xml:space="preserve"> U</w:t>
      </w: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i/>
          <w:spacing w:val="2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fi</w:t>
      </w:r>
      <w:r>
        <w:rPr>
          <w:rFonts w:ascii="Book Antiqua" w:eastAsia="Book Antiqua" w:hAnsi="Book Antiqua" w:cs="Book Antiqua"/>
          <w:i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d Proce</w:t>
      </w:r>
      <w:r>
        <w:rPr>
          <w:rFonts w:ascii="Book Antiqua" w:eastAsia="Book Antiqua" w:hAnsi="Book Antiqua" w:cs="Book Antiqua"/>
          <w:i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i/>
          <w:position w:val="1"/>
          <w:sz w:val="24"/>
          <w:szCs w:val="24"/>
        </w:rPr>
        <w:t>s)</w:t>
      </w:r>
      <w:r>
        <w:rPr>
          <w:rFonts w:ascii="Book Antiqua" w:eastAsia="Book Antiqua" w:hAnsi="Book Antiqua" w:cs="Book Antiqua"/>
          <w:i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ng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3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p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at pa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 gamb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1.</w:t>
      </w:r>
    </w:p>
    <w:p w14:paraId="1F2B0388" w14:textId="77777777" w:rsidR="00811CED" w:rsidRDefault="00000000">
      <w:pPr>
        <w:spacing w:line="225" w:lineRule="auto"/>
        <w:ind w:left="537" w:right="56" w:hanging="3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1.  </w:t>
      </w:r>
      <w:r>
        <w:rPr>
          <w:rFonts w:ascii="Book Antiqua" w:eastAsia="Book Antiqua" w:hAnsi="Book Antiqua" w:cs="Book Antiqua"/>
          <w:spacing w:val="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i/>
          <w:sz w:val="24"/>
          <w:szCs w:val="24"/>
        </w:rPr>
        <w:t xml:space="preserve">;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is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dan 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fini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ika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 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 xml:space="preserve">kap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suai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 peng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una.</w:t>
      </w:r>
    </w:p>
    <w:p w14:paraId="50333C97" w14:textId="77777777" w:rsidR="00811CED" w:rsidRDefault="00000000">
      <w:pPr>
        <w:spacing w:line="231" w:lineRule="auto"/>
        <w:ind w:left="537" w:right="56" w:hanging="3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2.  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ancangan</w:t>
      </w:r>
      <w:r>
        <w:rPr>
          <w:rFonts w:ascii="Book Antiqua" w:eastAsia="Book Antiqua" w:hAnsi="Book Antiqua" w:cs="Book Antiqua"/>
          <w:spacing w:val="4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/</w:t>
      </w:r>
      <w:r>
        <w:rPr>
          <w:rFonts w:ascii="Book Antiqua" w:eastAsia="Book Antiqua" w:hAnsi="Book Antiqua" w:cs="Book Antiqua"/>
          <w:i/>
          <w:spacing w:val="3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i/>
          <w:sz w:val="24"/>
          <w:szCs w:val="24"/>
        </w:rPr>
        <w:t>e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i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i/>
          <w:sz w:val="24"/>
          <w:szCs w:val="24"/>
        </w:rPr>
        <w:t>n;</w:t>
      </w:r>
      <w:r>
        <w:rPr>
          <w:rFonts w:ascii="Book Antiqua" w:eastAsia="Book Antiqua" w:hAnsi="Book Antiqua" w:cs="Book Antiqua"/>
          <w:i/>
          <w:spacing w:val="4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ahapan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ancangan</w:t>
      </w:r>
      <w:r>
        <w:rPr>
          <w:rFonts w:ascii="Book Antiqua" w:eastAsia="Book Antiqua" w:hAnsi="Book Antiqua" w:cs="Book Antiqua"/>
          <w:spacing w:val="4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ansla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4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uhan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kat lunak 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 telah 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nis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 tahapan anali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is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njadi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ukt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ata,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sit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ktur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lunak,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ntasi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anta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uka 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agar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diimple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ntasi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njadi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tahap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lanj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tnya.</w:t>
      </w:r>
    </w:p>
    <w:p w14:paraId="58A851EF" w14:textId="77777777" w:rsidR="00811CED" w:rsidRDefault="00000000">
      <w:pPr>
        <w:spacing w:before="5" w:line="230" w:lineRule="auto"/>
        <w:ind w:left="537" w:right="56" w:hanging="3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3.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dea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n</w:t>
      </w:r>
      <w:r>
        <w:rPr>
          <w:rFonts w:ascii="Book Antiqua" w:eastAsia="Book Antiqua" w:hAnsi="Book Antiqua" w:cs="Book Antiqua"/>
          <w:i/>
          <w:sz w:val="24"/>
          <w:szCs w:val="24"/>
        </w:rPr>
        <w:t>;</w:t>
      </w:r>
      <w:r>
        <w:rPr>
          <w:rFonts w:ascii="Book Antiqua" w:eastAsia="Book Antiqua" w:hAnsi="Book Antiqua" w:cs="Book Antiqua"/>
          <w:i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ancangan</w:t>
      </w:r>
      <w:r>
        <w:rPr>
          <w:rFonts w:ascii="Book Antiqua" w:eastAsia="Book Antiqua" w:hAnsi="Book Antiqua" w:cs="Book Antiqua"/>
          <w:spacing w:val="4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kat</w:t>
      </w:r>
      <w:r>
        <w:rPr>
          <w:rFonts w:ascii="Book Antiqua" w:eastAsia="Book Antiqua" w:hAnsi="Book Antiqua" w:cs="Book Antiqua"/>
          <w:spacing w:val="4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lunak</w:t>
      </w:r>
      <w:r>
        <w:rPr>
          <w:rFonts w:ascii="Book Antiqua" w:eastAsia="Book Antiqua" w:hAnsi="Book Antiqua" w:cs="Book Antiqua"/>
          <w:spacing w:val="4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4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tahapan</w:t>
      </w:r>
      <w:r>
        <w:rPr>
          <w:rFonts w:ascii="Book Antiqua" w:eastAsia="Book Antiqua" w:hAnsi="Book Antiqua" w:cs="Book Antiqua"/>
          <w:spacing w:val="4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belumn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 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alisa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ikan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 xml:space="preserve">gai suatu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kaian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 atau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u</w:t>
      </w:r>
      <w:r>
        <w:rPr>
          <w:rFonts w:ascii="Book Antiqua" w:eastAsia="Book Antiqua" w:hAnsi="Book Antiqua" w:cs="Book Antiqua"/>
          <w:sz w:val="24"/>
          <w:szCs w:val="24"/>
        </w:rPr>
        <w:t>nit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gram.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sz w:val="24"/>
          <w:szCs w:val="24"/>
        </w:rPr>
        <w:t>ian j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ga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dilakukan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kukan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v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ifi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unit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mastikan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tiap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sifi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 pr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 terpe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uhi.</w:t>
      </w:r>
    </w:p>
    <w:p w14:paraId="4C5C18F0" w14:textId="77777777" w:rsidR="00811CED" w:rsidRDefault="00000000">
      <w:pPr>
        <w:spacing w:before="3" w:line="233" w:lineRule="auto"/>
        <w:ind w:left="537" w:right="56" w:hanging="3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4. </w:t>
      </w:r>
      <w:r>
        <w:rPr>
          <w:rFonts w:ascii="Book Antiqua" w:eastAsia="Book Antiqua" w:hAnsi="Book Antiqua" w:cs="Book Antiqua"/>
          <w:spacing w:val="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gujia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i/>
          <w:sz w:val="24"/>
          <w:szCs w:val="24"/>
        </w:rPr>
        <w:t>;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-unit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 xml:space="preserve">uat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ada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tahapan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belumn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 diintegrasikan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ji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gai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ah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uh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mastikan apakah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suai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gan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sifi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kat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lunak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telah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fini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ikan</w:t>
      </w:r>
      <w:r>
        <w:rPr>
          <w:rFonts w:ascii="Book Antiqua" w:eastAsia="Book Antiqua" w:hAnsi="Book Antiqua" w:cs="Book Antiqua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 tahapan 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tama.</w:t>
      </w:r>
    </w:p>
    <w:p w14:paraId="0435843C" w14:textId="77777777" w:rsidR="00811CED" w:rsidRDefault="00811CED">
      <w:pPr>
        <w:spacing w:line="200" w:lineRule="exact"/>
      </w:pPr>
    </w:p>
    <w:p w14:paraId="141EAB7F" w14:textId="77777777" w:rsidR="00811CED" w:rsidRDefault="00000000">
      <w:pPr>
        <w:spacing w:line="242" w:lineRule="auto"/>
        <w:ind w:left="108" w:right="563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HA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IL DAN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b/>
          <w:sz w:val="24"/>
          <w:szCs w:val="24"/>
        </w:rPr>
        <w:t>B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sz w:val="24"/>
          <w:szCs w:val="24"/>
        </w:rPr>
        <w:t>HA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SA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sz w:val="24"/>
          <w:szCs w:val="24"/>
        </w:rPr>
        <w:t>nali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is</w:t>
      </w:r>
    </w:p>
    <w:p w14:paraId="77A5D55D" w14:textId="77777777" w:rsidR="00811CED" w:rsidRDefault="00000000">
      <w:pPr>
        <w:spacing w:line="280" w:lineRule="exact"/>
        <w:ind w:left="829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is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p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akan</w:t>
      </w:r>
      <w:r>
        <w:rPr>
          <w:rFonts w:ascii="Book Antiqua" w:eastAsia="Book Antiqua" w:hAnsi="Book Antiqua" w:cs="Book Antiqua"/>
          <w:spacing w:val="1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tahap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awal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dimana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dilakukan</w:t>
      </w:r>
      <w:r>
        <w:rPr>
          <w:rFonts w:ascii="Book Antiqua" w:eastAsia="Book Antiqua" w:hAnsi="Book Antiqua" w:cs="Book Antiqua"/>
          <w:spacing w:val="1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anali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is</w:t>
      </w:r>
      <w:r>
        <w:rPr>
          <w:rFonts w:ascii="Book Antiqua" w:eastAsia="Book Antiqua" w:hAnsi="Book Antiqua" w:cs="Book Antiqua"/>
          <w:spacing w:val="1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sala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,</w:t>
      </w:r>
    </w:p>
    <w:p w14:paraId="2FF753C3" w14:textId="77777777" w:rsidR="00811CED" w:rsidRDefault="00000000">
      <w:pPr>
        <w:spacing w:line="280" w:lineRule="exact"/>
        <w:ind w:left="108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dan </w:t>
      </w:r>
      <w:r>
        <w:rPr>
          <w:rFonts w:ascii="Book Antiqua" w:eastAsia="Book Antiqua" w:hAnsi="Book Antiqua" w:cs="Book Antiqua"/>
          <w:spacing w:val="5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ide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tifikasi </w:t>
      </w:r>
      <w:r>
        <w:rPr>
          <w:rFonts w:ascii="Book Antiqua" w:eastAsia="Book Antiqua" w:hAnsi="Book Antiqua" w:cs="Book Antiqua"/>
          <w:spacing w:val="53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han </w:t>
      </w:r>
      <w:r>
        <w:rPr>
          <w:rFonts w:ascii="Book Antiqua" w:eastAsia="Book Antiqua" w:hAnsi="Book Antiqua" w:cs="Book Antiqua"/>
          <w:spacing w:val="55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spacing w:val="5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da </w:t>
      </w:r>
      <w:r>
        <w:rPr>
          <w:rFonts w:ascii="Book Antiqua" w:eastAsia="Book Antiqua" w:hAnsi="Book Antiqua" w:cs="Book Antiqua"/>
          <w:spacing w:val="53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spacing w:val="55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butuhan </w:t>
      </w:r>
      <w:r>
        <w:rPr>
          <w:rFonts w:ascii="Book Antiqua" w:eastAsia="Book Antiqua" w:hAnsi="Book Antiqua" w:cs="Book Antiqua"/>
          <w:spacing w:val="5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m </w:t>
      </w:r>
      <w:r>
        <w:rPr>
          <w:rFonts w:ascii="Book Antiqua" w:eastAsia="Book Antiqua" w:hAnsi="Book Antiqua" w:cs="Book Antiqua"/>
          <w:spacing w:val="5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spacing w:val="55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akan</w:t>
      </w:r>
    </w:p>
    <w:p w14:paraId="3E5526CC" w14:textId="77777777" w:rsidR="00811CED" w:rsidRDefault="00000000">
      <w:pPr>
        <w:spacing w:line="280" w:lineRule="exact"/>
        <w:ind w:left="108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dii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ntifi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asi</w:t>
      </w:r>
      <w:r>
        <w:rPr>
          <w:rFonts w:ascii="Book Antiqua" w:eastAsia="Book Antiqua" w:hAnsi="Book Antiqua" w:cs="Book Antiqua"/>
          <w:spacing w:val="1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6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litian</w:t>
      </w:r>
      <w:r>
        <w:rPr>
          <w:rFonts w:ascii="Book Antiqua" w:eastAsia="Book Antiqua" w:hAnsi="Book Antiqua" w:cs="Book Antiqua"/>
          <w:spacing w:val="2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ni</w:t>
      </w:r>
      <w:r>
        <w:rPr>
          <w:rFonts w:ascii="Book Antiqua" w:eastAsia="Book Antiqua" w:hAnsi="Book Antiqua" w:cs="Book Antiqua"/>
          <w:spacing w:val="1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yai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anali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is</w:t>
      </w:r>
      <w:r>
        <w:rPr>
          <w:rFonts w:ascii="Book Antiqua" w:eastAsia="Book Antiqua" w:hAnsi="Book Antiqua" w:cs="Book Antiqua"/>
          <w:spacing w:val="1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1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fungsional</w:t>
      </w:r>
      <w:r>
        <w:rPr>
          <w:rFonts w:ascii="Book Antiqua" w:eastAsia="Book Antiqua" w:hAnsi="Book Antiqua" w:cs="Book Antiqua"/>
          <w:spacing w:val="1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1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anali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is</w:t>
      </w:r>
    </w:p>
    <w:p w14:paraId="63BE3A79" w14:textId="77777777" w:rsidR="00811CED" w:rsidRDefault="00000000">
      <w:pPr>
        <w:spacing w:line="280" w:lineRule="exact"/>
        <w:ind w:left="108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han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 fungsi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nal.</w:t>
      </w:r>
    </w:p>
    <w:p w14:paraId="13D6100C" w14:textId="77777777" w:rsidR="00811CED" w:rsidRDefault="00000000">
      <w:pPr>
        <w:spacing w:line="280" w:lineRule="exact"/>
        <w:ind w:left="198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1.  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is 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han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guna</w:t>
      </w:r>
    </w:p>
    <w:p w14:paraId="163258E8" w14:textId="77777777" w:rsidR="00811CED" w:rsidRDefault="00000000">
      <w:pPr>
        <w:spacing w:before="36" w:line="233" w:lineRule="auto"/>
        <w:ind w:left="559" w:right="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Keb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una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(</w:t>
      </w:r>
      <w:r>
        <w:rPr>
          <w:rFonts w:ascii="Book Antiqua" w:eastAsia="Book Antiqua" w:hAnsi="Book Antiqua" w:cs="Book Antiqua"/>
          <w:i/>
          <w:sz w:val="24"/>
          <w:szCs w:val="24"/>
        </w:rPr>
        <w:t>u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i/>
          <w:sz w:val="24"/>
          <w:szCs w:val="24"/>
        </w:rPr>
        <w:t>er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r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q</w:t>
      </w:r>
      <w:r>
        <w:rPr>
          <w:rFonts w:ascii="Book Antiqua" w:eastAsia="Book Antiqua" w:hAnsi="Book Antiqua" w:cs="Book Antiqua"/>
          <w:i/>
          <w:sz w:val="24"/>
          <w:szCs w:val="24"/>
        </w:rPr>
        <w:t>uir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me</w:t>
      </w:r>
      <w:r>
        <w:rPr>
          <w:rFonts w:ascii="Book Antiqua" w:eastAsia="Book Antiqua" w:hAnsi="Book Antiqua" w:cs="Book Antiqua"/>
          <w:i/>
          <w:sz w:val="24"/>
          <w:szCs w:val="24"/>
        </w:rPr>
        <w:t>nt</w:t>
      </w:r>
      <w:r>
        <w:rPr>
          <w:rFonts w:ascii="Book Antiqua" w:eastAsia="Book Antiqua" w:hAnsi="Book Antiqua" w:cs="Book Antiqua"/>
          <w:i/>
          <w:spacing w:val="2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)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adalah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taan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nai la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anan 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diakan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ta 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tasa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-b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tasan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nal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 pandangan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gg</w:t>
      </w:r>
      <w:r>
        <w:rPr>
          <w:rFonts w:ascii="Book Antiqua" w:eastAsia="Book Antiqua" w:hAnsi="Book Antiqua" w:cs="Book Antiqua"/>
          <w:sz w:val="24"/>
          <w:szCs w:val="24"/>
        </w:rPr>
        <w:t>una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(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user</w:t>
      </w:r>
      <w:r>
        <w:rPr>
          <w:rFonts w:ascii="Book Antiqua" w:eastAsia="Book Antiqua" w:hAnsi="Book Antiqua" w:cs="Book Antiqua"/>
          <w:sz w:val="24"/>
          <w:szCs w:val="24"/>
        </w:rPr>
        <w:t>). Keb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 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 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gawai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dalah :</w:t>
      </w:r>
    </w:p>
    <w:p w14:paraId="248966C5" w14:textId="77777777" w:rsidR="00811CED" w:rsidRDefault="00000000">
      <w:pPr>
        <w:spacing w:line="280" w:lineRule="exact"/>
        <w:ind w:left="559" w:right="104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a.  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gawai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ukan abse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si unt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k abs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 masuk dan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ke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lua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.</w:t>
      </w:r>
    </w:p>
    <w:p w14:paraId="463846AB" w14:textId="77777777" w:rsidR="00811CED" w:rsidRDefault="00000000">
      <w:pPr>
        <w:spacing w:before="1" w:line="230" w:lineRule="auto"/>
        <w:ind w:left="559" w:right="1451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260" w:bottom="280" w:left="160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 xml:space="preserve">.  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dmin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t,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, 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 xml:space="preserve">hapus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ata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pegawai.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 xml:space="preserve">.  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dmin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tak lap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 abs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pegawai.</w:t>
      </w:r>
    </w:p>
    <w:p w14:paraId="77FBE350" w14:textId="77777777" w:rsidR="00811CED" w:rsidRDefault="00811CED">
      <w:pPr>
        <w:spacing w:before="6" w:line="160" w:lineRule="exact"/>
        <w:rPr>
          <w:sz w:val="17"/>
          <w:szCs w:val="17"/>
        </w:rPr>
      </w:pPr>
    </w:p>
    <w:p w14:paraId="154C620F" w14:textId="77777777" w:rsidR="00811CED" w:rsidRDefault="00811CED">
      <w:pPr>
        <w:spacing w:line="200" w:lineRule="exact"/>
      </w:pPr>
    </w:p>
    <w:p w14:paraId="2E5AA5CD" w14:textId="77777777" w:rsidR="00811CED" w:rsidRDefault="00000000">
      <w:pPr>
        <w:spacing w:before="13"/>
        <w:ind w:left="117"/>
        <w:rPr>
          <w:rFonts w:ascii="Book Antiqua" w:eastAsia="Book Antiqua" w:hAnsi="Book Antiqua" w:cs="Book Antiqua"/>
          <w:sz w:val="24"/>
          <w:szCs w:val="24"/>
        </w:rPr>
      </w:pPr>
      <w:r>
        <w:pict w14:anchorId="6A6349A8">
          <v:group id="_x0000_s2118" style="position:absolute;left:0;text-align:left;margin-left:88.75pt;margin-top:-8.8pt;width:437.6pt;height:4.45pt;z-index:-251659776;mso-position-horizontal-relative:page" coordorigin="1775,-176" coordsize="8752,89">
            <v:shape id="_x0000_s2124" style="position:absolute;left:1805;top:-95;width:4344;height:0" coordorigin="1805,-95" coordsize="4344,0" path="m1805,-95r4344,e" filled="f" strokeweight=".82pt">
              <v:path arrowok="t"/>
            </v:shape>
            <v:shape id="_x0000_s2123" style="position:absolute;left:1805;top:-146;width:4344;height:0" coordorigin="1805,-146" coordsize="4344,0" path="m1805,-146r4344,e" filled="f" strokeweight="2.98pt">
              <v:path arrowok="t"/>
            </v:shape>
            <v:shape id="_x0000_s2122" style="position:absolute;left:6134;top:-146;width:87;height:0" coordorigin="6134,-146" coordsize="87,0" path="m6134,-146r87,e" filled="f" strokeweight="2.98pt">
              <v:path arrowok="t"/>
            </v:shape>
            <v:shape id="_x0000_s2121" style="position:absolute;left:6134;top:-95;width:87;height:0" coordorigin="6134,-95" coordsize="87,0" path="m6134,-95r87,e" filled="f" strokeweight=".82pt">
              <v:path arrowok="t"/>
            </v:shape>
            <v:shape id="_x0000_s2120" style="position:absolute;left:6221;top:-95;width:4276;height:0" coordorigin="6221,-95" coordsize="4276,0" path="m6221,-95r4276,e" filled="f" strokeweight=".82pt">
              <v:path arrowok="t"/>
            </v:shape>
            <v:shape id="_x0000_s2119" style="position:absolute;left:6221;top:-146;width:4276;height:0" coordorigin="6221,-146" coordsize="4276,0" path="m6221,-146r4276,e" filled="f" strokeweight="2.98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sz w:val="24"/>
          <w:szCs w:val="24"/>
        </w:rPr>
        <w:t xml:space="preserve">2.  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is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 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</w:p>
    <w:p w14:paraId="669786D5" w14:textId="77777777" w:rsidR="00811CED" w:rsidRDefault="00000000">
      <w:pPr>
        <w:spacing w:before="3" w:line="230" w:lineRule="auto"/>
        <w:ind w:left="477" w:right="299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is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agi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njadi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du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gian,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yaitu</w:t>
      </w:r>
      <w:r>
        <w:rPr>
          <w:rFonts w:ascii="Book Antiqua" w:eastAsia="Book Antiqua" w:hAnsi="Book Antiqua" w:cs="Book Antiqua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is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 fungsi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nal dan an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lisis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 xml:space="preserve">han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-fungsi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nal.</w:t>
      </w:r>
    </w:p>
    <w:p w14:paraId="5E1C7FA8" w14:textId="77777777" w:rsidR="00811CED" w:rsidRDefault="00000000">
      <w:pPr>
        <w:spacing w:line="280" w:lineRule="exact"/>
        <w:ind w:left="540" w:right="4891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a.  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is 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han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F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ungsi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nal</w:t>
      </w:r>
    </w:p>
    <w:p w14:paraId="065A278D" w14:textId="77777777" w:rsidR="00811CED" w:rsidRDefault="00000000">
      <w:pPr>
        <w:spacing w:before="41" w:line="232" w:lineRule="auto"/>
        <w:ind w:left="901" w:right="238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fungsi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nal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ber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sz w:val="24"/>
          <w:szCs w:val="24"/>
        </w:rPr>
        <w:t>uan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ge</w:t>
      </w:r>
      <w:r>
        <w:rPr>
          <w:rFonts w:ascii="Book Antiqua" w:eastAsia="Book Antiqua" w:hAnsi="Book Antiqua" w:cs="Book Antiqua"/>
          <w:sz w:val="24"/>
          <w:szCs w:val="24"/>
        </w:rPr>
        <w:t>tahui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fitur atau fungsi-fungsi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apa saja 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s di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diakan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 sistem 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nuhi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han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Fungs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-fungsi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 pa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gawai</w:t>
      </w:r>
      <w:r>
        <w:rPr>
          <w:rFonts w:ascii="Book Antiqua" w:eastAsia="Book Antiqua" w:hAnsi="Book Antiqua" w:cs="Book Antiqua"/>
          <w:spacing w:val="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ada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PT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ga</w:t>
      </w:r>
      <w:r>
        <w:rPr>
          <w:rFonts w:ascii="Book Antiqua" w:eastAsia="Book Antiqua" w:hAnsi="Book Antiqua" w:cs="Book Antiqua"/>
          <w:spacing w:val="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sz w:val="24"/>
          <w:szCs w:val="24"/>
        </w:rPr>
        <w:t>tha</w:t>
      </w:r>
      <w:r>
        <w:rPr>
          <w:rFonts w:ascii="Book Antiqua" w:eastAsia="Book Antiqua" w:hAnsi="Book Antiqua" w:cs="Book Antiqua"/>
          <w:spacing w:val="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digamba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diag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am 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us</w:t>
      </w:r>
      <w:r>
        <w:rPr>
          <w:rFonts w:ascii="Book Antiqua" w:eastAsia="Book Antiqua" w:hAnsi="Book Antiqua" w:cs="Book Antiqua"/>
          <w:i/>
          <w:sz w:val="24"/>
          <w:szCs w:val="24"/>
        </w:rPr>
        <w:t>e</w:t>
      </w:r>
      <w:r>
        <w:rPr>
          <w:rFonts w:ascii="Book Antiqua" w:eastAsia="Book Antiqua" w:hAnsi="Book Antiqua" w:cs="Book Antiqua"/>
          <w:i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case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awah 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 :</w:t>
      </w:r>
    </w:p>
    <w:p w14:paraId="4BAC05B1" w14:textId="77777777" w:rsidR="00811CED" w:rsidRDefault="00811CED">
      <w:pPr>
        <w:spacing w:before="2" w:line="240" w:lineRule="exact"/>
        <w:rPr>
          <w:sz w:val="24"/>
          <w:szCs w:val="24"/>
        </w:rPr>
      </w:pPr>
    </w:p>
    <w:p w14:paraId="21633D5B" w14:textId="77777777" w:rsidR="00811CED" w:rsidRDefault="00DE6976">
      <w:pPr>
        <w:ind w:left="395"/>
      </w:pPr>
      <w:r>
        <w:pict w14:anchorId="7E0DA39E">
          <v:shape id="_x0000_i1026" type="#_x0000_t75" style="width:408.6pt;height:347.85pt">
            <v:imagedata r:id="rId10" o:title=""/>
          </v:shape>
        </w:pict>
      </w:r>
    </w:p>
    <w:p w14:paraId="77358EAB" w14:textId="77777777" w:rsidR="00811CED" w:rsidRDefault="00811CED">
      <w:pPr>
        <w:spacing w:line="220" w:lineRule="exact"/>
        <w:rPr>
          <w:sz w:val="22"/>
          <w:szCs w:val="22"/>
        </w:rPr>
      </w:pPr>
    </w:p>
    <w:p w14:paraId="5CAF2251" w14:textId="77777777" w:rsidR="00811CED" w:rsidRDefault="00000000">
      <w:pPr>
        <w:ind w:left="285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2.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se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ase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is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em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z w:val="22"/>
          <w:szCs w:val="22"/>
        </w:rPr>
        <w:t>se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si</w:t>
      </w:r>
    </w:p>
    <w:p w14:paraId="45C4625B" w14:textId="77777777" w:rsidR="00811CED" w:rsidRDefault="00811CED">
      <w:pPr>
        <w:spacing w:before="3" w:line="160" w:lineRule="exact"/>
        <w:rPr>
          <w:sz w:val="17"/>
          <w:szCs w:val="17"/>
        </w:rPr>
      </w:pPr>
    </w:p>
    <w:p w14:paraId="19FE0A3D" w14:textId="77777777" w:rsidR="00811CED" w:rsidRDefault="00000000">
      <w:pPr>
        <w:spacing w:line="209" w:lineRule="auto"/>
        <w:ind w:left="468" w:right="72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at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3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aitu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yawan,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Dir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ktur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tama.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14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 case (fungsi)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Bo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tha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andi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tama, use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berf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tiap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akun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gunakan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m,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digunakan</w:t>
      </w:r>
      <w:r>
        <w:rPr>
          <w:rFonts w:ascii="Book Antiqua" w:eastAsia="Book Antiqua" w:hAnsi="Book Antiqua" w:cs="Book Antiqua"/>
          <w:color w:val="0D0D0D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mua</w:t>
      </w:r>
      <w:r>
        <w:rPr>
          <w:rFonts w:ascii="Book Antiqua" w:eastAsia="Book Antiqua" w:hAnsi="Book Antiqua" w:cs="Book Antiqua"/>
          <w:color w:val="0D0D0D"/>
          <w:spacing w:val="-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Ked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a,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</w:t>
      </w:r>
      <w:r>
        <w:rPr>
          <w:rFonts w:ascii="Book Antiqua" w:eastAsia="Book Antiqua" w:hAnsi="Book Antiqua" w:cs="Book Antiqua"/>
          <w:color w:val="0D0D0D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akun dan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ide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titas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namb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akun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ide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titas karyawan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Ke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tiga,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h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ui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kait karyawan.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mpat, use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il</w:t>
      </w:r>
      <w:r>
        <w:rPr>
          <w:rFonts w:ascii="Book Antiqua" w:eastAsia="Book Antiqua" w:hAnsi="Book Antiqua" w:cs="Book Antiqua"/>
          <w:color w:val="0D0D0D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digunakan</w:t>
      </w:r>
      <w:r>
        <w:rPr>
          <w:rFonts w:ascii="Book Antiqua" w:eastAsia="Book Antiqua" w:hAnsi="Book Antiqua" w:cs="Book Antiqua"/>
          <w:color w:val="0D0D0D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yawan</w:t>
      </w:r>
      <w:r>
        <w:rPr>
          <w:rFonts w:ascii="Book Antiqua" w:eastAsia="Book Antiqua" w:hAnsi="Book Antiqua" w:cs="Book Antiqua"/>
          <w:color w:val="0D0D0D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lihat</w:t>
      </w:r>
      <w:r>
        <w:rPr>
          <w:rFonts w:ascii="Book Antiqua" w:eastAsia="Book Antiqua" w:hAnsi="Book Antiqua" w:cs="Book Antiqua"/>
          <w:color w:val="0D0D0D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fil</w:t>
      </w:r>
      <w:r>
        <w:rPr>
          <w:rFonts w:ascii="Book Antiqua" w:eastAsia="Book Antiqua" w:hAnsi="Book Antiqua" w:cs="Book Antiqua"/>
          <w:color w:val="0D0D0D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ndi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Kelima,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diguna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yawan 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ncatat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hadi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njadi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masuk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m, use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kap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 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kapitulasi 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 karyawan. Ket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 c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isi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7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ang digunakan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yawan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ncatat waktu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Kedelapan,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hal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 dik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la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lihat detail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</w:p>
    <w:p w14:paraId="41DB7D15" w14:textId="77777777" w:rsidR="00811CED" w:rsidRDefault="00811CED">
      <w:pPr>
        <w:spacing w:before="2" w:line="100" w:lineRule="exact"/>
        <w:rPr>
          <w:sz w:val="11"/>
          <w:szCs w:val="11"/>
        </w:rPr>
      </w:pPr>
    </w:p>
    <w:p w14:paraId="1C5A6DF1" w14:textId="77777777" w:rsidR="00811CED" w:rsidRDefault="00811CED">
      <w:pPr>
        <w:spacing w:line="200" w:lineRule="exact"/>
      </w:pPr>
    </w:p>
    <w:p w14:paraId="54386BD3" w14:textId="77777777" w:rsidR="00811CED" w:rsidRDefault="00811CED">
      <w:pPr>
        <w:spacing w:line="200" w:lineRule="exact"/>
      </w:pPr>
    </w:p>
    <w:p w14:paraId="138D5D1D" w14:textId="77777777" w:rsidR="00811CED" w:rsidRDefault="00000000">
      <w:pPr>
        <w:spacing w:before="43" w:line="209" w:lineRule="auto"/>
        <w:ind w:left="448" w:right="73"/>
        <w:jc w:val="both"/>
        <w:rPr>
          <w:rFonts w:ascii="Book Antiqua" w:eastAsia="Book Antiqua" w:hAnsi="Book Antiqua" w:cs="Book Antiqua"/>
          <w:sz w:val="24"/>
          <w:szCs w:val="24"/>
        </w:rPr>
      </w:pPr>
      <w:r>
        <w:pict w14:anchorId="6C4AF2AF">
          <v:group id="_x0000_s2110" style="position:absolute;left:0;text-align:left;margin-left:88.75pt;margin-top:67.6pt;width:437.6pt;height:4.45pt;z-index:-251658752;mso-position-horizontal-relative:page;mso-position-vertical-relative:page" coordorigin="1775,1352" coordsize="8752,89">
            <v:shape id="_x0000_s2116" style="position:absolute;left:1805;top:1433;width:4344;height:0" coordorigin="1805,1433" coordsize="4344,0" path="m1805,1433r4344,e" filled="f" strokeweight=".82pt">
              <v:path arrowok="t"/>
            </v:shape>
            <v:shape id="_x0000_s2115" style="position:absolute;left:1805;top:1382;width:4344;height:0" coordorigin="1805,1382" coordsize="4344,0" path="m1805,1382r4344,e" filled="f" strokeweight="2.98pt">
              <v:path arrowok="t"/>
            </v:shape>
            <v:shape id="_x0000_s2114" style="position:absolute;left:6134;top:1382;width:87;height:0" coordorigin="6134,1382" coordsize="87,0" path="m6134,1382r87,e" filled="f" strokeweight="2.98pt">
              <v:path arrowok="t"/>
            </v:shape>
            <v:shape id="_x0000_s2113" style="position:absolute;left:6134;top:1433;width:87;height:0" coordorigin="6134,1433" coordsize="87,0" path="m6134,1433r87,e" filled="f" strokeweight=".82pt">
              <v:path arrowok="t"/>
            </v:shape>
            <v:shape id="_x0000_s2112" style="position:absolute;left:6221;top:1433;width:4276;height:0" coordorigin="6221,1433" coordsize="4276,0" path="m6221,1433r4276,e" filled="f" strokeweight=".82pt">
              <v:path arrowok="t"/>
            </v:shape>
            <v:shape id="_x0000_s2111" style="position:absolute;left:6221;top:1382;width:4276;height:0" coordorigin="6221,1382" coordsize="4276,0" path="m6221,1382r4276,e" filled="f" strokeweight="2.98pt">
              <v:path arrowok="t"/>
            </v:shape>
            <w10:wrap anchorx="page" anchory="page"/>
          </v:group>
        </w:pic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mbilan,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ase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tak lap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diguna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Dir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ktur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tama 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tak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luh,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 case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 digunakan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 Dire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tama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diisi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hir, use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case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ut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 digunakan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luar 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m. 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ikan gamba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uh tentang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aimana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-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asing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 berinte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 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ber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agai f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g ada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tem aplikasi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si.</w:t>
      </w:r>
    </w:p>
    <w:p w14:paraId="3139E4BF" w14:textId="77777777" w:rsidR="00811CED" w:rsidRDefault="00811CED">
      <w:pPr>
        <w:spacing w:before="13" w:line="240" w:lineRule="exact"/>
        <w:rPr>
          <w:sz w:val="24"/>
          <w:szCs w:val="24"/>
        </w:rPr>
      </w:pPr>
    </w:p>
    <w:p w14:paraId="15094A9B" w14:textId="77777777" w:rsidR="00811CED" w:rsidRDefault="00000000">
      <w:pPr>
        <w:spacing w:line="220" w:lineRule="exact"/>
        <w:ind w:left="3282" w:right="3520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 xml:space="preserve">Tabel 1. </w:t>
      </w:r>
      <w:r>
        <w:rPr>
          <w:rFonts w:ascii="Book Antiqua" w:eastAsia="Book Antiqua" w:hAnsi="Book Antiqua" w:cs="Book Antiqua"/>
          <w:b/>
          <w:spacing w:val="-1"/>
        </w:rPr>
        <w:t>D</w:t>
      </w:r>
      <w:r>
        <w:rPr>
          <w:rFonts w:ascii="Book Antiqua" w:eastAsia="Book Antiqua" w:hAnsi="Book Antiqua" w:cs="Book Antiqua"/>
          <w:b/>
        </w:rPr>
        <w:t>efin</w:t>
      </w:r>
      <w:r>
        <w:rPr>
          <w:rFonts w:ascii="Book Antiqua" w:eastAsia="Book Antiqua" w:hAnsi="Book Antiqua" w:cs="Book Antiqua"/>
          <w:b/>
          <w:spacing w:val="-1"/>
        </w:rPr>
        <w:t>i</w:t>
      </w:r>
      <w:r>
        <w:rPr>
          <w:rFonts w:ascii="Book Antiqua" w:eastAsia="Book Antiqua" w:hAnsi="Book Antiqua" w:cs="Book Antiqua"/>
          <w:b/>
          <w:spacing w:val="1"/>
        </w:rPr>
        <w:t>s</w:t>
      </w:r>
      <w:r>
        <w:rPr>
          <w:rFonts w:ascii="Book Antiqua" w:eastAsia="Book Antiqua" w:hAnsi="Book Antiqua" w:cs="Book Antiqua"/>
          <w:b/>
        </w:rPr>
        <w:t xml:space="preserve">i </w:t>
      </w:r>
      <w:r>
        <w:rPr>
          <w:rFonts w:ascii="Book Antiqua" w:eastAsia="Book Antiqua" w:hAnsi="Book Antiqua" w:cs="Book Antiqua"/>
          <w:b/>
          <w:i/>
        </w:rPr>
        <w:t>Us</w:t>
      </w:r>
      <w:r>
        <w:rPr>
          <w:rFonts w:ascii="Book Antiqua" w:eastAsia="Book Antiqua" w:hAnsi="Book Antiqua" w:cs="Book Antiqua"/>
          <w:b/>
          <w:i/>
          <w:spacing w:val="1"/>
        </w:rPr>
        <w:t>eca</w:t>
      </w:r>
      <w:r>
        <w:rPr>
          <w:rFonts w:ascii="Book Antiqua" w:eastAsia="Book Antiqua" w:hAnsi="Book Antiqua" w:cs="Book Antiqua"/>
          <w:b/>
          <w:i/>
          <w:spacing w:val="-1"/>
        </w:rPr>
        <w:t>s</w:t>
      </w:r>
      <w:r>
        <w:rPr>
          <w:rFonts w:ascii="Book Antiqua" w:eastAsia="Book Antiqua" w:hAnsi="Book Antiqua" w:cs="Book Antiqua"/>
          <w:b/>
          <w:i/>
        </w:rPr>
        <w:t>e</w:t>
      </w:r>
    </w:p>
    <w:tbl>
      <w:tblPr>
        <w:tblW w:w="0" w:type="auto"/>
        <w:tblInd w:w="10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162"/>
        <w:gridCol w:w="5061"/>
      </w:tblGrid>
      <w:tr w:rsidR="00811CED" w14:paraId="57413F22" w14:textId="77777777">
        <w:trPr>
          <w:trHeight w:hRule="exact" w:val="280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FE045" w14:textId="77777777" w:rsidR="00811CED" w:rsidRDefault="00000000">
            <w:pPr>
              <w:spacing w:line="240" w:lineRule="exact"/>
              <w:ind w:left="10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No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B873D" w14:textId="77777777" w:rsidR="00811CED" w:rsidRDefault="00000000">
            <w:pPr>
              <w:ind w:left="10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i/>
              </w:rPr>
              <w:t>Use</w:t>
            </w:r>
            <w:r>
              <w:rPr>
                <w:rFonts w:ascii="Book Antiqua" w:eastAsia="Book Antiqua" w:hAnsi="Book Antiqua" w:cs="Book Antiqua"/>
                <w:b/>
                <w:i/>
                <w:spacing w:val="-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i/>
                <w:spacing w:val="1"/>
              </w:rPr>
              <w:t>Ca</w:t>
            </w:r>
            <w:r>
              <w:rPr>
                <w:rFonts w:ascii="Book Antiqua" w:eastAsia="Book Antiqua" w:hAnsi="Book Antiqua" w:cs="Book Antiqua"/>
                <w:b/>
                <w:i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  <w:b/>
                <w:i/>
              </w:rPr>
              <w:t>e</w:t>
            </w:r>
          </w:p>
        </w:tc>
        <w:tc>
          <w:tcPr>
            <w:tcW w:w="5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016A2" w14:textId="77777777" w:rsidR="00811CED" w:rsidRDefault="00000000">
            <w:pPr>
              <w:spacing w:line="240" w:lineRule="exact"/>
              <w:ind w:left="10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Def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i</w:t>
            </w:r>
          </w:p>
        </w:tc>
      </w:tr>
      <w:tr w:rsidR="00811CED" w14:paraId="205A9E04" w14:textId="77777777">
        <w:trPr>
          <w:trHeight w:hRule="exact" w:val="1500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FE5F9" w14:textId="77777777" w:rsidR="00811CED" w:rsidRDefault="00000000">
            <w:pPr>
              <w:spacing w:line="240" w:lineRule="exact"/>
              <w:ind w:left="166" w:right="16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1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66D81" w14:textId="77777777" w:rsidR="00811CED" w:rsidRDefault="00000000">
            <w:pPr>
              <w:spacing w:line="240" w:lineRule="exact"/>
              <w:ind w:left="10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Admin</w:t>
            </w:r>
          </w:p>
        </w:tc>
        <w:tc>
          <w:tcPr>
            <w:tcW w:w="5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3C502" w14:textId="77777777" w:rsidR="00811CED" w:rsidRDefault="00000000">
            <w:pPr>
              <w:spacing w:line="240" w:lineRule="exact"/>
              <w:ind w:left="10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Use Ca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position w:val="1"/>
              </w:rPr>
              <w:t>e Ad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 xml:space="preserve">in 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en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g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c</w:t>
            </w:r>
            <w:r>
              <w:rPr>
                <w:rFonts w:ascii="Book Antiqua" w:eastAsia="Book Antiqua" w:hAnsi="Book Antiqua" w:cs="Book Antiqua"/>
                <w:position w:val="1"/>
              </w:rPr>
              <w:t xml:space="preserve">u 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p</w:t>
            </w:r>
            <w:r>
              <w:rPr>
                <w:rFonts w:ascii="Book Antiqua" w:eastAsia="Book Antiqua" w:hAnsi="Book Antiqua" w:cs="Book Antiqua"/>
                <w:position w:val="1"/>
              </w:rPr>
              <w:t>ada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1"/>
              </w:rPr>
              <w:t>f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ngsional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as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 xml:space="preserve"> s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em</w:t>
            </w:r>
          </w:p>
          <w:p w14:paraId="0C899AB9" w14:textId="77777777" w:rsidR="00811CED" w:rsidRDefault="00000000">
            <w:pPr>
              <w:spacing w:line="240" w:lineRule="exact"/>
              <w:ind w:left="10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y</w:t>
            </w:r>
            <w:r>
              <w:rPr>
                <w:rFonts w:ascii="Book Antiqua" w:eastAsia="Book Antiqua" w:hAnsi="Book Antiqua" w:cs="Book Antiqua"/>
                <w:position w:val="1"/>
              </w:rPr>
              <w:t>ang di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an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c</w:t>
            </w:r>
            <w:r>
              <w:rPr>
                <w:rFonts w:ascii="Book Antiqua" w:eastAsia="Book Antiqua" w:hAnsi="Book Antiqua" w:cs="Book Antiqua"/>
                <w:position w:val="1"/>
              </w:rPr>
              <w:t xml:space="preserve">ang 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k</w:t>
            </w:r>
            <w:r>
              <w:rPr>
                <w:rFonts w:ascii="Book Antiqua" w:eastAsia="Book Antiqua" w:hAnsi="Book Antiqua" w:cs="Book Antiqua"/>
                <w:position w:val="1"/>
              </w:rPr>
              <w:t>h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us</w:t>
            </w:r>
            <w:r>
              <w:rPr>
                <w:rFonts w:ascii="Book Antiqua" w:eastAsia="Book Antiqua" w:hAnsi="Book Antiqua" w:cs="Book Antiqua"/>
                <w:position w:val="1"/>
              </w:rPr>
              <w:t>us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uk peng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g</w:t>
            </w:r>
            <w:r>
              <w:rPr>
                <w:rFonts w:ascii="Book Antiqua" w:eastAsia="Book Antiqua" w:hAnsi="Book Antiqua" w:cs="Book Antiqua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position w:val="1"/>
              </w:rPr>
              <w:t>a de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ng</w:t>
            </w:r>
            <w:r>
              <w:rPr>
                <w:rFonts w:ascii="Book Antiqua" w:eastAsia="Book Antiqua" w:hAnsi="Book Antiqua" w:cs="Book Antiqua"/>
                <w:position w:val="1"/>
              </w:rPr>
              <w:t>an</w:t>
            </w:r>
          </w:p>
          <w:p w14:paraId="16015924" w14:textId="77777777" w:rsidR="00811CED" w:rsidRDefault="00000000">
            <w:pPr>
              <w:spacing w:line="240" w:lineRule="exact"/>
              <w:ind w:left="10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pe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an a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dm</w:t>
            </w:r>
            <w:r>
              <w:rPr>
                <w:rFonts w:ascii="Book Antiqua" w:eastAsia="Book Antiqua" w:hAnsi="Book Antiqua" w:cs="Book Antiqua"/>
                <w:position w:val="1"/>
              </w:rPr>
              <w:t>in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tr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tor</w:t>
            </w:r>
            <w:r>
              <w:rPr>
                <w:rFonts w:ascii="Book Antiqua" w:eastAsia="Book Antiqua" w:hAnsi="Book Antiqua" w:cs="Book Antiqua"/>
                <w:position w:val="1"/>
              </w:rPr>
              <w:t>.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 xml:space="preserve"> A</w:t>
            </w:r>
            <w:r>
              <w:rPr>
                <w:rFonts w:ascii="Book Antiqua" w:eastAsia="Book Antiqua" w:hAnsi="Book Antiqua" w:cs="Book Antiqua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in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tr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to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emi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l</w:t>
            </w:r>
            <w:r>
              <w:rPr>
                <w:rFonts w:ascii="Book Antiqua" w:eastAsia="Book Antiqua" w:hAnsi="Book Antiqua" w:cs="Book Antiqua"/>
                <w:position w:val="1"/>
              </w:rPr>
              <w:t>iki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1"/>
              </w:rPr>
              <w:t>hak</w:t>
            </w:r>
          </w:p>
          <w:p w14:paraId="4CC57AD1" w14:textId="77777777" w:rsidR="00811CED" w:rsidRDefault="00000000">
            <w:pPr>
              <w:spacing w:line="240" w:lineRule="exact"/>
              <w:ind w:left="10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k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position w:val="1"/>
              </w:rPr>
              <w:t>es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ewa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 xml:space="preserve">ntuk 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engel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position w:val="1"/>
              </w:rPr>
              <w:t>la dan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 xml:space="preserve"> m</w:t>
            </w:r>
            <w:r>
              <w:rPr>
                <w:rFonts w:ascii="Book Antiqua" w:eastAsia="Book Antiqua" w:hAnsi="Book Antiqua" w:cs="Book Antiqua"/>
                <w:position w:val="1"/>
              </w:rPr>
              <w:t>eng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position w:val="1"/>
              </w:rPr>
              <w:t>nt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ro</w:t>
            </w:r>
            <w:r>
              <w:rPr>
                <w:rFonts w:ascii="Book Antiqua" w:eastAsia="Book Antiqua" w:hAnsi="Book Antiqua" w:cs="Book Antiqua"/>
                <w:position w:val="1"/>
              </w:rPr>
              <w:t>l</w:t>
            </w:r>
          </w:p>
          <w:p w14:paraId="4F057B5E" w14:textId="77777777" w:rsidR="00811CED" w:rsidRDefault="00000000">
            <w:pPr>
              <w:spacing w:before="2"/>
              <w:ind w:left="103" w:right="21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 xml:space="preserve">em, 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em</w:t>
            </w:r>
            <w:r>
              <w:rPr>
                <w:rFonts w:ascii="Book Antiqua" w:eastAsia="Book Antiqua" w:hAnsi="Book Antiqua" w:cs="Book Antiqua"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>ikan kelan</w:t>
            </w:r>
            <w:r>
              <w:rPr>
                <w:rFonts w:ascii="Book Antiqua" w:eastAsia="Book Antiqua" w:hAnsi="Book Antiqua" w:cs="Book Antiqua"/>
                <w:spacing w:val="-1"/>
              </w:rPr>
              <w:t>c</w:t>
            </w:r>
            <w:r>
              <w:rPr>
                <w:rFonts w:ascii="Book Antiqua" w:eastAsia="Book Antiqua" w:hAnsi="Book Antiqua" w:cs="Book Antiqua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</w:rPr>
              <w:t>r</w:t>
            </w:r>
            <w:r>
              <w:rPr>
                <w:rFonts w:ascii="Book Antiqua" w:eastAsia="Book Antiqua" w:hAnsi="Book Antiqua" w:cs="Book Antiqua"/>
              </w:rPr>
              <w:t>an ope</w:t>
            </w:r>
            <w:r>
              <w:rPr>
                <w:rFonts w:ascii="Book Antiqua" w:eastAsia="Book Antiqua" w:hAnsi="Book Antiqua" w:cs="Book Antiqua"/>
                <w:spacing w:val="1"/>
              </w:rPr>
              <w:t>r</w:t>
            </w:r>
            <w:r>
              <w:rPr>
                <w:rFonts w:ascii="Book Antiqua" w:eastAsia="Book Antiqua" w:hAnsi="Book Antiqua" w:cs="Book Antiqua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i, dan</w:t>
            </w:r>
            <w:r>
              <w:rPr>
                <w:rFonts w:ascii="Book Antiqua" w:eastAsia="Book Antiqua" w:hAnsi="Book Antiqua" w:cs="Book Antiqua"/>
                <w:spacing w:val="-1"/>
              </w:rPr>
              <w:t xml:space="preserve"> m</w:t>
            </w:r>
            <w:r>
              <w:rPr>
                <w:rFonts w:ascii="Book Antiqua" w:eastAsia="Book Antiqua" w:hAnsi="Book Antiqua" w:cs="Book Antiqua"/>
              </w:rPr>
              <w:t>en</w:t>
            </w:r>
            <w:r>
              <w:rPr>
                <w:rFonts w:ascii="Book Antiqua" w:eastAsia="Book Antiqua" w:hAnsi="Book Antiqua" w:cs="Book Antiqua"/>
                <w:spacing w:val="-1"/>
              </w:rPr>
              <w:t>j</w:t>
            </w:r>
            <w:r>
              <w:rPr>
                <w:rFonts w:ascii="Book Antiqua" w:eastAsia="Book Antiqua" w:hAnsi="Book Antiqua" w:cs="Book Antiqua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</w:rPr>
              <w:t>g</w:t>
            </w:r>
            <w:r>
              <w:rPr>
                <w:rFonts w:ascii="Book Antiqua" w:eastAsia="Book Antiqua" w:hAnsi="Book Antiqua" w:cs="Book Antiqua"/>
              </w:rPr>
              <w:t xml:space="preserve">a </w:t>
            </w:r>
            <w:r>
              <w:rPr>
                <w:rFonts w:ascii="Book Antiqua" w:eastAsia="Book Antiqua" w:hAnsi="Book Antiqua" w:cs="Book Antiqua"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</w:rPr>
              <w:t>eama</w:t>
            </w:r>
            <w:r>
              <w:rPr>
                <w:rFonts w:ascii="Book Antiqua" w:eastAsia="Book Antiqua" w:hAnsi="Book Antiqua" w:cs="Book Antiqua"/>
                <w:spacing w:val="-1"/>
              </w:rPr>
              <w:t>n</w:t>
            </w:r>
            <w:r>
              <w:rPr>
                <w:rFonts w:ascii="Book Antiqua" w:eastAsia="Book Antiqua" w:hAnsi="Book Antiqua" w:cs="Book Antiqua"/>
              </w:rPr>
              <w:t xml:space="preserve">an </w:t>
            </w:r>
            <w:r>
              <w:rPr>
                <w:rFonts w:ascii="Book Antiqua" w:eastAsia="Book Antiqua" w:hAnsi="Book Antiqua" w:cs="Book Antiqua"/>
                <w:spacing w:val="-1"/>
              </w:rPr>
              <w:t>d</w:t>
            </w:r>
            <w:r>
              <w:rPr>
                <w:rFonts w:ascii="Book Antiqua" w:eastAsia="Book Antiqua" w:hAnsi="Book Antiqua" w:cs="Book Antiqua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>a.</w:t>
            </w:r>
          </w:p>
        </w:tc>
      </w:tr>
      <w:tr w:rsidR="00811CED" w14:paraId="7DC78B97" w14:textId="77777777">
        <w:trPr>
          <w:trHeight w:hRule="exact" w:val="1503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CC343" w14:textId="77777777" w:rsidR="00811CED" w:rsidRDefault="00000000">
            <w:pPr>
              <w:spacing w:line="240" w:lineRule="exact"/>
              <w:ind w:left="166" w:right="16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2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C9F1" w14:textId="77777777" w:rsidR="00811CED" w:rsidRDefault="00000000">
            <w:pPr>
              <w:spacing w:line="240" w:lineRule="exact"/>
              <w:ind w:left="10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User</w:t>
            </w:r>
          </w:p>
        </w:tc>
        <w:tc>
          <w:tcPr>
            <w:tcW w:w="5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EEBE7" w14:textId="77777777" w:rsidR="00811CED" w:rsidRDefault="00000000">
            <w:pPr>
              <w:ind w:left="103" w:right="364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Use Ca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e U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er</w:t>
            </w:r>
            <w:r>
              <w:rPr>
                <w:rFonts w:ascii="Book Antiqua" w:eastAsia="Book Antiqua" w:hAnsi="Book Antiqua" w:cs="Book Antiqua"/>
                <w:spacing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enga</w:t>
            </w:r>
            <w:r>
              <w:rPr>
                <w:rFonts w:ascii="Book Antiqua" w:eastAsia="Book Antiqua" w:hAnsi="Book Antiqua" w:cs="Book Antiqua"/>
                <w:spacing w:val="-1"/>
              </w:rPr>
              <w:t>c</w:t>
            </w:r>
            <w:r>
              <w:rPr>
                <w:rFonts w:ascii="Book Antiqua" w:eastAsia="Book Antiqua" w:hAnsi="Book Antiqua" w:cs="Book Antiqua"/>
              </w:rPr>
              <w:t xml:space="preserve">u </w:t>
            </w:r>
            <w:r>
              <w:rPr>
                <w:rFonts w:ascii="Book Antiqua" w:eastAsia="Book Antiqua" w:hAnsi="Book Antiqua" w:cs="Book Antiqua"/>
                <w:spacing w:val="-1"/>
              </w:rPr>
              <w:t>p</w:t>
            </w:r>
            <w:r>
              <w:rPr>
                <w:rFonts w:ascii="Book Antiqua" w:eastAsia="Book Antiqua" w:hAnsi="Book Antiqua" w:cs="Book Antiqua"/>
              </w:rPr>
              <w:t xml:space="preserve">ada </w:t>
            </w:r>
            <w:r>
              <w:rPr>
                <w:rFonts w:ascii="Book Antiqua" w:eastAsia="Book Antiqua" w:hAnsi="Book Antiqua" w:cs="Book Antiqua"/>
                <w:spacing w:val="-1"/>
              </w:rPr>
              <w:t>f</w:t>
            </w:r>
            <w:r>
              <w:rPr>
                <w:rFonts w:ascii="Book Antiqua" w:eastAsia="Book Antiqua" w:hAnsi="Book Antiqua" w:cs="Book Antiqua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</w:rPr>
              <w:t>g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ional</w:t>
            </w:r>
            <w:r>
              <w:rPr>
                <w:rFonts w:ascii="Book Antiqua" w:eastAsia="Book Antiqua" w:hAnsi="Book Antiqua" w:cs="Book Antiqua"/>
                <w:spacing w:val="-1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>as</w:t>
            </w:r>
            <w:r>
              <w:rPr>
                <w:rFonts w:ascii="Book Antiqua" w:eastAsia="Book Antiqua" w:hAnsi="Book Antiqua" w:cs="Book Antiqua"/>
                <w:spacing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 xml:space="preserve">em </w:t>
            </w:r>
            <w:r>
              <w:rPr>
                <w:rFonts w:ascii="Book Antiqua" w:eastAsia="Book Antiqua" w:hAnsi="Book Antiqua" w:cs="Book Antiqua"/>
                <w:spacing w:val="1"/>
              </w:rPr>
              <w:t>y</w:t>
            </w:r>
            <w:r>
              <w:rPr>
                <w:rFonts w:ascii="Book Antiqua" w:eastAsia="Book Antiqua" w:hAnsi="Book Antiqua" w:cs="Book Antiqua"/>
              </w:rPr>
              <w:t>ang di</w:t>
            </w:r>
            <w:r>
              <w:rPr>
                <w:rFonts w:ascii="Book Antiqua" w:eastAsia="Book Antiqua" w:hAnsi="Book Antiqua" w:cs="Book Antiqua"/>
                <w:spacing w:val="1"/>
              </w:rPr>
              <w:t>r</w:t>
            </w:r>
            <w:r>
              <w:rPr>
                <w:rFonts w:ascii="Book Antiqua" w:eastAsia="Book Antiqua" w:hAnsi="Book Antiqua" w:cs="Book Antiqua"/>
              </w:rPr>
              <w:t>an</w:t>
            </w:r>
            <w:r>
              <w:rPr>
                <w:rFonts w:ascii="Book Antiqua" w:eastAsia="Book Antiqua" w:hAnsi="Book Antiqua" w:cs="Book Antiqua"/>
                <w:spacing w:val="-1"/>
              </w:rPr>
              <w:t>c</w:t>
            </w:r>
            <w:r>
              <w:rPr>
                <w:rFonts w:ascii="Book Antiqua" w:eastAsia="Book Antiqua" w:hAnsi="Book Antiqua" w:cs="Book Antiqua"/>
              </w:rPr>
              <w:t>ang untuk pen</w:t>
            </w:r>
            <w:r>
              <w:rPr>
                <w:rFonts w:ascii="Book Antiqua" w:eastAsia="Book Antiqua" w:hAnsi="Book Antiqua" w:cs="Book Antiqua"/>
                <w:spacing w:val="1"/>
              </w:rPr>
              <w:t>gg</w:t>
            </w:r>
            <w:r>
              <w:rPr>
                <w:rFonts w:ascii="Book Antiqua" w:eastAsia="Book Antiqua" w:hAnsi="Book Antiqua" w:cs="Book Antiqua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n</w:t>
            </w:r>
            <w:r>
              <w:rPr>
                <w:rFonts w:ascii="Book Antiqua" w:eastAsia="Book Antiqua" w:hAnsi="Book Antiqua" w:cs="Book Antiqua"/>
              </w:rPr>
              <w:t>a u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.</w:t>
            </w:r>
            <w:r>
              <w:rPr>
                <w:rFonts w:ascii="Book Antiqua" w:eastAsia="Book Antiqua" w:hAnsi="Book Antiqua" w:cs="Book Antiqua"/>
                <w:spacing w:val="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</w:rPr>
              <w:t>P</w:t>
            </w:r>
            <w:r>
              <w:rPr>
                <w:rFonts w:ascii="Book Antiqua" w:eastAsia="Book Antiqua" w:hAnsi="Book Antiqua" w:cs="Book Antiqua"/>
              </w:rPr>
              <w:t>e</w:t>
            </w:r>
            <w:r>
              <w:rPr>
                <w:rFonts w:ascii="Book Antiqua" w:eastAsia="Book Antiqua" w:hAnsi="Book Antiqua" w:cs="Book Antiqua"/>
                <w:spacing w:val="2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</w:rPr>
              <w:t>gg</w:t>
            </w:r>
            <w:r>
              <w:rPr>
                <w:rFonts w:ascii="Book Antiqua" w:eastAsia="Book Antiqua" w:hAnsi="Book Antiqua" w:cs="Book Antiqua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n</w:t>
            </w:r>
            <w:r>
              <w:rPr>
                <w:rFonts w:ascii="Book Antiqua" w:eastAsia="Book Antiqua" w:hAnsi="Book Antiqua" w:cs="Book Antiqua"/>
              </w:rPr>
              <w:t>a</w:t>
            </w:r>
          </w:p>
          <w:p w14:paraId="403CF674" w14:textId="77777777" w:rsidR="00811CED" w:rsidRDefault="00000000">
            <w:pPr>
              <w:spacing w:before="1"/>
              <w:ind w:left="103" w:right="33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um</w:t>
            </w:r>
            <w:r>
              <w:rPr>
                <w:rFonts w:ascii="Book Antiqua" w:eastAsia="Book Antiqua" w:hAnsi="Book Antiqua" w:cs="Book Antiqua"/>
                <w:spacing w:val="-1"/>
              </w:rPr>
              <w:t xml:space="preserve"> m</w:t>
            </w:r>
            <w:r>
              <w:rPr>
                <w:rFonts w:ascii="Book Antiqua" w:eastAsia="Book Antiqua" w:hAnsi="Book Antiqua" w:cs="Book Antiqua"/>
                <w:spacing w:val="2"/>
              </w:rPr>
              <w:t>e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iliki a</w:t>
            </w:r>
            <w:r>
              <w:rPr>
                <w:rFonts w:ascii="Book Antiqua" w:eastAsia="Book Antiqua" w:hAnsi="Book Antiqua" w:cs="Book Antiqua"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es</w:t>
            </w:r>
            <w:r>
              <w:rPr>
                <w:rFonts w:ascii="Book Antiqua" w:eastAsia="Book Antiqua" w:hAnsi="Book Antiqua" w:cs="Book Antiqua"/>
                <w:spacing w:val="1"/>
              </w:rPr>
              <w:t xml:space="preserve"> k</w:t>
            </w:r>
            <w:r>
              <w:rPr>
                <w:rFonts w:ascii="Book Antiqua" w:eastAsia="Book Antiqua" w:hAnsi="Book Antiqua" w:cs="Book Antiqua"/>
              </w:rPr>
              <w:t>e fitu</w:t>
            </w:r>
            <w:r>
              <w:rPr>
                <w:rFonts w:ascii="Book Antiqua" w:eastAsia="Book Antiqua" w:hAnsi="Book Antiqua" w:cs="Book Antiqua"/>
                <w:spacing w:val="2"/>
              </w:rPr>
              <w:t>r</w:t>
            </w:r>
            <w:r>
              <w:rPr>
                <w:rFonts w:ascii="Book Antiqua" w:eastAsia="Book Antiqua" w:hAnsi="Book Antiqua" w:cs="Book Antiqua"/>
                <w:spacing w:val="-1"/>
              </w:rPr>
              <w:t>-</w:t>
            </w:r>
            <w:r>
              <w:rPr>
                <w:rFonts w:ascii="Book Antiqua" w:eastAsia="Book Antiqua" w:hAnsi="Book Antiqua" w:cs="Book Antiqua"/>
              </w:rPr>
              <w:t>f</w:t>
            </w:r>
            <w:r>
              <w:rPr>
                <w:rFonts w:ascii="Book Antiqua" w:eastAsia="Book Antiqua" w:hAnsi="Book Antiqua" w:cs="Book Antiqua"/>
                <w:spacing w:val="-1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 xml:space="preserve">ur </w:t>
            </w:r>
            <w:r>
              <w:rPr>
                <w:rFonts w:ascii="Book Antiqua" w:eastAsia="Book Antiqua" w:hAnsi="Book Antiqua" w:cs="Book Antiqua"/>
                <w:spacing w:val="1"/>
              </w:rPr>
              <w:t>y</w:t>
            </w:r>
            <w:r>
              <w:rPr>
                <w:rFonts w:ascii="Book Antiqua" w:eastAsia="Book Antiqua" w:hAnsi="Book Antiqua" w:cs="Book Antiqua"/>
              </w:rPr>
              <w:t xml:space="preserve">ang 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em</w:t>
            </w:r>
            <w:r>
              <w:rPr>
                <w:rFonts w:ascii="Book Antiqua" w:eastAsia="Book Antiqua" w:hAnsi="Book Antiqua" w:cs="Book Antiqua"/>
                <w:spacing w:val="-1"/>
              </w:rPr>
              <w:t>u</w:t>
            </w:r>
            <w:r>
              <w:rPr>
                <w:rFonts w:ascii="Book Antiqua" w:eastAsia="Book Antiqua" w:hAnsi="Book Antiqua" w:cs="Book Antiqua"/>
              </w:rPr>
              <w:t>ng</w:t>
            </w:r>
            <w:r>
              <w:rPr>
                <w:rFonts w:ascii="Book Antiqua" w:eastAsia="Book Antiqua" w:hAnsi="Book Antiqua" w:cs="Book Antiqua"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</w:rPr>
              <w:t xml:space="preserve">inkan 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</w:rPr>
              <w:t>r</w:t>
            </w:r>
            <w:r>
              <w:rPr>
                <w:rFonts w:ascii="Book Antiqua" w:eastAsia="Book Antiqua" w:hAnsi="Book Antiqua" w:cs="Book Antiqua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</w:rPr>
              <w:t xml:space="preserve">a 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enyele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aikan tuga</w:t>
            </w:r>
            <w:r>
              <w:rPr>
                <w:rFonts w:ascii="Book Antiqua" w:eastAsia="Book Antiqua" w:hAnsi="Book Antiqua" w:cs="Book Antiqua"/>
                <w:spacing w:val="1"/>
              </w:rPr>
              <w:t>s</w:t>
            </w:r>
            <w:r>
              <w:rPr>
                <w:rFonts w:ascii="Book Antiqua" w:eastAsia="Book Antiqua" w:hAnsi="Book Antiqua" w:cs="Book Antiqua"/>
                <w:spacing w:val="-1"/>
              </w:rPr>
              <w:t>-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 xml:space="preserve">ugas </w:t>
            </w:r>
            <w:r>
              <w:rPr>
                <w:rFonts w:ascii="Book Antiqua" w:eastAsia="Book Antiqua" w:hAnsi="Book Antiqua" w:cs="Book Antiqua"/>
                <w:spacing w:val="1"/>
              </w:rPr>
              <w:t>y</w:t>
            </w:r>
            <w:r>
              <w:rPr>
                <w:rFonts w:ascii="Book Antiqua" w:eastAsia="Book Antiqua" w:hAnsi="Book Antiqua" w:cs="Book Antiqua"/>
              </w:rPr>
              <w:t xml:space="preserve">ang 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  <w:spacing w:val="-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</w:rPr>
              <w:t>rk</w:t>
            </w:r>
            <w:r>
              <w:rPr>
                <w:rFonts w:ascii="Book Antiqua" w:eastAsia="Book Antiqua" w:hAnsi="Book Antiqua" w:cs="Book Antiqua"/>
              </w:rPr>
              <w:t>ait dengan</w:t>
            </w:r>
            <w:r>
              <w:rPr>
                <w:rFonts w:ascii="Book Antiqua" w:eastAsia="Book Antiqua" w:hAnsi="Book Antiqua" w:cs="Book Antiqua"/>
                <w:spacing w:val="-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j</w:t>
            </w:r>
            <w:r>
              <w:rPr>
                <w:rFonts w:ascii="Book Antiqua" w:eastAsia="Book Antiqua" w:hAnsi="Book Antiqua" w:cs="Book Antiqua"/>
              </w:rPr>
              <w:t>uan</w:t>
            </w:r>
            <w:r>
              <w:rPr>
                <w:rFonts w:ascii="Book Antiqua" w:eastAsia="Book Antiqua" w:hAnsi="Book Antiqua" w:cs="Book Antiqua"/>
                <w:spacing w:val="-1"/>
              </w:rPr>
              <w:t xml:space="preserve"> m</w:t>
            </w:r>
            <w:r>
              <w:rPr>
                <w:rFonts w:ascii="Book Antiqua" w:eastAsia="Book Antiqua" w:hAnsi="Book Antiqua" w:cs="Book Antiqua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</w:rPr>
              <w:t>r</w:t>
            </w:r>
            <w:r>
              <w:rPr>
                <w:rFonts w:ascii="Book Antiqua" w:eastAsia="Book Antiqua" w:hAnsi="Book Antiqua" w:cs="Book Antiqua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</w:rPr>
              <w:t xml:space="preserve">a dalam </w:t>
            </w:r>
            <w:r>
              <w:rPr>
                <w:rFonts w:ascii="Book Antiqua" w:eastAsia="Book Antiqua" w:hAnsi="Book Antiqua" w:cs="Book Antiqua"/>
                <w:spacing w:val="-1"/>
              </w:rPr>
              <w:t>m</w:t>
            </w:r>
            <w:r>
              <w:rPr>
                <w:rFonts w:ascii="Book Antiqua" w:eastAsia="Book Antiqua" w:hAnsi="Book Antiqua" w:cs="Book Antiqua"/>
              </w:rPr>
              <w:t>eng</w:t>
            </w:r>
            <w:r>
              <w:rPr>
                <w:rFonts w:ascii="Book Antiqua" w:eastAsia="Book Antiqua" w:hAnsi="Book Antiqua" w:cs="Book Antiqua"/>
                <w:spacing w:val="1"/>
              </w:rPr>
              <w:t>g</w:t>
            </w:r>
            <w:r>
              <w:rPr>
                <w:rFonts w:ascii="Book Antiqua" w:eastAsia="Book Antiqua" w:hAnsi="Book Antiqua" w:cs="Book Antiqua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n</w:t>
            </w:r>
            <w:r>
              <w:rPr>
                <w:rFonts w:ascii="Book Antiqua" w:eastAsia="Book Antiqua" w:hAnsi="Book Antiqua" w:cs="Book Antiqua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</w:rPr>
              <w:t xml:space="preserve">an 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</w:rPr>
              <w:t>t</w:t>
            </w:r>
            <w:r>
              <w:rPr>
                <w:rFonts w:ascii="Book Antiqua" w:eastAsia="Book Antiqua" w:hAnsi="Book Antiqua" w:cs="Book Antiqua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</w:rPr>
              <w:t>m</w:t>
            </w:r>
            <w:r>
              <w:rPr>
                <w:rFonts w:ascii="Book Antiqua" w:eastAsia="Book Antiqua" w:hAnsi="Book Antiqua" w:cs="Book Antiqua"/>
              </w:rPr>
              <w:t>.</w:t>
            </w:r>
          </w:p>
        </w:tc>
      </w:tr>
    </w:tbl>
    <w:p w14:paraId="6B431CAF" w14:textId="77777777" w:rsidR="00811CED" w:rsidRDefault="00811CED">
      <w:pPr>
        <w:spacing w:before="5" w:line="180" w:lineRule="exact"/>
        <w:rPr>
          <w:sz w:val="19"/>
          <w:szCs w:val="19"/>
        </w:rPr>
      </w:pPr>
    </w:p>
    <w:p w14:paraId="08B05718" w14:textId="77777777" w:rsidR="00811CED" w:rsidRDefault="00000000">
      <w:pPr>
        <w:spacing w:before="12" w:line="280" w:lineRule="exact"/>
        <w:ind w:left="448" w:right="237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1.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Me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j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fung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tiap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u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i/>
          <w:sz w:val="24"/>
          <w:szCs w:val="24"/>
        </w:rPr>
        <w:t>e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i/>
          <w:sz w:val="24"/>
          <w:szCs w:val="24"/>
        </w:rPr>
        <w:t xml:space="preserve">ase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fini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es</w:t>
      </w:r>
      <w:r>
        <w:rPr>
          <w:rFonts w:ascii="Book Antiqua" w:eastAsia="Book Antiqua" w:hAnsi="Book Antiqua" w:cs="Book Antiqua"/>
          <w:sz w:val="24"/>
          <w:szCs w:val="24"/>
        </w:rPr>
        <w:t>-p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ro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 ya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ja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ap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use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case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 digamba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act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sz w:val="24"/>
          <w:szCs w:val="24"/>
        </w:rPr>
        <w:t>v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sz w:val="24"/>
          <w:szCs w:val="24"/>
        </w:rPr>
        <w:t>ty di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i/>
          <w:sz w:val="24"/>
          <w:szCs w:val="24"/>
        </w:rPr>
        <w:t>gr</w:t>
      </w:r>
      <w:r>
        <w:rPr>
          <w:rFonts w:ascii="Book Antiqua" w:eastAsia="Book Antiqua" w:hAnsi="Book Antiqua" w:cs="Book Antiqua"/>
          <w:i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i/>
          <w:sz w:val="24"/>
          <w:szCs w:val="24"/>
        </w:rPr>
        <w:t xml:space="preserve">m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wah ini :</w:t>
      </w:r>
    </w:p>
    <w:p w14:paraId="7009EE63" w14:textId="77777777" w:rsidR="00811CED" w:rsidRDefault="00811CED">
      <w:pPr>
        <w:spacing w:before="14" w:line="200" w:lineRule="exact"/>
      </w:pPr>
    </w:p>
    <w:p w14:paraId="480B2E6C" w14:textId="77777777" w:rsidR="00811CED" w:rsidRDefault="00DE6976">
      <w:pPr>
        <w:ind w:left="833"/>
      </w:pPr>
      <w:r>
        <w:pict w14:anchorId="124D2162">
          <v:shape id="_x0000_i1027" type="#_x0000_t75" style="width:375.9pt;height:4in">
            <v:imagedata r:id="rId11" o:title=""/>
          </v:shape>
        </w:pict>
      </w:r>
    </w:p>
    <w:p w14:paraId="7000B2C8" w14:textId="77777777" w:rsidR="00811CED" w:rsidRDefault="00811CED">
      <w:pPr>
        <w:spacing w:before="6" w:line="180" w:lineRule="exact"/>
        <w:rPr>
          <w:sz w:val="19"/>
          <w:szCs w:val="19"/>
        </w:rPr>
      </w:pPr>
    </w:p>
    <w:p w14:paraId="65D7A2C8" w14:textId="77777777" w:rsidR="00811CED" w:rsidRDefault="00000000">
      <w:pPr>
        <w:ind w:left="1895"/>
        <w:rPr>
          <w:rFonts w:ascii="Book Antiqua" w:eastAsia="Book Antiqua" w:hAnsi="Book Antiqua" w:cs="Book Antiqua"/>
          <w:sz w:val="22"/>
          <w:szCs w:val="22"/>
        </w:rPr>
        <w:sectPr w:rsidR="00811CED">
          <w:pgSz w:w="11920" w:h="16840"/>
          <w:pgMar w:top="1140" w:right="1080" w:bottom="280" w:left="1680" w:header="892" w:footer="0" w:gutter="0"/>
          <w:cols w:space="720"/>
        </w:sect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3.</w:t>
      </w:r>
      <w:r>
        <w:rPr>
          <w:rFonts w:ascii="Book Antiqua" w:eastAsia="Book Antiqua" w:hAnsi="Book Antiqua" w:cs="Book Antiqua"/>
          <w:b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z w:val="22"/>
          <w:szCs w:val="22"/>
        </w:rPr>
        <w:t>ah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>un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d</w:t>
      </w:r>
      <w:r>
        <w:rPr>
          <w:rFonts w:ascii="Book Antiqua" w:eastAsia="Book Antiqua" w:hAnsi="Book Antiqua" w:cs="Book Antiqua"/>
          <w:b/>
          <w:sz w:val="22"/>
          <w:szCs w:val="22"/>
        </w:rPr>
        <w:t>an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s</w:t>
      </w:r>
    </w:p>
    <w:p w14:paraId="1C8CC3E0" w14:textId="77777777" w:rsidR="00811CED" w:rsidRDefault="00811CED">
      <w:pPr>
        <w:spacing w:line="200" w:lineRule="exact"/>
      </w:pPr>
    </w:p>
    <w:p w14:paraId="5F432D75" w14:textId="77777777" w:rsidR="00811CED" w:rsidRDefault="00811CED">
      <w:pPr>
        <w:spacing w:line="200" w:lineRule="exact"/>
      </w:pPr>
    </w:p>
    <w:p w14:paraId="2F33CD7A" w14:textId="77777777" w:rsidR="00811CED" w:rsidRDefault="00811CED">
      <w:pPr>
        <w:spacing w:before="11" w:line="200" w:lineRule="exact"/>
      </w:pPr>
    </w:p>
    <w:p w14:paraId="715E9157" w14:textId="77777777" w:rsidR="00811CED" w:rsidRDefault="00000000">
      <w:pPr>
        <w:spacing w:before="21" w:line="232" w:lineRule="auto"/>
        <w:ind w:left="468" w:right="57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3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nunj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mbahan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akun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ide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titas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 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impan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t.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namba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 akun dan ide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titas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 ke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m. Kemu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an, 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pan 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akun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de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ntitas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 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disimpan,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sistem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akun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ide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titas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disim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an.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lanjutnya,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mberikan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akun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 ber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tan.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tama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hing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ir,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 tindakan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hing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mpanan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pemberian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karyawan.</w:t>
      </w:r>
    </w:p>
    <w:p w14:paraId="53FAB682" w14:textId="77777777" w:rsidR="00811CED" w:rsidRDefault="00811CED">
      <w:pPr>
        <w:spacing w:before="7" w:line="140" w:lineRule="exact"/>
        <w:rPr>
          <w:sz w:val="14"/>
          <w:szCs w:val="14"/>
        </w:rPr>
      </w:pPr>
    </w:p>
    <w:p w14:paraId="54387576" w14:textId="77777777" w:rsidR="00811CED" w:rsidRDefault="00DE6976">
      <w:pPr>
        <w:ind w:left="430"/>
      </w:pPr>
      <w:r>
        <w:pict w14:anchorId="34065F2E">
          <v:shape id="_x0000_i1028" type="#_x0000_t75" style="width:404.9pt;height:318.85pt">
            <v:imagedata r:id="rId12" o:title=""/>
          </v:shape>
        </w:pict>
      </w:r>
    </w:p>
    <w:p w14:paraId="14FF20B6" w14:textId="77777777" w:rsidR="00811CED" w:rsidRDefault="00811CED">
      <w:pPr>
        <w:spacing w:before="1" w:line="120" w:lineRule="exact"/>
        <w:rPr>
          <w:sz w:val="13"/>
          <w:szCs w:val="13"/>
        </w:rPr>
      </w:pPr>
    </w:p>
    <w:p w14:paraId="1A96AEBA" w14:textId="77777777" w:rsidR="00811CED" w:rsidRDefault="00000000">
      <w:pPr>
        <w:ind w:left="3073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4.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i/>
          <w:spacing w:val="-2"/>
          <w:sz w:val="22"/>
          <w:szCs w:val="22"/>
        </w:rPr>
        <w:t>og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in</w:t>
      </w:r>
    </w:p>
    <w:p w14:paraId="21B9C96C" w14:textId="77777777" w:rsidR="00811CED" w:rsidRDefault="00811CED">
      <w:pPr>
        <w:spacing w:before="8" w:line="160" w:lineRule="exact"/>
        <w:rPr>
          <w:sz w:val="16"/>
          <w:szCs w:val="16"/>
        </w:rPr>
      </w:pPr>
    </w:p>
    <w:p w14:paraId="6F710262" w14:textId="77777777" w:rsidR="00811CED" w:rsidRDefault="00000000">
      <w:pPr>
        <w:spacing w:line="232" w:lineRule="auto"/>
        <w:ind w:left="468" w:right="59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26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ambar 4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 pen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anta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 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nsi,</w:t>
      </w:r>
      <w:r>
        <w:rPr>
          <w:rFonts w:ascii="Book Antiqua" w:eastAsia="Book Antiqua" w:hAnsi="Book Antiqua" w:cs="Book Antiqua"/>
          <w:color w:val="0D0D0D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mpilkan</w:t>
      </w:r>
      <w:r>
        <w:rPr>
          <w:rFonts w:ascii="Book Antiqua" w:eastAsia="Book Antiqua" w:hAnsi="Book Antiqua" w:cs="Book Antiqua"/>
          <w:color w:val="0D0D0D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gin.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lalu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masukkan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passw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d,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5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mbol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Lo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lah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sa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mail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pas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dimas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an. Jika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passw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 benar,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ama 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i.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Namun,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jika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mail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passw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sala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mbali ke halaman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lo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agram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ukkan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gin, mulai 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kaan</w:t>
      </w:r>
      <w:r>
        <w:rPr>
          <w:rFonts w:ascii="Book Antiqua" w:eastAsia="Book Antiqua" w:hAnsi="Book Antiqua" w:cs="Book Antiqua"/>
          <w:color w:val="0D0D0D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hing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berhasil masuk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atau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mbali ke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gin.</w:t>
      </w:r>
    </w:p>
    <w:p w14:paraId="5D7554BF" w14:textId="77777777" w:rsidR="00811CED" w:rsidRDefault="00811CED">
      <w:pPr>
        <w:spacing w:line="200" w:lineRule="exact"/>
      </w:pPr>
    </w:p>
    <w:p w14:paraId="794119FF" w14:textId="77777777" w:rsidR="00811CED" w:rsidRDefault="00811CED">
      <w:pPr>
        <w:spacing w:line="200" w:lineRule="exact"/>
      </w:pPr>
    </w:p>
    <w:p w14:paraId="518F3A15" w14:textId="77777777" w:rsidR="00811CED" w:rsidRDefault="00811CED">
      <w:pPr>
        <w:spacing w:before="1" w:line="220" w:lineRule="exact"/>
        <w:rPr>
          <w:sz w:val="22"/>
          <w:szCs w:val="22"/>
        </w:rPr>
      </w:pPr>
    </w:p>
    <w:p w14:paraId="7EB40793" w14:textId="77777777" w:rsidR="00811CED" w:rsidRDefault="00DE6976">
      <w:pPr>
        <w:ind w:left="410"/>
      </w:pPr>
      <w:r>
        <w:pict w14:anchorId="737E327D">
          <v:shape id="_x0000_i1029" type="#_x0000_t75" style="width:407.7pt;height:352.5pt">
            <v:imagedata r:id="rId13" o:title=""/>
          </v:shape>
        </w:pict>
      </w:r>
    </w:p>
    <w:p w14:paraId="5B938B56" w14:textId="77777777" w:rsidR="00811CED" w:rsidRDefault="00000000">
      <w:pPr>
        <w:spacing w:before="22"/>
        <w:ind w:left="2115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5.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Me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>an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P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of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l</w:t>
      </w:r>
    </w:p>
    <w:p w14:paraId="465542AD" w14:textId="77777777" w:rsidR="00811CED" w:rsidRDefault="00811CED">
      <w:pPr>
        <w:spacing w:before="19" w:line="200" w:lineRule="exact"/>
      </w:pPr>
    </w:p>
    <w:p w14:paraId="4FEBB7EB" w14:textId="77777777" w:rsidR="00811CED" w:rsidRDefault="00000000">
      <w:pPr>
        <w:spacing w:line="232" w:lineRule="auto"/>
        <w:ind w:left="327" w:right="59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26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5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nun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j</w:t>
      </w:r>
      <w:r>
        <w:rPr>
          <w:rFonts w:ascii="Book Antiqua" w:eastAsia="Book Antiqua" w:hAnsi="Book Antiqua" w:cs="Book Antiqua"/>
          <w:sz w:val="24"/>
          <w:szCs w:val="24"/>
        </w:rPr>
        <w:t>ukan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una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aman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fil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lah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 ke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nsi.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mulai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lakukan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 pa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nsi.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lah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</w:t>
      </w:r>
      <w:r>
        <w:rPr>
          <w:rFonts w:ascii="Book Antiqua" w:eastAsia="Book Antiqua" w:hAnsi="Book Antiqua" w:cs="Book Antiqua"/>
          <w:color w:val="0D0D0D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berhasil,</w:t>
      </w:r>
      <w:r>
        <w:rPr>
          <w:rFonts w:ascii="Book Antiqua" w:eastAsia="Book Antiqua" w:hAnsi="Book Antiqua" w:cs="Book Antiqua"/>
          <w:color w:val="0D0D0D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ampilkan</w:t>
      </w:r>
      <w:r>
        <w:rPr>
          <w:rFonts w:ascii="Book Antiqua" w:eastAsia="Book Antiqua" w:hAnsi="Book Antiqua" w:cs="Book Antiqua"/>
          <w:color w:val="0D0D0D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-1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ama 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i.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il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ader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 w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b. 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 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fil.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ada tahap ak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ir, halaman 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fil y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ng di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ampilkan 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 inf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masi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 nama karyawan, 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 (N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nd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gawai),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lan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-lan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 hin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 pengguna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lihat 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masi profil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ka.</w:t>
      </w:r>
    </w:p>
    <w:p w14:paraId="20FBA0BE" w14:textId="77777777" w:rsidR="00811CED" w:rsidRDefault="00811CED">
      <w:pPr>
        <w:spacing w:line="200" w:lineRule="exact"/>
      </w:pPr>
    </w:p>
    <w:p w14:paraId="705261DA" w14:textId="77777777" w:rsidR="00811CED" w:rsidRDefault="00811CED">
      <w:pPr>
        <w:spacing w:line="200" w:lineRule="exact"/>
      </w:pPr>
    </w:p>
    <w:p w14:paraId="2380D751" w14:textId="77777777" w:rsidR="00811CED" w:rsidRDefault="00811CED">
      <w:pPr>
        <w:spacing w:before="8" w:line="240" w:lineRule="exact"/>
        <w:rPr>
          <w:sz w:val="24"/>
          <w:szCs w:val="24"/>
        </w:rPr>
      </w:pPr>
    </w:p>
    <w:p w14:paraId="20D1004A" w14:textId="77777777" w:rsidR="00811CED" w:rsidRDefault="00DE6976">
      <w:pPr>
        <w:ind w:left="365"/>
      </w:pPr>
      <w:r>
        <w:pict w14:anchorId="4B63C9E3">
          <v:shape id="_x0000_i1030" type="#_x0000_t75" style="width:405.8pt;height:343.15pt">
            <v:imagedata r:id="rId14" o:title=""/>
          </v:shape>
        </w:pict>
      </w:r>
    </w:p>
    <w:p w14:paraId="0D04E3C3" w14:textId="77777777" w:rsidR="00811CED" w:rsidRDefault="00000000">
      <w:pPr>
        <w:spacing w:before="22"/>
        <w:ind w:left="2357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6.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bs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ns</w:t>
      </w:r>
      <w:r>
        <w:rPr>
          <w:rFonts w:ascii="Book Antiqua" w:eastAsia="Book Antiqua" w:hAnsi="Book Antiqua" w:cs="Book Antiqua"/>
          <w:b/>
          <w:sz w:val="22"/>
          <w:szCs w:val="22"/>
        </w:rPr>
        <w:t>i M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z w:val="22"/>
          <w:szCs w:val="22"/>
        </w:rPr>
        <w:t>k</w:t>
      </w:r>
    </w:p>
    <w:p w14:paraId="0FA27141" w14:textId="77777777" w:rsidR="00811CED" w:rsidRDefault="00811CED">
      <w:pPr>
        <w:spacing w:before="4" w:line="120" w:lineRule="exact"/>
        <w:rPr>
          <w:sz w:val="12"/>
          <w:szCs w:val="12"/>
        </w:rPr>
      </w:pPr>
    </w:p>
    <w:p w14:paraId="65DF940B" w14:textId="77777777" w:rsidR="00811CED" w:rsidRDefault="00000000">
      <w:pPr>
        <w:ind w:left="327" w:right="73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6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nun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j</w:t>
      </w:r>
      <w:r>
        <w:rPr>
          <w:rFonts w:ascii="Book Antiqua" w:eastAsia="Book Antiqua" w:hAnsi="Book Antiqua" w:cs="Book Antiqua"/>
          <w:sz w:val="24"/>
          <w:szCs w:val="24"/>
        </w:rPr>
        <w:t>ukan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kti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tas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plann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ng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gamba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 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gunaan apli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al planni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 xml:space="preserve">g.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ka aplika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i,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li</w:t>
      </w:r>
      <w:r>
        <w:rPr>
          <w:rFonts w:ascii="Book Antiqua" w:eastAsia="Book Antiqua" w:hAnsi="Book Antiqua" w:cs="Book Antiqua"/>
          <w:sz w:val="24"/>
          <w:szCs w:val="24"/>
        </w:rPr>
        <w:t>h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nu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planni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g,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masukkan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re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ka, dan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hasi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plan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nali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asi.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una 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ninjau dan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nfirmasi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al plan,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lanju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kan 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gan tindakan ber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asarkan maka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ilih.</w:t>
      </w:r>
    </w:p>
    <w:p w14:paraId="4D3F4422" w14:textId="77777777" w:rsidR="00811CED" w:rsidRDefault="00811CED">
      <w:pPr>
        <w:spacing w:before="3" w:line="180" w:lineRule="exact"/>
        <w:rPr>
          <w:sz w:val="19"/>
          <w:szCs w:val="19"/>
        </w:rPr>
      </w:pPr>
    </w:p>
    <w:p w14:paraId="0F25B9E6" w14:textId="77777777" w:rsidR="00811CED" w:rsidRDefault="00811CED">
      <w:pPr>
        <w:spacing w:line="200" w:lineRule="exact"/>
      </w:pPr>
    </w:p>
    <w:p w14:paraId="35597576" w14:textId="77777777" w:rsidR="00811CED" w:rsidRDefault="00811CED">
      <w:pPr>
        <w:spacing w:line="200" w:lineRule="exact"/>
      </w:pPr>
    </w:p>
    <w:p w14:paraId="43FBFF97" w14:textId="77777777" w:rsidR="00811CED" w:rsidRDefault="00DE6976">
      <w:pPr>
        <w:ind w:left="235"/>
      </w:pPr>
      <w:r>
        <w:pict w14:anchorId="4E44F9A2">
          <v:shape id="_x0000_i1031" type="#_x0000_t75" style="width:405.8pt;height:343.15pt">
            <v:imagedata r:id="rId15" o:title=""/>
          </v:shape>
        </w:pict>
      </w:r>
    </w:p>
    <w:p w14:paraId="358927E3" w14:textId="77777777" w:rsidR="00811CED" w:rsidRDefault="00000000">
      <w:pPr>
        <w:spacing w:before="38"/>
        <w:ind w:left="2223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7.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bs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</w:p>
    <w:p w14:paraId="69CBF5BF" w14:textId="77777777" w:rsidR="00811CED" w:rsidRDefault="00811CED">
      <w:pPr>
        <w:spacing w:before="10" w:line="180" w:lineRule="exact"/>
        <w:rPr>
          <w:sz w:val="19"/>
          <w:szCs w:val="19"/>
        </w:rPr>
      </w:pPr>
    </w:p>
    <w:p w14:paraId="509F88C3" w14:textId="77777777" w:rsidR="00811CED" w:rsidRDefault="00811CED">
      <w:pPr>
        <w:spacing w:line="200" w:lineRule="exact"/>
      </w:pPr>
    </w:p>
    <w:p w14:paraId="134E7BA8" w14:textId="77777777" w:rsidR="00811CED" w:rsidRDefault="00000000">
      <w:pPr>
        <w:ind w:left="327" w:right="74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ambar 7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 (user)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kukan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luar 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gunakan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aplik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 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tika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me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nsi.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halaman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lanjutnya,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una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milih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u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Keluar"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lakukan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 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alaman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bse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guna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lakuk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luar 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tombol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Hadi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luar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 dan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impann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aksi antara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guna dan 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njalan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an fungsi absensi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luar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 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i.</w:t>
      </w:r>
    </w:p>
    <w:p w14:paraId="44EA9534" w14:textId="77777777" w:rsidR="00811CED" w:rsidRDefault="00811CED">
      <w:pPr>
        <w:spacing w:before="1" w:line="140" w:lineRule="exact"/>
        <w:rPr>
          <w:sz w:val="15"/>
          <w:szCs w:val="15"/>
        </w:rPr>
      </w:pPr>
    </w:p>
    <w:p w14:paraId="766AB611" w14:textId="77777777" w:rsidR="00811CED" w:rsidRDefault="00811CED">
      <w:pPr>
        <w:spacing w:line="200" w:lineRule="exact"/>
      </w:pPr>
    </w:p>
    <w:p w14:paraId="76D7A3A2" w14:textId="77777777" w:rsidR="00811CED" w:rsidRDefault="00811CED">
      <w:pPr>
        <w:spacing w:line="200" w:lineRule="exact"/>
      </w:pPr>
    </w:p>
    <w:p w14:paraId="49AD68A0" w14:textId="77777777" w:rsidR="00811CED" w:rsidRDefault="00DE6976">
      <w:pPr>
        <w:ind w:left="415"/>
      </w:pPr>
      <w:r>
        <w:pict w14:anchorId="47299278">
          <v:shape id="_x0000_i1032" type="#_x0000_t75" style="width:405.8pt;height:308.55pt">
            <v:imagedata r:id="rId16" o:title=""/>
          </v:shape>
        </w:pict>
      </w:r>
    </w:p>
    <w:p w14:paraId="1C9395D3" w14:textId="77777777" w:rsidR="00811CED" w:rsidRDefault="00811CED">
      <w:pPr>
        <w:spacing w:before="3" w:line="140" w:lineRule="exact"/>
        <w:rPr>
          <w:sz w:val="14"/>
          <w:szCs w:val="14"/>
        </w:rPr>
      </w:pPr>
    </w:p>
    <w:p w14:paraId="64E76F01" w14:textId="77777777" w:rsidR="00811CED" w:rsidRDefault="00000000">
      <w:pPr>
        <w:spacing w:before="21"/>
        <w:ind w:left="2285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8.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>ap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</w:p>
    <w:p w14:paraId="1D9A71C7" w14:textId="77777777" w:rsidR="00811CED" w:rsidRDefault="00811CED">
      <w:pPr>
        <w:spacing w:before="8" w:line="160" w:lineRule="exact"/>
        <w:rPr>
          <w:sz w:val="17"/>
          <w:szCs w:val="17"/>
        </w:rPr>
      </w:pPr>
    </w:p>
    <w:p w14:paraId="490B8ECC" w14:textId="77777777" w:rsidR="00811CED" w:rsidRDefault="00811CED">
      <w:pPr>
        <w:spacing w:line="200" w:lineRule="exact"/>
      </w:pPr>
    </w:p>
    <w:p w14:paraId="5B720817" w14:textId="77777777" w:rsidR="00811CED" w:rsidRDefault="00000000">
      <w:pPr>
        <w:ind w:left="620" w:right="72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ambar 8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ivity</w:t>
      </w:r>
      <w:r>
        <w:rPr>
          <w:rFonts w:ascii="Book Antiqua" w:eastAsia="Book Antiqua" w:hAnsi="Book Antiqua" w:cs="Book Antiqua"/>
          <w:color w:val="0D0D0D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ja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lam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kap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lalui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kasi</w:t>
      </w:r>
      <w:r>
        <w:rPr>
          <w:rFonts w:ascii="Book Antiqua" w:eastAsia="Book Antiqua" w:hAnsi="Book Antiqua" w:cs="Book Antiqua"/>
          <w:color w:val="0D0D0D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si.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tika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lakukan 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gin pa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gai admin.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 berhasil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, 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lk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ama.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milih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nu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kap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si,"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sistem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alaman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bse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si.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lanjutnya, admin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milih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Lihat"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lihat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yawan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6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-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 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nfo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waktu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stat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per 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lan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kapitulasi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 ini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gamba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 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gaimana</w:t>
      </w:r>
      <w:r>
        <w:rPr>
          <w:rFonts w:ascii="Book Antiqua" w:eastAsia="Book Antiqua" w:hAnsi="Book Antiqua" w:cs="Book Antiqua"/>
          <w:color w:val="0D0D0D"/>
          <w:spacing w:val="-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at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-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</w:t>
      </w:r>
      <w:r>
        <w:rPr>
          <w:rFonts w:ascii="Book Antiqua" w:eastAsia="Book Antiqua" w:hAnsi="Book Antiqua" w:cs="Book Antiqua"/>
          <w:color w:val="0D0D0D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alui aplika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i.</w:t>
      </w:r>
    </w:p>
    <w:p w14:paraId="40AD4E58" w14:textId="77777777" w:rsidR="00811CED" w:rsidRDefault="00811CED">
      <w:pPr>
        <w:spacing w:before="6" w:line="140" w:lineRule="exact"/>
        <w:rPr>
          <w:sz w:val="15"/>
          <w:szCs w:val="15"/>
        </w:rPr>
      </w:pPr>
    </w:p>
    <w:p w14:paraId="53A366B3" w14:textId="77777777" w:rsidR="00811CED" w:rsidRDefault="00811CED">
      <w:pPr>
        <w:spacing w:line="200" w:lineRule="exact"/>
      </w:pPr>
    </w:p>
    <w:p w14:paraId="3EA7CDF9" w14:textId="77777777" w:rsidR="00811CED" w:rsidRDefault="00811CED">
      <w:pPr>
        <w:spacing w:line="200" w:lineRule="exact"/>
      </w:pPr>
    </w:p>
    <w:p w14:paraId="4695A758" w14:textId="77777777" w:rsidR="00811CED" w:rsidRDefault="00DE6976">
      <w:pPr>
        <w:ind w:left="400"/>
      </w:pPr>
      <w:r>
        <w:pict w14:anchorId="20E4DE89">
          <v:shape id="_x0000_i1033" type="#_x0000_t75" style="width:389pt;height:318.85pt">
            <v:imagedata r:id="rId17" o:title=""/>
          </v:shape>
        </w:pict>
      </w:r>
    </w:p>
    <w:p w14:paraId="7641A54B" w14:textId="77777777" w:rsidR="00811CED" w:rsidRDefault="00811CED">
      <w:pPr>
        <w:spacing w:before="8" w:line="140" w:lineRule="exact"/>
        <w:rPr>
          <w:sz w:val="14"/>
          <w:szCs w:val="14"/>
        </w:rPr>
      </w:pPr>
    </w:p>
    <w:p w14:paraId="4F6F35A4" w14:textId="77777777" w:rsidR="00811CED" w:rsidRDefault="00000000">
      <w:pPr>
        <w:spacing w:before="21"/>
        <w:ind w:left="230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9.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C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L</w:t>
      </w:r>
      <w:r>
        <w:rPr>
          <w:rFonts w:ascii="Book Antiqua" w:eastAsia="Book Antiqua" w:hAnsi="Book Antiqua" w:cs="Book Antiqua"/>
          <w:b/>
          <w:sz w:val="22"/>
          <w:szCs w:val="22"/>
        </w:rPr>
        <w:t>ap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z w:val="22"/>
          <w:szCs w:val="22"/>
        </w:rPr>
        <w:t>an</w:t>
      </w:r>
    </w:p>
    <w:p w14:paraId="7869B71B" w14:textId="77777777" w:rsidR="00811CED" w:rsidRDefault="00811CED">
      <w:pPr>
        <w:spacing w:before="8" w:line="160" w:lineRule="exact"/>
        <w:rPr>
          <w:sz w:val="17"/>
          <w:szCs w:val="17"/>
        </w:rPr>
      </w:pPr>
    </w:p>
    <w:p w14:paraId="0AA2818B" w14:textId="77777777" w:rsidR="00811CED" w:rsidRDefault="00000000">
      <w:pPr>
        <w:ind w:left="620" w:right="71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ambar 9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gunakan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kasi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milih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"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tak"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 karya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5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-mas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ng dan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milih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nsi.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sistem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  per</w:t>
      </w:r>
      <w:r>
        <w:rPr>
          <w:rFonts w:ascii="Book Antiqua" w:eastAsia="Book Antiqua" w:hAnsi="Book Antiqua" w:cs="Book Antiqua"/>
          <w:color w:val="0D0D0D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lan 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</w:t>
      </w:r>
      <w:r>
        <w:rPr>
          <w:rFonts w:ascii="Book Antiqua" w:eastAsia="Book Antiqua" w:hAnsi="Book Antiqua" w:cs="Book Antiqua"/>
          <w:color w:val="0D0D0D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bentuk  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DF. 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dmin 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 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tak  lap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tom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l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nj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- lan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kah</w:t>
      </w:r>
      <w:r>
        <w:rPr>
          <w:rFonts w:ascii="Book Antiqua" w:eastAsia="Book Antiqua" w:hAnsi="Book Antiqua" w:cs="Book Antiqua"/>
          <w:color w:val="0D0D0D"/>
          <w:spacing w:val="-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dila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ukan</w:t>
      </w:r>
      <w:r>
        <w:rPr>
          <w:rFonts w:ascii="Book Antiqua" w:eastAsia="Book Antiqua" w:hAnsi="Book Antiqua" w:cs="Book Antiqua"/>
          <w:color w:val="0D0D0D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</w:t>
      </w:r>
      <w:r>
        <w:rPr>
          <w:rFonts w:ascii="Book Antiqua" w:eastAsia="Book Antiqua" w:hAnsi="Book Antiqua" w:cs="Book Antiqua"/>
          <w:color w:val="0D0D0D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ntuk</w:t>
      </w:r>
      <w:r>
        <w:rPr>
          <w:rFonts w:ascii="Book Antiqua" w:eastAsia="Book Antiqua" w:hAnsi="Book Antiqua" w:cs="Book Antiqua"/>
          <w:color w:val="0D0D0D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hasi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nsi</w:t>
      </w:r>
      <w:r>
        <w:rPr>
          <w:rFonts w:ascii="Book Antiqua" w:eastAsia="Book Antiqua" w:hAnsi="Book Antiqua" w:cs="Book Antiqua"/>
          <w:color w:val="0D0D0D"/>
          <w:spacing w:val="-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lam 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mat cetak 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 aplikasi.</w:t>
      </w:r>
    </w:p>
    <w:p w14:paraId="1750795B" w14:textId="77777777" w:rsidR="00811CED" w:rsidRDefault="00811CED">
      <w:pPr>
        <w:spacing w:before="6" w:line="120" w:lineRule="exact"/>
        <w:rPr>
          <w:sz w:val="13"/>
          <w:szCs w:val="13"/>
        </w:rPr>
      </w:pPr>
    </w:p>
    <w:p w14:paraId="054C52F5" w14:textId="77777777" w:rsidR="00811CED" w:rsidRDefault="00811CED">
      <w:pPr>
        <w:spacing w:line="200" w:lineRule="exact"/>
      </w:pPr>
    </w:p>
    <w:p w14:paraId="5C172BA3" w14:textId="77777777" w:rsidR="00811CED" w:rsidRDefault="00811CED">
      <w:pPr>
        <w:spacing w:line="200" w:lineRule="exact"/>
      </w:pPr>
    </w:p>
    <w:p w14:paraId="7FF1F39D" w14:textId="77777777" w:rsidR="00811CED" w:rsidRDefault="00DE6976">
      <w:pPr>
        <w:ind w:left="1548"/>
      </w:pPr>
      <w:r>
        <w:pict w14:anchorId="0739F88D">
          <v:shape id="_x0000_i1034" type="#_x0000_t75" style="width:274.9pt;height:281.45pt">
            <v:imagedata r:id="rId18" o:title=""/>
          </v:shape>
        </w:pict>
      </w:r>
    </w:p>
    <w:p w14:paraId="001BC15B" w14:textId="77777777" w:rsidR="00811CED" w:rsidRDefault="00811CED">
      <w:pPr>
        <w:spacing w:before="5" w:line="140" w:lineRule="exact"/>
        <w:rPr>
          <w:sz w:val="14"/>
          <w:szCs w:val="14"/>
        </w:rPr>
      </w:pPr>
    </w:p>
    <w:p w14:paraId="43D56227" w14:textId="77777777" w:rsidR="00811CED" w:rsidRDefault="00000000">
      <w:pPr>
        <w:spacing w:before="21"/>
        <w:ind w:left="2407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10.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 xml:space="preserve"> 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er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gan</w:t>
      </w:r>
    </w:p>
    <w:p w14:paraId="6C233E72" w14:textId="77777777" w:rsidR="00811CED" w:rsidRDefault="00811CED">
      <w:pPr>
        <w:spacing w:before="8" w:line="160" w:lineRule="exact"/>
        <w:rPr>
          <w:sz w:val="17"/>
          <w:szCs w:val="17"/>
        </w:rPr>
      </w:pPr>
    </w:p>
    <w:p w14:paraId="1F1F8032" w14:textId="77777777" w:rsidR="00811CED" w:rsidRDefault="00000000">
      <w:pPr>
        <w:ind w:left="620" w:right="75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ambar 10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gamba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 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anta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user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alam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ks 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isian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an.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 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 de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us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h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ipilih,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n.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5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t. 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  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 diisi,  user, 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D0D0D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sini  dii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ntifi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gai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karyawan,</w:t>
      </w:r>
      <w:r>
        <w:rPr>
          <w:rFonts w:ascii="Book Antiqua" w:eastAsia="Book Antiqua" w:hAnsi="Book Antiqua" w:cs="Book Antiqua"/>
          <w:color w:val="0D0D0D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tombol</w:t>
      </w:r>
      <w:r>
        <w:rPr>
          <w:rFonts w:ascii="Book Antiqua" w:eastAsia="Book Antiqua" w:hAnsi="Book Antiqua" w:cs="Book Antiqua"/>
          <w:color w:val="0D0D0D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K"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unt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irimkan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 diisi.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diisi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impan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derhana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namun j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 user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 pemros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san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m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an.</w:t>
      </w:r>
    </w:p>
    <w:p w14:paraId="1685BD7B" w14:textId="77777777" w:rsidR="00811CED" w:rsidRDefault="00811CED">
      <w:pPr>
        <w:spacing w:line="200" w:lineRule="exact"/>
      </w:pPr>
    </w:p>
    <w:p w14:paraId="23C2DDD2" w14:textId="77777777" w:rsidR="00811CED" w:rsidRDefault="00811CED">
      <w:pPr>
        <w:spacing w:line="200" w:lineRule="exact"/>
      </w:pPr>
    </w:p>
    <w:p w14:paraId="05C4755E" w14:textId="77777777" w:rsidR="00811CED" w:rsidRDefault="00811CED">
      <w:pPr>
        <w:spacing w:before="5" w:line="280" w:lineRule="exact"/>
        <w:rPr>
          <w:sz w:val="28"/>
          <w:szCs w:val="28"/>
        </w:rPr>
      </w:pPr>
    </w:p>
    <w:p w14:paraId="5CD753D7" w14:textId="77777777" w:rsidR="00811CED" w:rsidRDefault="00DE6976">
      <w:pPr>
        <w:ind w:left="1875"/>
      </w:pPr>
      <w:r>
        <w:pict w14:anchorId="5600F756">
          <v:shape id="_x0000_i1035" type="#_x0000_t75" style="width:261.8pt;height:302.05pt">
            <v:imagedata r:id="rId19" o:title=""/>
          </v:shape>
        </w:pict>
      </w:r>
    </w:p>
    <w:p w14:paraId="4BB83DE4" w14:textId="77777777" w:rsidR="00811CED" w:rsidRDefault="00811CED">
      <w:pPr>
        <w:spacing w:before="2" w:line="120" w:lineRule="exact"/>
        <w:rPr>
          <w:sz w:val="13"/>
          <w:szCs w:val="13"/>
        </w:rPr>
      </w:pPr>
    </w:p>
    <w:p w14:paraId="762B250C" w14:textId="77777777" w:rsidR="00811CED" w:rsidRDefault="00000000">
      <w:pPr>
        <w:spacing w:before="21"/>
        <w:ind w:left="278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11.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 xml:space="preserve"> 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Lem</w:t>
      </w:r>
      <w:r>
        <w:rPr>
          <w:rFonts w:ascii="Book Antiqua" w:eastAsia="Book Antiqua" w:hAnsi="Book Antiqua" w:cs="Book Antiqua"/>
          <w:b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</w:p>
    <w:p w14:paraId="703939AA" w14:textId="77777777" w:rsidR="00811CED" w:rsidRDefault="00811CED">
      <w:pPr>
        <w:spacing w:before="8" w:line="200" w:lineRule="exact"/>
      </w:pPr>
    </w:p>
    <w:p w14:paraId="5E6615C8" w14:textId="77777777" w:rsidR="00811CED" w:rsidRDefault="00000000">
      <w:pPr>
        <w:ind w:left="101" w:right="73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4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ambar 11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gamba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anta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isian 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user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milih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 di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ilih,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pilkan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5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diisi,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admin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k tombol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K" un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uk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irimkan 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 telah diisi. 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pann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dalam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kl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tombol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Klik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Lemb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uk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lihat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</w:t>
      </w:r>
      <w:r>
        <w:rPr>
          <w:rFonts w:ascii="Book Antiqua" w:eastAsia="Book Antiqua" w:hAnsi="Book Antiqua" w:cs="Book Antiqua"/>
          <w:color w:val="0D0D0D"/>
          <w:spacing w:val="7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nampil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 karya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 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user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dalam pen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isian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mros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 f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 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hing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 tampilan ha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iln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a.</w:t>
      </w:r>
    </w:p>
    <w:p w14:paraId="0D5E9092" w14:textId="77777777" w:rsidR="00811CED" w:rsidRDefault="00811CED">
      <w:pPr>
        <w:spacing w:line="200" w:lineRule="exact"/>
      </w:pPr>
    </w:p>
    <w:p w14:paraId="7FDCEEA0" w14:textId="77777777" w:rsidR="00811CED" w:rsidRDefault="00811CED">
      <w:pPr>
        <w:spacing w:line="200" w:lineRule="exact"/>
      </w:pPr>
    </w:p>
    <w:p w14:paraId="59BB7C2A" w14:textId="77777777" w:rsidR="00811CED" w:rsidRDefault="00811CED">
      <w:pPr>
        <w:spacing w:before="3" w:line="220" w:lineRule="exact"/>
        <w:rPr>
          <w:sz w:val="22"/>
          <w:szCs w:val="22"/>
        </w:rPr>
      </w:pPr>
    </w:p>
    <w:p w14:paraId="089743D5" w14:textId="77777777" w:rsidR="00811CED" w:rsidRDefault="00DE6976">
      <w:pPr>
        <w:ind w:left="1795"/>
      </w:pPr>
      <w:r>
        <w:pict w14:anchorId="7E1D8E55">
          <v:shape id="_x0000_i1036" type="#_x0000_t75" style="width:249.65pt;height:295.5pt">
            <v:imagedata r:id="rId20" o:title=""/>
          </v:shape>
        </w:pict>
      </w:r>
    </w:p>
    <w:p w14:paraId="2E11FD6C" w14:textId="77777777" w:rsidR="00811CED" w:rsidRDefault="00811CED">
      <w:pPr>
        <w:spacing w:before="2" w:line="120" w:lineRule="exact"/>
        <w:rPr>
          <w:sz w:val="13"/>
          <w:szCs w:val="13"/>
        </w:rPr>
      </w:pPr>
    </w:p>
    <w:p w14:paraId="0333F72C" w14:textId="77777777" w:rsidR="00811CED" w:rsidRDefault="00000000">
      <w:pPr>
        <w:spacing w:before="21"/>
        <w:ind w:left="185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12.</w:t>
      </w:r>
      <w:r>
        <w:rPr>
          <w:rFonts w:ascii="Book Antiqua" w:eastAsia="Book Antiqua" w:hAnsi="Book Antiqua" w:cs="Book Antiqua"/>
          <w:b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 xml:space="preserve"> 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V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er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K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ra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gan</w:t>
      </w:r>
    </w:p>
    <w:p w14:paraId="7B9E0BC7" w14:textId="77777777" w:rsidR="00811CED" w:rsidRDefault="00811CED">
      <w:pPr>
        <w:spacing w:before="8" w:line="160" w:lineRule="exact"/>
        <w:rPr>
          <w:sz w:val="17"/>
          <w:szCs w:val="17"/>
        </w:rPr>
      </w:pPr>
    </w:p>
    <w:p w14:paraId="7936C55B" w14:textId="77777777" w:rsidR="00811CED" w:rsidRDefault="00000000">
      <w:pPr>
        <w:ind w:left="620" w:right="73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ambar 12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amba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 user dalam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m.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user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milih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 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telah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 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ilih,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sist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akan</w:t>
      </w:r>
      <w:r>
        <w:rPr>
          <w:rFonts w:ascii="Book Antiqua" w:eastAsia="Book Antiqua" w:hAnsi="Book Antiqua" w:cs="Book Antiqua"/>
          <w:color w:val="0D0D0D"/>
          <w:spacing w:val="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na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pilkan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 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r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lihat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wan di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halaman</w:t>
      </w:r>
      <w:r>
        <w:rPr>
          <w:rFonts w:ascii="Book Antiqua" w:eastAsia="Book Antiqua" w:hAnsi="Book Antiqua" w:cs="Book Antiqua"/>
          <w:color w:val="0D0D0D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t.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Jika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karyawan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masuk,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berakhir. Namun,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jika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karyawan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gap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vali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user akan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ap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teran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karyawan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klik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mbol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Hapus".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Dia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ini 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nunj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alur v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asi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ya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derhana,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ncakup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tindakan</w:t>
      </w:r>
      <w:r>
        <w:rPr>
          <w:rFonts w:ascii="Book Antiqua" w:eastAsia="Book Antiqua" w:hAnsi="Book Antiqua" w:cs="Book Antiqua"/>
          <w:color w:val="0D0D0D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ce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an dan k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mungkinan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 xml:space="preserve">hapusan 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ata jika diperl</w:t>
      </w:r>
      <w:r>
        <w:rPr>
          <w:rFonts w:ascii="Book Antiqua" w:eastAsia="Book Antiqua" w:hAnsi="Book Antiqua" w:cs="Book Antiqua"/>
          <w:color w:val="0D0D0D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ka</w:t>
      </w:r>
      <w:r>
        <w:rPr>
          <w:rFonts w:ascii="Book Antiqua" w:eastAsia="Book Antiqua" w:hAnsi="Book Antiqua" w:cs="Book Antiqua"/>
          <w:color w:val="0D0D0D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D0D0D"/>
          <w:sz w:val="24"/>
          <w:szCs w:val="24"/>
        </w:rPr>
        <w:t>.</w:t>
      </w:r>
    </w:p>
    <w:p w14:paraId="453E32C3" w14:textId="77777777" w:rsidR="00811CED" w:rsidRDefault="00811CED">
      <w:pPr>
        <w:spacing w:before="4" w:line="180" w:lineRule="exact"/>
        <w:rPr>
          <w:sz w:val="19"/>
          <w:szCs w:val="19"/>
        </w:rPr>
      </w:pPr>
    </w:p>
    <w:p w14:paraId="7E2E42AB" w14:textId="77777777" w:rsidR="00811CED" w:rsidRDefault="00811CED">
      <w:pPr>
        <w:spacing w:line="200" w:lineRule="exact"/>
      </w:pPr>
    </w:p>
    <w:p w14:paraId="4FC0A689" w14:textId="77777777" w:rsidR="00811CED" w:rsidRDefault="00811CED">
      <w:pPr>
        <w:spacing w:line="200" w:lineRule="exact"/>
      </w:pPr>
    </w:p>
    <w:p w14:paraId="2CC1BEE5" w14:textId="77777777" w:rsidR="00811CED" w:rsidRDefault="00DE6976">
      <w:pPr>
        <w:ind w:left="429"/>
      </w:pPr>
      <w:r>
        <w:pict w14:anchorId="4EEA48E4">
          <v:shape id="_x0000_i1037" type="#_x0000_t75" style="width:404.9pt;height:300.15pt">
            <v:imagedata r:id="rId21" o:title=""/>
          </v:shape>
        </w:pict>
      </w:r>
    </w:p>
    <w:p w14:paraId="1FC52AF7" w14:textId="77777777" w:rsidR="00811CED" w:rsidRDefault="00811CED">
      <w:pPr>
        <w:spacing w:before="4" w:line="120" w:lineRule="exact"/>
        <w:rPr>
          <w:sz w:val="13"/>
          <w:szCs w:val="13"/>
        </w:rPr>
      </w:pPr>
    </w:p>
    <w:p w14:paraId="6A0DFC0D" w14:textId="77777777" w:rsidR="00811CED" w:rsidRDefault="00000000">
      <w:pPr>
        <w:spacing w:before="21"/>
        <w:ind w:left="2631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13.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ctivi</w:t>
      </w:r>
      <w:r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 xml:space="preserve"> D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iagram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Lo</w:t>
      </w:r>
      <w:r>
        <w:rPr>
          <w:rFonts w:ascii="Book Antiqua" w:eastAsia="Book Antiqua" w:hAnsi="Book Antiqua" w:cs="Book Antiqua"/>
          <w:b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b/>
          <w:sz w:val="22"/>
          <w:szCs w:val="22"/>
        </w:rPr>
        <w:t>ut</w:t>
      </w:r>
    </w:p>
    <w:p w14:paraId="358B7303" w14:textId="77777777" w:rsidR="00811CED" w:rsidRDefault="00811CED">
      <w:pPr>
        <w:spacing w:before="18" w:line="240" w:lineRule="exact"/>
        <w:rPr>
          <w:sz w:val="24"/>
          <w:szCs w:val="24"/>
        </w:rPr>
      </w:pPr>
    </w:p>
    <w:p w14:paraId="41C81055" w14:textId="77777777" w:rsidR="00811CED" w:rsidRDefault="00000000">
      <w:pPr>
        <w:ind w:left="620" w:right="73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6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13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diag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akti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v</w:t>
      </w:r>
      <w:r>
        <w:rPr>
          <w:rFonts w:ascii="Book Antiqua" w:eastAsia="Book Antiqua" w:hAnsi="Book Antiqua" w:cs="Book Antiqua"/>
          <w:sz w:val="24"/>
          <w:szCs w:val="24"/>
        </w:rPr>
        <w:t>itas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ntasi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 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 (user) dan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 (s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m).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kti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sz w:val="24"/>
          <w:szCs w:val="24"/>
        </w:rPr>
        <w:t>itas dim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lai 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milih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ut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tak di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gian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atas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apl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kasi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nsi.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lanjut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ya,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lik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nu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ut 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6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uk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luar 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aplika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tindakan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 dilakukan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 akan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nampil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gin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 xml:space="preserve">gai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atas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mintaan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kti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sz w:val="24"/>
          <w:szCs w:val="24"/>
        </w:rPr>
        <w:t>itas ini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diakhiri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adaan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ir</w:t>
      </w:r>
      <w:r>
        <w:rPr>
          <w:rFonts w:ascii="Book Antiqua" w:eastAsia="Book Antiqua" w:hAnsi="Book Antiqua" w:cs="Book Antiqua"/>
          <w:spacing w:val="-1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andai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tit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hitam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lid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- masi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m.</w:t>
      </w:r>
    </w:p>
    <w:p w14:paraId="33276957" w14:textId="77777777" w:rsidR="00811CED" w:rsidRDefault="00811CED">
      <w:pPr>
        <w:spacing w:before="10" w:line="160" w:lineRule="exact"/>
        <w:rPr>
          <w:sz w:val="17"/>
          <w:szCs w:val="17"/>
        </w:rPr>
      </w:pPr>
    </w:p>
    <w:p w14:paraId="0A010DFE" w14:textId="77777777" w:rsidR="00811CED" w:rsidRDefault="00811CED">
      <w:pPr>
        <w:spacing w:line="200" w:lineRule="exact"/>
      </w:pPr>
    </w:p>
    <w:p w14:paraId="65828584" w14:textId="77777777" w:rsidR="00811CED" w:rsidRDefault="00000000">
      <w:pPr>
        <w:spacing w:before="18"/>
        <w:ind w:left="101"/>
        <w:rPr>
          <w:rFonts w:ascii="Book Antiqua" w:eastAsia="Book Antiqua" w:hAnsi="Book Antiqua" w:cs="Book Antiqua"/>
          <w:sz w:val="24"/>
          <w:szCs w:val="24"/>
        </w:rPr>
      </w:pPr>
      <w:r>
        <w:pict w14:anchorId="0CFB2FF8">
          <v:group id="_x0000_s2092" style="position:absolute;left:0;text-align:left;margin-left:88.75pt;margin-top:-9pt;width:437.6pt;height:4.45pt;z-index:-251657728;mso-position-horizontal-relative:page" coordorigin="1775,-180" coordsize="8752,89">
            <v:shape id="_x0000_s2098" style="position:absolute;left:1805;top:-99;width:4344;height:0" coordorigin="1805,-99" coordsize="4344,0" path="m1805,-99r4344,e" filled="f" strokeweight=".82pt">
              <v:path arrowok="t"/>
            </v:shape>
            <v:shape id="_x0000_s2097" style="position:absolute;left:1805;top:-150;width:4344;height:0" coordorigin="1805,-150" coordsize="4344,0" path="m1805,-150r4344,e" filled="f" strokeweight="2.98pt">
              <v:path arrowok="t"/>
            </v:shape>
            <v:shape id="_x0000_s2096" style="position:absolute;left:6134;top:-150;width:87;height:0" coordorigin="6134,-150" coordsize="87,0" path="m6134,-150r87,e" filled="f" strokeweight="2.98pt">
              <v:path arrowok="t"/>
            </v:shape>
            <v:shape id="_x0000_s2095" style="position:absolute;left:6134;top:-99;width:87;height:0" coordorigin="6134,-99" coordsize="87,0" path="m6134,-99r87,e" filled="f" strokeweight=".82pt">
              <v:path arrowok="t"/>
            </v:shape>
            <v:shape id="_x0000_s2094" style="position:absolute;left:6221;top:-99;width:4276;height:0" coordorigin="6221,-99" coordsize="4276,0" path="m6221,-99r4276,e" filled="f" strokeweight=".82pt">
              <v:path arrowok="t"/>
            </v:shape>
            <v:shape id="_x0000_s2093" style="position:absolute;left:6221;top:-150;width:4276;height:0" coordorigin="6221,-150" coordsize="4276,0" path="m6221,-150r4276,e" filled="f" strokeweight="2.98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b/>
          <w:sz w:val="24"/>
          <w:szCs w:val="24"/>
        </w:rPr>
        <w:t>Peran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angan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Si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z w:val="24"/>
          <w:szCs w:val="24"/>
        </w:rPr>
        <w:t>m</w:t>
      </w:r>
    </w:p>
    <w:p w14:paraId="5B48F44A" w14:textId="77777777" w:rsidR="00811CED" w:rsidRDefault="00000000">
      <w:pPr>
        <w:spacing w:before="8"/>
        <w:ind w:left="101" w:right="14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ntuk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mberikan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nai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hu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ungan clas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-class 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 xml:space="preserve">da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alam 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m, digunakan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delan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class 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 xml:space="preserve">agram.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 xml:space="preserve">at 5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lass di dalam 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 inf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 abs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nsi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 xml:space="preserve">ni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aitu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, Lemb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sz w:val="24"/>
          <w:szCs w:val="24"/>
        </w:rPr>
        <w:t>, Kete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an, dan Fung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 xml:space="preserve">ambahan. Class diagram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ntuk 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m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masi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nsi adalah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gai berikut:</w:t>
      </w:r>
    </w:p>
    <w:p w14:paraId="18D0A4D6" w14:textId="77777777" w:rsidR="00811CED" w:rsidRDefault="00811CED">
      <w:pPr>
        <w:spacing w:before="5" w:line="100" w:lineRule="exact"/>
        <w:rPr>
          <w:sz w:val="11"/>
          <w:szCs w:val="11"/>
        </w:rPr>
      </w:pPr>
    </w:p>
    <w:p w14:paraId="17505314" w14:textId="77777777" w:rsidR="00811CED" w:rsidRDefault="00811CED">
      <w:pPr>
        <w:spacing w:line="200" w:lineRule="exact"/>
      </w:pPr>
    </w:p>
    <w:p w14:paraId="7F8FD59E" w14:textId="77777777" w:rsidR="00811CED" w:rsidRDefault="00DE6976">
      <w:pPr>
        <w:ind w:left="1733"/>
      </w:pPr>
      <w:r>
        <w:pict w14:anchorId="1B6BE81B">
          <v:shape id="_x0000_i1038" type="#_x0000_t75" style="width:294.55pt;height:167.4pt">
            <v:imagedata r:id="rId22" o:title=""/>
          </v:shape>
        </w:pict>
      </w:r>
    </w:p>
    <w:p w14:paraId="4C0306CF" w14:textId="77777777" w:rsidR="00811CED" w:rsidRDefault="00000000">
      <w:pPr>
        <w:spacing w:before="33"/>
        <w:ind w:left="206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14.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C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lass</w:t>
      </w:r>
      <w:r>
        <w:rPr>
          <w:rFonts w:ascii="Book Antiqua" w:eastAsia="Book Antiqua" w:hAnsi="Book Antiqua" w:cs="Book Antiqua"/>
          <w:b/>
          <w:i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i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agram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is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em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z w:val="22"/>
          <w:szCs w:val="22"/>
        </w:rPr>
        <w:t>se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si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z w:val="22"/>
          <w:szCs w:val="22"/>
        </w:rPr>
        <w:t>ega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w</w:t>
      </w:r>
      <w:r>
        <w:rPr>
          <w:rFonts w:ascii="Book Antiqua" w:eastAsia="Book Antiqua" w:hAnsi="Book Antiqua" w:cs="Book Antiqua"/>
          <w:b/>
          <w:sz w:val="22"/>
          <w:szCs w:val="22"/>
        </w:rPr>
        <w:t>ai</w:t>
      </w:r>
    </w:p>
    <w:p w14:paraId="2B290925" w14:textId="77777777" w:rsidR="00811CED" w:rsidRDefault="00811CED">
      <w:pPr>
        <w:spacing w:before="18" w:line="280" w:lineRule="exact"/>
        <w:rPr>
          <w:sz w:val="28"/>
          <w:szCs w:val="28"/>
        </w:rPr>
      </w:pPr>
    </w:p>
    <w:p w14:paraId="60509107" w14:textId="77777777" w:rsidR="00811CED" w:rsidRDefault="00000000">
      <w:pPr>
        <w:spacing w:line="280" w:lineRule="exact"/>
        <w:ind w:left="101" w:right="52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14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 abse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si 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gawai da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am bent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  <w:szCs w:val="24"/>
        </w:rPr>
        <w:t>cl</w:t>
      </w:r>
      <w:r>
        <w:rPr>
          <w:rFonts w:ascii="Book Antiqua" w:eastAsia="Book Antiqua" w:hAnsi="Book Antiqua" w:cs="Book Antiqua"/>
          <w:i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i/>
          <w:sz w:val="24"/>
          <w:szCs w:val="24"/>
        </w:rPr>
        <w:t>ss</w:t>
      </w:r>
      <w:r>
        <w:rPr>
          <w:rFonts w:ascii="Book Antiqua" w:eastAsia="Book Antiqua" w:hAnsi="Book Antiqua" w:cs="Book Antiqua"/>
          <w:i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diag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am, berikut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nj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lasan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gambar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kait:</w:t>
      </w:r>
    </w:p>
    <w:p w14:paraId="0DD8A96A" w14:textId="77777777" w:rsidR="00811CED" w:rsidRDefault="00000000">
      <w:pPr>
        <w:tabs>
          <w:tab w:val="left" w:pos="820"/>
        </w:tabs>
        <w:spacing w:before="12" w:line="280" w:lineRule="exact"/>
        <w:ind w:left="820" w:right="1146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z w:val="24"/>
          <w:szCs w:val="24"/>
        </w:rPr>
        <w:t>ser</w:t>
      </w:r>
      <w:r>
        <w:rPr>
          <w:rFonts w:ascii="Book Antiqua" w:eastAsia="Book Antiqua" w:hAnsi="Book Antiqua" w:cs="Book Antiqua"/>
          <w:sz w:val="24"/>
          <w:szCs w:val="24"/>
        </w:rPr>
        <w:t>: Class 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 berisi at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ti 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, nam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, nip, jaba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 xml:space="preserve">an,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mail, dan passw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d.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lass ini juga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mili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 xml:space="preserve">i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tode unt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iksa akun.</w:t>
      </w:r>
    </w:p>
    <w:p w14:paraId="4BE80240" w14:textId="77777777" w:rsidR="00811CED" w:rsidRDefault="00000000">
      <w:pPr>
        <w:tabs>
          <w:tab w:val="left" w:pos="820"/>
        </w:tabs>
        <w:spacing w:before="12" w:line="280" w:lineRule="exact"/>
        <w:ind w:left="820" w:right="75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sz w:val="24"/>
          <w:szCs w:val="24"/>
        </w:rPr>
        <w:t>b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: Class 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 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kait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 class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 rela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-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-man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. Class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ncakup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tr</w:t>
      </w:r>
      <w:r>
        <w:rPr>
          <w:rFonts w:ascii="Book Antiqua" w:eastAsia="Book Antiqua" w:hAnsi="Book Antiqua" w:cs="Book Antiqua"/>
          <w:sz w:val="24"/>
          <w:szCs w:val="24"/>
        </w:rPr>
        <w:t>ib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ti id_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, tang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al, waktu_mas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k, 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to_masuk, waktu_k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, 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_k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,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ta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de unt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isi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nambah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nsi.</w:t>
      </w:r>
    </w:p>
    <w:p w14:paraId="1EAB3AAD" w14:textId="77777777" w:rsidR="00811CED" w:rsidRDefault="00000000">
      <w:pPr>
        <w:tabs>
          <w:tab w:val="left" w:pos="820"/>
        </w:tabs>
        <w:spacing w:before="18"/>
        <w:ind w:left="820" w:right="562" w:hanging="3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sz w:val="24"/>
          <w:szCs w:val="24"/>
        </w:rPr>
        <w:t>Lemb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: Class 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 j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ga 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hu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ung de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class User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lasi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-t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- many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nca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up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ut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ti id_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wakt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Class 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mil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ki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tode unt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gisi dan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nampi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14:paraId="29F6C821" w14:textId="77777777" w:rsidR="00811CED" w:rsidRDefault="00000000">
      <w:pPr>
        <w:spacing w:line="280" w:lineRule="exact"/>
        <w:ind w:left="422" w:right="76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w w:val="131"/>
          <w:position w:val="1"/>
          <w:sz w:val="22"/>
          <w:szCs w:val="22"/>
        </w:rPr>
        <w:t xml:space="preserve">•  </w:t>
      </w:r>
      <w:r>
        <w:rPr>
          <w:spacing w:val="43"/>
          <w:w w:val="13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b/>
          <w:position w:val="1"/>
          <w:sz w:val="24"/>
          <w:szCs w:val="24"/>
        </w:rPr>
        <w:t>eterangan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: Class 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 t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kait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class User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lasi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4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-t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-many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dan</w:t>
      </w:r>
    </w:p>
    <w:p w14:paraId="7B686630" w14:textId="77777777" w:rsidR="00811CED" w:rsidRDefault="00000000">
      <w:pPr>
        <w:spacing w:line="280" w:lineRule="exact"/>
        <w:ind w:left="82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ncakup 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ti id_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, k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an, dan pili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an. Class ini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il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iki</w:t>
      </w:r>
    </w:p>
    <w:p w14:paraId="6F253539" w14:textId="77777777" w:rsidR="00811CED" w:rsidRDefault="00000000">
      <w:pPr>
        <w:ind w:left="820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140" w:bottom="280" w:left="1460" w:header="892" w:footer="0" w:gutter="0"/>
          <w:cols w:space="720"/>
        </w:sectPr>
      </w:pP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tode unt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gisi,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mil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h, dan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nampil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an.</w:t>
      </w:r>
    </w:p>
    <w:p w14:paraId="0177BA3B" w14:textId="77777777" w:rsidR="00811CED" w:rsidRDefault="00811CED">
      <w:pPr>
        <w:spacing w:before="8" w:line="120" w:lineRule="exact"/>
        <w:rPr>
          <w:sz w:val="13"/>
          <w:szCs w:val="13"/>
        </w:rPr>
      </w:pPr>
    </w:p>
    <w:p w14:paraId="693019E9" w14:textId="77777777" w:rsidR="00811CED" w:rsidRDefault="00811CED">
      <w:pPr>
        <w:spacing w:line="200" w:lineRule="exact"/>
      </w:pPr>
    </w:p>
    <w:p w14:paraId="755EED7D" w14:textId="77777777" w:rsidR="00811CED" w:rsidRDefault="00000000">
      <w:pPr>
        <w:spacing w:before="18"/>
        <w:ind w:left="241"/>
        <w:rPr>
          <w:rFonts w:ascii="Book Antiqua" w:eastAsia="Book Antiqua" w:hAnsi="Book Antiqua" w:cs="Book Antiqua"/>
          <w:sz w:val="24"/>
          <w:szCs w:val="24"/>
        </w:rPr>
      </w:pPr>
      <w:r>
        <w:pict w14:anchorId="15B41154">
          <v:group id="_x0000_s2084" style="position:absolute;left:0;text-align:left;margin-left:88.75pt;margin-top:-6.9pt;width:437.6pt;height:4.45pt;z-index:-251656704;mso-position-horizontal-relative:page" coordorigin="1775,-138" coordsize="8752,89">
            <v:shape id="_x0000_s2090" style="position:absolute;left:1805;top:-57;width:4344;height:0" coordorigin="1805,-57" coordsize="4344,0" path="m1805,-57r4344,e" filled="f" strokeweight=".82pt">
              <v:path arrowok="t"/>
            </v:shape>
            <v:shape id="_x0000_s2089" style="position:absolute;left:1805;top:-108;width:4344;height:0" coordorigin="1805,-108" coordsize="4344,0" path="m1805,-108r4344,e" filled="f" strokeweight="2.98pt">
              <v:path arrowok="t"/>
            </v:shape>
            <v:shape id="_x0000_s2088" style="position:absolute;left:6134;top:-108;width:87;height:0" coordorigin="6134,-108" coordsize="87,0" path="m6134,-108r87,e" filled="f" strokeweight="2.98pt">
              <v:path arrowok="t"/>
            </v:shape>
            <v:shape id="_x0000_s2087" style="position:absolute;left:6134;top:-57;width:87;height:0" coordorigin="6134,-57" coordsize="87,0" path="m6134,-57r87,e" filled="f" strokeweight=".82pt">
              <v:path arrowok="t"/>
            </v:shape>
            <v:shape id="_x0000_s2086" style="position:absolute;left:6221;top:-57;width:4276;height:0" coordorigin="6221,-57" coordsize="4276,0" path="m6221,-57r4276,e" filled="f" strokeweight=".82pt">
              <v:path arrowok="t"/>
            </v:shape>
            <v:shape id="_x0000_s2085" style="position:absolute;left:6221;top:-108;width:4276;height:0" coordorigin="6221,-108" coordsize="4276,0" path="m6221,-108r4276,e" filled="f" strokeweight="2.98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b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b/>
          <w:sz w:val="24"/>
          <w:szCs w:val="24"/>
        </w:rPr>
        <w:t>plementa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i Si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tem</w:t>
      </w:r>
    </w:p>
    <w:p w14:paraId="55C9C4A7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1.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in pada Ka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yawan</w:t>
      </w:r>
    </w:p>
    <w:p w14:paraId="388A1867" w14:textId="77777777" w:rsidR="00811CED" w:rsidRDefault="00811CED">
      <w:pPr>
        <w:spacing w:before="7" w:line="100" w:lineRule="exact"/>
        <w:rPr>
          <w:sz w:val="11"/>
          <w:szCs w:val="11"/>
        </w:rPr>
      </w:pPr>
    </w:p>
    <w:p w14:paraId="24D70A2D" w14:textId="77777777" w:rsidR="00811CED" w:rsidRDefault="00DE6976">
      <w:pPr>
        <w:ind w:left="477"/>
      </w:pPr>
      <w:r>
        <w:pict w14:anchorId="38097BDD">
          <v:shape id="_x0000_i1039" type="#_x0000_t75" style="width:398.35pt;height:121.55pt">
            <v:imagedata r:id="rId23" o:title=""/>
          </v:shape>
        </w:pict>
      </w:r>
    </w:p>
    <w:p w14:paraId="68AE2342" w14:textId="77777777" w:rsidR="00811CED" w:rsidRDefault="00000000">
      <w:pPr>
        <w:spacing w:before="1"/>
        <w:ind w:left="2475" w:right="1995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15.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 Login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>bsensi</w:t>
      </w:r>
    </w:p>
    <w:p w14:paraId="7B8B7CAE" w14:textId="77777777" w:rsidR="00811CED" w:rsidRDefault="00811CED">
      <w:pPr>
        <w:spacing w:before="17" w:line="280" w:lineRule="exact"/>
        <w:rPr>
          <w:sz w:val="28"/>
          <w:szCs w:val="28"/>
        </w:rPr>
      </w:pPr>
    </w:p>
    <w:p w14:paraId="313B1A05" w14:textId="77777777" w:rsidR="00811CED" w:rsidRDefault="00000000">
      <w:pPr>
        <w:ind w:left="600" w:right="76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15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Halaman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tama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aplika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sz w:val="24"/>
          <w:szCs w:val="24"/>
        </w:rPr>
        <w:t>tha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nampil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 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fitur 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gin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gunakan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aks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 aplika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una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mail dan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pas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w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 xml:space="preserve">input di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alam apli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 dan 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gin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 xml:space="preserve">apat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iak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se</w:t>
      </w:r>
      <w:r>
        <w:rPr>
          <w:rFonts w:ascii="Book Antiqua" w:eastAsia="Book Antiqua" w:hAnsi="Book Antiqua" w:cs="Book Antiqua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h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 xml:space="preserve">dmin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yawan.</w:t>
      </w:r>
    </w:p>
    <w:p w14:paraId="43620091" w14:textId="77777777" w:rsidR="00811CED" w:rsidRDefault="00811CED">
      <w:pPr>
        <w:spacing w:before="18" w:line="280" w:lineRule="exact"/>
        <w:rPr>
          <w:sz w:val="28"/>
          <w:szCs w:val="28"/>
        </w:rPr>
      </w:pPr>
    </w:p>
    <w:p w14:paraId="21BC90D8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2.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 xml:space="preserve">nu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tama Ka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yawan</w:t>
      </w:r>
    </w:p>
    <w:p w14:paraId="5A0D83F6" w14:textId="77777777" w:rsidR="00811CED" w:rsidRDefault="00DE6976">
      <w:pPr>
        <w:spacing w:before="65"/>
        <w:ind w:left="570"/>
      </w:pPr>
      <w:r>
        <w:pict w14:anchorId="5EE1978A">
          <v:shape id="_x0000_i1040" type="#_x0000_t75" style="width:389pt;height:172.05pt">
            <v:imagedata r:id="rId24" o:title=""/>
          </v:shape>
        </w:pict>
      </w:r>
    </w:p>
    <w:p w14:paraId="538C57DF" w14:textId="77777777" w:rsidR="00811CED" w:rsidRDefault="00000000">
      <w:pPr>
        <w:spacing w:before="2"/>
        <w:ind w:left="1570" w:right="1092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16.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Menu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U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tama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ar</w:t>
      </w:r>
      <w:r>
        <w:rPr>
          <w:rFonts w:ascii="Book Antiqua" w:eastAsia="Book Antiqua" w:hAnsi="Book Antiqua" w:cs="Book Antiqua"/>
          <w:b/>
          <w:sz w:val="22"/>
          <w:szCs w:val="22"/>
        </w:rPr>
        <w:t>yawan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ensi</w:t>
      </w:r>
    </w:p>
    <w:p w14:paraId="4A13E83E" w14:textId="77777777" w:rsidR="00811CED" w:rsidRDefault="00811CED">
      <w:pPr>
        <w:spacing w:before="9" w:line="280" w:lineRule="exact"/>
        <w:rPr>
          <w:sz w:val="28"/>
          <w:szCs w:val="28"/>
        </w:rPr>
      </w:pPr>
    </w:p>
    <w:p w14:paraId="78C17161" w14:textId="77777777" w:rsidR="00811CED" w:rsidRDefault="00000000">
      <w:pPr>
        <w:spacing w:line="280" w:lineRule="exact"/>
        <w:ind w:left="600" w:right="75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16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mpilkan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fitur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ama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ampilkan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beberapa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fitur dianta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fil,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bsen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masuk,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luar dan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belah 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an apli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 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apat nama karyawan dan 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ut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apl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kasi.</w:t>
      </w:r>
    </w:p>
    <w:p w14:paraId="302794CB" w14:textId="77777777" w:rsidR="00811CED" w:rsidRDefault="00811CED">
      <w:pPr>
        <w:spacing w:before="8" w:line="100" w:lineRule="exact"/>
        <w:rPr>
          <w:sz w:val="10"/>
          <w:szCs w:val="10"/>
        </w:rPr>
      </w:pPr>
    </w:p>
    <w:p w14:paraId="798401A4" w14:textId="77777777" w:rsidR="00811CED" w:rsidRDefault="00811CED">
      <w:pPr>
        <w:spacing w:line="200" w:lineRule="exact"/>
      </w:pPr>
    </w:p>
    <w:p w14:paraId="583FDEDF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3.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fil Karyawan</w:t>
      </w:r>
    </w:p>
    <w:p w14:paraId="2555F93D" w14:textId="77777777" w:rsidR="00811CED" w:rsidRDefault="00DE6976">
      <w:pPr>
        <w:spacing w:before="40"/>
        <w:ind w:left="675"/>
      </w:pPr>
      <w:r>
        <w:pict w14:anchorId="0F7F6333">
          <v:shape id="_x0000_i1041" type="#_x0000_t75" style="width:378.7pt;height:171.1pt">
            <v:imagedata r:id="rId25" o:title=""/>
          </v:shape>
        </w:pict>
      </w:r>
    </w:p>
    <w:p w14:paraId="6E476609" w14:textId="77777777" w:rsidR="00811CED" w:rsidRDefault="00000000">
      <w:pPr>
        <w:spacing w:before="32"/>
        <w:ind w:left="1797"/>
        <w:rPr>
          <w:rFonts w:ascii="Book Antiqua" w:eastAsia="Book Antiqua" w:hAnsi="Book Antiqua" w:cs="Book Antiqua"/>
          <w:sz w:val="22"/>
          <w:szCs w:val="22"/>
        </w:rPr>
        <w:sectPr w:rsidR="00811CED">
          <w:pgSz w:w="11920" w:h="16840"/>
          <w:pgMar w:top="1140" w:right="1080" w:bottom="280" w:left="1680" w:header="892" w:footer="0" w:gutter="0"/>
          <w:cols w:space="720"/>
        </w:sect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17.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Prof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l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>arya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w</w:t>
      </w:r>
      <w:r>
        <w:rPr>
          <w:rFonts w:ascii="Book Antiqua" w:eastAsia="Book Antiqua" w:hAnsi="Book Antiqua" w:cs="Book Antiqua"/>
          <w:b/>
          <w:sz w:val="22"/>
          <w:szCs w:val="22"/>
        </w:rPr>
        <w:t>an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kasi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bsen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</w:p>
    <w:p w14:paraId="44224F0C" w14:textId="77777777" w:rsidR="00811CED" w:rsidRDefault="00811CED">
      <w:pPr>
        <w:spacing w:line="200" w:lineRule="exact"/>
      </w:pPr>
    </w:p>
    <w:p w14:paraId="733F48DC" w14:textId="77777777" w:rsidR="00811CED" w:rsidRDefault="00811CED">
      <w:pPr>
        <w:spacing w:before="4" w:line="240" w:lineRule="exact"/>
        <w:rPr>
          <w:sz w:val="24"/>
          <w:szCs w:val="24"/>
        </w:rPr>
      </w:pPr>
    </w:p>
    <w:p w14:paraId="5DDB2764" w14:textId="77777777" w:rsidR="00811CED" w:rsidRDefault="00000000">
      <w:pPr>
        <w:spacing w:before="13"/>
        <w:ind w:left="600" w:right="73"/>
        <w:jc w:val="both"/>
        <w:rPr>
          <w:rFonts w:ascii="Book Antiqua" w:eastAsia="Book Antiqua" w:hAnsi="Book Antiqua" w:cs="Book Antiqua"/>
          <w:sz w:val="24"/>
          <w:szCs w:val="24"/>
        </w:rPr>
      </w:pPr>
      <w:r>
        <w:pict w14:anchorId="250D5BBE">
          <v:group id="_x0000_s2074" style="position:absolute;left:0;text-align:left;margin-left:88.75pt;margin-top:67.6pt;width:437.6pt;height:4.45pt;z-index:-251655680;mso-position-horizontal-relative:page;mso-position-vertical-relative:page" coordorigin="1775,1352" coordsize="8752,89">
            <v:shape id="_x0000_s2080" style="position:absolute;left:1805;top:1433;width:4344;height:0" coordorigin="1805,1433" coordsize="4344,0" path="m1805,1433r4344,e" filled="f" strokeweight=".82pt">
              <v:path arrowok="t"/>
            </v:shape>
            <v:shape id="_x0000_s2079" style="position:absolute;left:1805;top:1382;width:4344;height:0" coordorigin="1805,1382" coordsize="4344,0" path="m1805,1382r4344,e" filled="f" strokeweight="2.98pt">
              <v:path arrowok="t"/>
            </v:shape>
            <v:shape id="_x0000_s2078" style="position:absolute;left:6134;top:1382;width:87;height:0" coordorigin="6134,1382" coordsize="87,0" path="m6134,1382r87,e" filled="f" strokeweight="2.98pt">
              <v:path arrowok="t"/>
            </v:shape>
            <v:shape id="_x0000_s2077" style="position:absolute;left:6134;top:1433;width:87;height:0" coordorigin="6134,1433" coordsize="87,0" path="m6134,1433r87,e" filled="f" strokeweight=".82pt">
              <v:path arrowok="t"/>
            </v:shape>
            <v:shape id="_x0000_s2076" style="position:absolute;left:6221;top:1433;width:4276;height:0" coordorigin="6221,1433" coordsize="4276,0" path="m6221,1433r4276,e" filled="f" strokeweight=".82pt">
              <v:path arrowok="t"/>
            </v:shape>
            <v:shape id="_x0000_s2075" style="position:absolute;left:6221;top:1382;width:4276;height:0" coordorigin="6221,1382" coordsize="4276,0" path="m6221,1382r4276,e" filled="f" strokeweight="2.98pt">
              <v:path arrowok="t"/>
            </v:shape>
            <w10:wrap anchorx="page" anchory="page"/>
          </v:group>
        </w:pic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</w:t>
      </w:r>
      <w:r>
        <w:rPr>
          <w:rFonts w:ascii="Book Antiqua" w:eastAsia="Book Antiqua" w:hAnsi="Book Antiqua" w:cs="Book Antiqua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17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fil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nampil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fil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- masi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akun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r 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ama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tempat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al lahir, ja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atan karyawan dan lain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gain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a.</w:t>
      </w:r>
    </w:p>
    <w:p w14:paraId="3B8310C1" w14:textId="77777777" w:rsidR="00811CED" w:rsidRDefault="00811CED">
      <w:pPr>
        <w:spacing w:before="18" w:line="280" w:lineRule="exact"/>
        <w:rPr>
          <w:sz w:val="28"/>
          <w:szCs w:val="28"/>
        </w:rPr>
      </w:pPr>
    </w:p>
    <w:p w14:paraId="2E268565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4.  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A</w:t>
      </w:r>
      <w:r>
        <w:rPr>
          <w:rFonts w:ascii="Book Antiqua" w:eastAsia="Book Antiqua" w:hAnsi="Book Antiqua" w:cs="Book Antiqua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 xml:space="preserve">si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asuk</w:t>
      </w:r>
    </w:p>
    <w:p w14:paraId="16D83FE5" w14:textId="77777777" w:rsidR="00811CED" w:rsidRDefault="00DE6976">
      <w:pPr>
        <w:spacing w:before="65"/>
        <w:ind w:left="525"/>
      </w:pPr>
      <w:r>
        <w:pict w14:anchorId="0C85550E">
          <v:shape id="_x0000_i1042" type="#_x0000_t75" style="width:393.65pt;height:181.4pt">
            <v:imagedata r:id="rId26" o:title=""/>
          </v:shape>
        </w:pict>
      </w:r>
    </w:p>
    <w:p w14:paraId="0118039F" w14:textId="77777777" w:rsidR="00811CED" w:rsidRDefault="00000000">
      <w:pPr>
        <w:spacing w:before="2"/>
        <w:ind w:left="201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18.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>bsensi Masuk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kasi Absensi</w:t>
      </w:r>
    </w:p>
    <w:p w14:paraId="114F8C8F" w14:textId="77777777" w:rsidR="00811CED" w:rsidRDefault="00811CED">
      <w:pPr>
        <w:spacing w:before="9" w:line="280" w:lineRule="exact"/>
        <w:rPr>
          <w:sz w:val="28"/>
          <w:szCs w:val="28"/>
        </w:rPr>
      </w:pPr>
    </w:p>
    <w:p w14:paraId="33CFFA5B" w14:textId="77777777" w:rsidR="00811CED" w:rsidRDefault="00000000">
      <w:pPr>
        <w:spacing w:line="280" w:lineRule="exact"/>
        <w:ind w:left="600" w:right="76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ada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gambar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18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ur</w:t>
      </w:r>
      <w:r>
        <w:rPr>
          <w:rFonts w:ascii="Book Antiqua" w:eastAsia="Book Antiqua" w:hAnsi="Book Antiqua" w:cs="Book Antiqua"/>
          <w:spacing w:val="-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ini,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tiap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lakuk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masuk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 mandi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kl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tombol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asuk" 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halaman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 masuk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suai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jam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masuk 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to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ila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yawan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n, 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lambat ata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un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ada hal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lain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ya,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klik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mbol “klik unt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 xml:space="preserve">k izin”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ada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 halaman abs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 masuk.</w:t>
      </w:r>
    </w:p>
    <w:p w14:paraId="4CC44113" w14:textId="77777777" w:rsidR="00811CED" w:rsidRDefault="00811CED">
      <w:pPr>
        <w:spacing w:before="6" w:line="100" w:lineRule="exact"/>
        <w:rPr>
          <w:sz w:val="10"/>
          <w:szCs w:val="10"/>
        </w:rPr>
      </w:pPr>
    </w:p>
    <w:p w14:paraId="20014717" w14:textId="77777777" w:rsidR="00811CED" w:rsidRDefault="00811CED">
      <w:pPr>
        <w:spacing w:line="200" w:lineRule="exact"/>
      </w:pPr>
    </w:p>
    <w:p w14:paraId="6C10FC98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5.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A</w:t>
      </w:r>
      <w:r>
        <w:rPr>
          <w:rFonts w:ascii="Book Antiqua" w:eastAsia="Book Antiqua" w:hAnsi="Book Antiqua" w:cs="Book Antiqua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si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luar</w:t>
      </w:r>
    </w:p>
    <w:p w14:paraId="62B738BF" w14:textId="77777777" w:rsidR="00811CED" w:rsidRDefault="00811CED">
      <w:pPr>
        <w:spacing w:before="1" w:line="100" w:lineRule="exact"/>
        <w:rPr>
          <w:sz w:val="10"/>
          <w:szCs w:val="10"/>
        </w:rPr>
      </w:pPr>
    </w:p>
    <w:p w14:paraId="2A08D606" w14:textId="77777777" w:rsidR="00811CED" w:rsidRDefault="00DE6976">
      <w:pPr>
        <w:ind w:left="455"/>
      </w:pPr>
      <w:r>
        <w:pict w14:anchorId="721CA312">
          <v:shape id="_x0000_i1043" type="#_x0000_t75" style="width:400.2pt;height:185.15pt">
            <v:imagedata r:id="rId27" o:title=""/>
          </v:shape>
        </w:pict>
      </w:r>
    </w:p>
    <w:p w14:paraId="30076777" w14:textId="77777777" w:rsidR="00811CED" w:rsidRDefault="00000000">
      <w:pPr>
        <w:spacing w:before="3"/>
        <w:ind w:left="202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19.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bsensi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eluar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kasi Absensi</w:t>
      </w:r>
    </w:p>
    <w:p w14:paraId="27191E6B" w14:textId="77777777" w:rsidR="00811CED" w:rsidRDefault="00811CED">
      <w:pPr>
        <w:spacing w:before="9" w:line="280" w:lineRule="exact"/>
        <w:rPr>
          <w:sz w:val="28"/>
          <w:szCs w:val="28"/>
        </w:rPr>
      </w:pPr>
    </w:p>
    <w:p w14:paraId="09B0AEB7" w14:textId="77777777" w:rsidR="00811CED" w:rsidRDefault="00000000">
      <w:pPr>
        <w:spacing w:line="280" w:lineRule="exact"/>
        <w:ind w:left="600" w:right="73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8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19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mpilkan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fitu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tiap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lakukan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luar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ca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lik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tombol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si Kelua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"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aman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nsi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suai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 xml:space="preserve">an jam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to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14:paraId="5A2B4CAA" w14:textId="77777777" w:rsidR="00811CED" w:rsidRDefault="00811CED">
      <w:pPr>
        <w:spacing w:before="10" w:line="140" w:lineRule="exact"/>
        <w:rPr>
          <w:sz w:val="14"/>
          <w:szCs w:val="14"/>
        </w:rPr>
      </w:pPr>
    </w:p>
    <w:p w14:paraId="4A28F9B6" w14:textId="77777777" w:rsidR="00811CED" w:rsidRDefault="00811CED">
      <w:pPr>
        <w:spacing w:line="200" w:lineRule="exact"/>
      </w:pPr>
    </w:p>
    <w:p w14:paraId="2100A0CC" w14:textId="77777777" w:rsidR="00811CED" w:rsidRDefault="00000000">
      <w:pPr>
        <w:spacing w:before="13"/>
        <w:ind w:left="241"/>
        <w:rPr>
          <w:rFonts w:ascii="Book Antiqua" w:eastAsia="Book Antiqua" w:hAnsi="Book Antiqua" w:cs="Book Antiqua"/>
          <w:sz w:val="24"/>
          <w:szCs w:val="24"/>
        </w:rPr>
      </w:pPr>
      <w:r>
        <w:pict w14:anchorId="4FA8D117">
          <v:group id="_x0000_s2065" style="position:absolute;left:0;text-align:left;margin-left:88.75pt;margin-top:-7.5pt;width:437.6pt;height:4.45pt;z-index:-251654656;mso-position-horizontal-relative:page" coordorigin="1775,-150" coordsize="8752,89">
            <v:shape id="_x0000_s2071" style="position:absolute;left:1805;top:-69;width:4344;height:0" coordorigin="1805,-69" coordsize="4344,0" path="m1805,-69r4344,e" filled="f" strokeweight=".82pt">
              <v:path arrowok="t"/>
            </v:shape>
            <v:shape id="_x0000_s2070" style="position:absolute;left:1805;top:-120;width:4344;height:0" coordorigin="1805,-120" coordsize="4344,0" path="m1805,-120r4344,e" filled="f" strokeweight="2.98pt">
              <v:path arrowok="t"/>
            </v:shape>
            <v:shape id="_x0000_s2069" style="position:absolute;left:6134;top:-120;width:87;height:0" coordorigin="6134,-120" coordsize="87,0" path="m6134,-120r87,e" filled="f" strokeweight="2.98pt">
              <v:path arrowok="t"/>
            </v:shape>
            <v:shape id="_x0000_s2068" style="position:absolute;left:6134;top:-69;width:87;height:0" coordorigin="6134,-69" coordsize="87,0" path="m6134,-69r87,e" filled="f" strokeweight=".82pt">
              <v:path arrowok="t"/>
            </v:shape>
            <v:shape id="_x0000_s2067" style="position:absolute;left:6221;top:-69;width:4276;height:0" coordorigin="6221,-69" coordsize="4276,0" path="m6221,-69r4276,e" filled="f" strokeweight=".82pt">
              <v:path arrowok="t"/>
            </v:shape>
            <v:shape id="_x0000_s2066" style="position:absolute;left:6221;top:-120;width:4276;height:0" coordorigin="6221,-120" coordsize="4276,0" path="m6221,-120r4276,e" filled="f" strokeweight="2.98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sz w:val="24"/>
          <w:szCs w:val="24"/>
        </w:rPr>
        <w:t>6.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Kete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</w:p>
    <w:p w14:paraId="3025783E" w14:textId="77777777" w:rsidR="00811CED" w:rsidRDefault="00811CED">
      <w:pPr>
        <w:spacing w:before="3" w:line="100" w:lineRule="exact"/>
        <w:rPr>
          <w:sz w:val="10"/>
          <w:szCs w:val="10"/>
        </w:rPr>
      </w:pPr>
    </w:p>
    <w:p w14:paraId="2882BCF7" w14:textId="77777777" w:rsidR="00811CED" w:rsidRDefault="00DE6976">
      <w:pPr>
        <w:ind w:left="494"/>
      </w:pPr>
      <w:r>
        <w:pict w14:anchorId="1A6A3A65">
          <v:shape id="_x0000_i1044" type="#_x0000_t75" style="width:396.45pt;height:180.45pt">
            <v:imagedata r:id="rId28" o:title=""/>
          </v:shape>
        </w:pict>
      </w:r>
    </w:p>
    <w:p w14:paraId="3A980C6C" w14:textId="77777777" w:rsidR="00811CED" w:rsidRDefault="00000000">
      <w:pPr>
        <w:spacing w:before="1"/>
        <w:ind w:left="2188" w:right="1705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19.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K</w:t>
      </w:r>
      <w:r>
        <w:rPr>
          <w:rFonts w:ascii="Book Antiqua" w:eastAsia="Book Antiqua" w:hAnsi="Book Antiqua" w:cs="Book Antiqua"/>
          <w:b/>
          <w:sz w:val="22"/>
          <w:szCs w:val="22"/>
        </w:rPr>
        <w:t>eterangan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>asi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bsen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</w:p>
    <w:p w14:paraId="76216A04" w14:textId="77777777" w:rsidR="00811CED" w:rsidRDefault="00811CED">
      <w:pPr>
        <w:spacing w:before="10" w:line="280" w:lineRule="exact"/>
        <w:rPr>
          <w:sz w:val="28"/>
          <w:szCs w:val="28"/>
        </w:rPr>
      </w:pPr>
    </w:p>
    <w:p w14:paraId="7AED1309" w14:textId="77777777" w:rsidR="00811CED" w:rsidRDefault="00000000">
      <w:pPr>
        <w:spacing w:line="280" w:lineRule="exact"/>
        <w:ind w:left="600" w:right="74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ada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gambar 19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yawan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 xml:space="preserve">at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 xml:space="preserve">isi alasan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zin maup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n sa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 xml:space="preserve">it lalu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isa pilih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nu izin atau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akit.</w:t>
      </w:r>
    </w:p>
    <w:p w14:paraId="74003C93" w14:textId="77777777" w:rsidR="00811CED" w:rsidRDefault="00811CED">
      <w:pPr>
        <w:spacing w:before="6" w:line="100" w:lineRule="exact"/>
        <w:rPr>
          <w:sz w:val="10"/>
          <w:szCs w:val="10"/>
        </w:rPr>
      </w:pPr>
    </w:p>
    <w:p w14:paraId="4820BA6E" w14:textId="77777777" w:rsidR="00811CED" w:rsidRDefault="00811CED">
      <w:pPr>
        <w:spacing w:line="200" w:lineRule="exact"/>
      </w:pPr>
    </w:p>
    <w:p w14:paraId="2A9CDE83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7.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 xml:space="preserve">nu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tama 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dmin</w:t>
      </w:r>
    </w:p>
    <w:p w14:paraId="5F11052E" w14:textId="77777777" w:rsidR="00811CED" w:rsidRDefault="00811CED">
      <w:pPr>
        <w:spacing w:before="7" w:line="100" w:lineRule="exact"/>
        <w:rPr>
          <w:sz w:val="11"/>
          <w:szCs w:val="11"/>
        </w:rPr>
      </w:pPr>
    </w:p>
    <w:p w14:paraId="2B009B64" w14:textId="77777777" w:rsidR="00811CED" w:rsidRDefault="00DE6976">
      <w:pPr>
        <w:ind w:left="510"/>
      </w:pPr>
      <w:r>
        <w:pict w14:anchorId="784F02C3">
          <v:shape id="_x0000_i1045" type="#_x0000_t75" style="width:395.55pt;height:150.55pt">
            <v:imagedata r:id="rId29" o:title=""/>
          </v:shape>
        </w:pict>
      </w:r>
    </w:p>
    <w:p w14:paraId="51561176" w14:textId="77777777" w:rsidR="00811CED" w:rsidRDefault="00000000">
      <w:pPr>
        <w:spacing w:before="13"/>
        <w:ind w:left="1730" w:right="1248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20.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Menu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z w:val="22"/>
          <w:szCs w:val="22"/>
        </w:rPr>
        <w:t>tama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ikasi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bse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si</w:t>
      </w:r>
    </w:p>
    <w:p w14:paraId="6DE8B64E" w14:textId="77777777" w:rsidR="00811CED" w:rsidRDefault="00811CED">
      <w:pPr>
        <w:spacing w:before="11" w:line="280" w:lineRule="exact"/>
        <w:rPr>
          <w:sz w:val="28"/>
          <w:szCs w:val="28"/>
        </w:rPr>
      </w:pPr>
    </w:p>
    <w:p w14:paraId="13A6B165" w14:textId="77777777" w:rsidR="00811CED" w:rsidRDefault="00000000">
      <w:pPr>
        <w:spacing w:line="280" w:lineRule="exact"/>
        <w:ind w:left="600" w:right="75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20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mpilkan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fitur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ama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ampilkan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beberapa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fitur dianta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adalah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fil,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kap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belah 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 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 nama 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min dan 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ut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ikasi.</w:t>
      </w:r>
    </w:p>
    <w:p w14:paraId="7CF02842" w14:textId="77777777" w:rsidR="00811CED" w:rsidRDefault="00811CED">
      <w:pPr>
        <w:spacing w:before="6" w:line="100" w:lineRule="exact"/>
        <w:rPr>
          <w:sz w:val="10"/>
          <w:szCs w:val="10"/>
        </w:rPr>
      </w:pPr>
    </w:p>
    <w:p w14:paraId="24457180" w14:textId="77777777" w:rsidR="00811CED" w:rsidRDefault="00811CED">
      <w:pPr>
        <w:spacing w:line="200" w:lineRule="exact"/>
      </w:pPr>
    </w:p>
    <w:p w14:paraId="1720095A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8.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fil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min</w:t>
      </w:r>
    </w:p>
    <w:p w14:paraId="431390F8" w14:textId="77777777" w:rsidR="00811CED" w:rsidRDefault="00DE6976">
      <w:pPr>
        <w:spacing w:before="66"/>
        <w:ind w:left="423"/>
      </w:pPr>
      <w:r>
        <w:pict w14:anchorId="0A29FD63">
          <v:shape id="_x0000_i1046" type="#_x0000_t75" style="width:386.2pt;height:173.9pt">
            <v:imagedata r:id="rId30" o:title=""/>
          </v:shape>
        </w:pict>
      </w:r>
    </w:p>
    <w:p w14:paraId="60AD5AAD" w14:textId="77777777" w:rsidR="00811CED" w:rsidRDefault="00000000">
      <w:pPr>
        <w:spacing w:before="6"/>
        <w:ind w:left="2100" w:right="1617"/>
        <w:jc w:val="center"/>
        <w:rPr>
          <w:rFonts w:ascii="Book Antiqua" w:eastAsia="Book Antiqua" w:hAnsi="Book Antiqua" w:cs="Book Antiqua"/>
          <w:sz w:val="22"/>
          <w:szCs w:val="22"/>
        </w:rPr>
        <w:sectPr w:rsidR="00811CED">
          <w:pgSz w:w="11920" w:h="16840"/>
          <w:pgMar w:top="1140" w:right="1080" w:bottom="280" w:left="1680" w:header="892" w:footer="0" w:gutter="0"/>
          <w:cols w:space="720"/>
        </w:sect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21.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Prof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l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dmin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kasi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>bsen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</w:p>
    <w:p w14:paraId="757C7DDB" w14:textId="77777777" w:rsidR="00811CED" w:rsidRDefault="00811CED">
      <w:pPr>
        <w:spacing w:line="200" w:lineRule="exact"/>
      </w:pPr>
    </w:p>
    <w:p w14:paraId="43F520B0" w14:textId="77777777" w:rsidR="00811CED" w:rsidRDefault="00811CED">
      <w:pPr>
        <w:spacing w:before="4" w:line="240" w:lineRule="exact"/>
        <w:rPr>
          <w:sz w:val="24"/>
          <w:szCs w:val="24"/>
        </w:rPr>
      </w:pPr>
    </w:p>
    <w:p w14:paraId="2DF3C998" w14:textId="77777777" w:rsidR="00811CED" w:rsidRDefault="00000000">
      <w:pPr>
        <w:spacing w:before="13"/>
        <w:ind w:left="600" w:right="72"/>
        <w:jc w:val="both"/>
        <w:rPr>
          <w:rFonts w:ascii="Book Antiqua" w:eastAsia="Book Antiqua" w:hAnsi="Book Antiqua" w:cs="Book Antiqua"/>
          <w:sz w:val="24"/>
          <w:szCs w:val="24"/>
        </w:rPr>
      </w:pPr>
      <w:r>
        <w:pict w14:anchorId="07EA6CE6">
          <v:group id="_x0000_s2055" style="position:absolute;left:0;text-align:left;margin-left:88.75pt;margin-top:67.6pt;width:437.6pt;height:4.45pt;z-index:-251653632;mso-position-horizontal-relative:page;mso-position-vertical-relative:page" coordorigin="1775,1352" coordsize="8752,89">
            <v:shape id="_x0000_s2061" style="position:absolute;left:1805;top:1433;width:4344;height:0" coordorigin="1805,1433" coordsize="4344,0" path="m1805,1433r4344,e" filled="f" strokeweight=".82pt">
              <v:path arrowok="t"/>
            </v:shape>
            <v:shape id="_x0000_s2060" style="position:absolute;left:1805;top:1382;width:4344;height:0" coordorigin="1805,1382" coordsize="4344,0" path="m1805,1382r4344,e" filled="f" strokeweight="2.98pt">
              <v:path arrowok="t"/>
            </v:shape>
            <v:shape id="_x0000_s2059" style="position:absolute;left:6134;top:1382;width:87;height:0" coordorigin="6134,1382" coordsize="87,0" path="m6134,1382r87,e" filled="f" strokeweight="2.98pt">
              <v:path arrowok="t"/>
            </v:shape>
            <v:shape id="_x0000_s2058" style="position:absolute;left:6134;top:1433;width:87;height:0" coordorigin="6134,1433" coordsize="87,0" path="m6134,1433r87,e" filled="f" strokeweight=".82pt">
              <v:path arrowok="t"/>
            </v:shape>
            <v:shape id="_x0000_s2057" style="position:absolute;left:6221;top:1433;width:4276;height:0" coordorigin="6221,1433" coordsize="4276,0" path="m6221,1433r4276,e" filled="f" strokeweight=".82pt">
              <v:path arrowok="t"/>
            </v:shape>
            <v:shape id="_x0000_s2056" style="position:absolute;left:6221;top:1382;width:4276;height:0" coordorigin="6221,1382" coordsize="4276,0" path="m6221,1382r4276,e" filled="f" strokeweight="2.98pt">
              <v:path arrowok="t"/>
            </v:shape>
            <w10:wrap anchorx="page" anchory="page"/>
          </v:group>
        </w:pic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21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mpilkan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nampil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fil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dmin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 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nama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NIP,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mpat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al lahir,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ja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atan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</w:t>
      </w:r>
      <w:r>
        <w:rPr>
          <w:rFonts w:ascii="Book Antiqua" w:eastAsia="Book Antiqua" w:hAnsi="Book Antiqua" w:cs="Book Antiqua"/>
          <w:spacing w:val="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lain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gain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a.</w:t>
      </w:r>
    </w:p>
    <w:p w14:paraId="7C8994E5" w14:textId="77777777" w:rsidR="00811CED" w:rsidRDefault="00811CED">
      <w:pPr>
        <w:spacing w:before="18" w:line="280" w:lineRule="exact"/>
        <w:rPr>
          <w:sz w:val="28"/>
          <w:szCs w:val="28"/>
        </w:rPr>
      </w:pPr>
    </w:p>
    <w:p w14:paraId="45221CBD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9.  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Rekap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</w:p>
    <w:p w14:paraId="48B548C4" w14:textId="77777777" w:rsidR="00811CED" w:rsidRDefault="00DE6976">
      <w:pPr>
        <w:spacing w:before="61"/>
        <w:ind w:left="425"/>
      </w:pPr>
      <w:r>
        <w:pict w14:anchorId="4760744B">
          <v:shape id="_x0000_i1047" type="#_x0000_t75" style="width:403pt;height:158.05pt">
            <v:imagedata r:id="rId31" o:title=""/>
          </v:shape>
        </w:pict>
      </w:r>
    </w:p>
    <w:p w14:paraId="6DB55354" w14:textId="77777777" w:rsidR="00811CED" w:rsidRDefault="00000000">
      <w:pPr>
        <w:spacing w:before="1"/>
        <w:ind w:left="2444" w:right="1963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22.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z w:val="22"/>
          <w:szCs w:val="22"/>
        </w:rPr>
        <w:t>ekap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kasi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bsensi</w:t>
      </w:r>
    </w:p>
    <w:p w14:paraId="604AAC55" w14:textId="77777777" w:rsidR="00811CED" w:rsidRDefault="00811CED">
      <w:pPr>
        <w:spacing w:before="17" w:line="280" w:lineRule="exact"/>
        <w:rPr>
          <w:sz w:val="28"/>
          <w:szCs w:val="28"/>
        </w:rPr>
      </w:pPr>
    </w:p>
    <w:p w14:paraId="2BC22B98" w14:textId="77777777" w:rsidR="00811CED" w:rsidRDefault="00000000">
      <w:pPr>
        <w:ind w:left="600" w:right="73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 xml:space="preserve">ada </w:t>
      </w:r>
      <w:r>
        <w:rPr>
          <w:rFonts w:ascii="Book Antiqua" w:eastAsia="Book Antiqua" w:hAnsi="Book Antiqua" w:cs="Book Antiqua"/>
          <w:spacing w:val="3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gambar </w:t>
      </w:r>
      <w:r>
        <w:rPr>
          <w:rFonts w:ascii="Book Antiqua" w:eastAsia="Book Antiqua" w:hAnsi="Book Antiqua" w:cs="Book Antiqua"/>
          <w:spacing w:val="2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22 </w:t>
      </w:r>
      <w:r>
        <w:rPr>
          <w:rFonts w:ascii="Book Antiqua" w:eastAsia="Book Antiqua" w:hAnsi="Book Antiqua" w:cs="Book Antiqua"/>
          <w:spacing w:val="2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 xml:space="preserve">at </w:t>
      </w:r>
      <w:r>
        <w:rPr>
          <w:rFonts w:ascii="Book Antiqua" w:eastAsia="Book Antiqua" w:hAnsi="Book Antiqua" w:cs="Book Antiqua"/>
          <w:spacing w:val="3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halaman </w:t>
      </w:r>
      <w:r>
        <w:rPr>
          <w:rFonts w:ascii="Book Antiqua" w:eastAsia="Book Antiqua" w:hAnsi="Book Antiqua" w:cs="Book Antiqua"/>
          <w:spacing w:val="3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kap </w:t>
      </w:r>
      <w:r>
        <w:rPr>
          <w:rFonts w:ascii="Book Antiqua" w:eastAsia="Book Antiqua" w:hAnsi="Book Antiqua" w:cs="Book Antiqua"/>
          <w:spacing w:val="3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nsi </w:t>
      </w:r>
      <w:r>
        <w:rPr>
          <w:rFonts w:ascii="Book Antiqua" w:eastAsia="Book Antiqua" w:hAnsi="Book Antiqua" w:cs="Book Antiqua"/>
          <w:spacing w:val="3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er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i </w:t>
      </w:r>
      <w:r>
        <w:rPr>
          <w:rFonts w:ascii="Book Antiqua" w:eastAsia="Book Antiqua" w:hAnsi="Book Antiqua" w:cs="Book Antiqua"/>
          <w:spacing w:val="3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i </w:t>
      </w:r>
      <w:r>
        <w:rPr>
          <w:rFonts w:ascii="Book Antiqua" w:eastAsia="Book Antiqua" w:hAnsi="Book Antiqua" w:cs="Book Antiqua"/>
          <w:spacing w:val="3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List </w:t>
      </w:r>
      <w:r>
        <w:rPr>
          <w:rFonts w:ascii="Book Antiqua" w:eastAsia="Book Antiqua" w:hAnsi="Book Antiqua" w:cs="Book Antiqua"/>
          <w:spacing w:val="3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ama</w:t>
      </w:r>
    </w:p>
    <w:p w14:paraId="530F4394" w14:textId="77777777" w:rsidR="00811CED" w:rsidRDefault="00000000">
      <w:pPr>
        <w:spacing w:line="280" w:lineRule="exact"/>
        <w:ind w:left="600" w:right="4081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Ka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yawan,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NIP,</w:t>
      </w:r>
      <w:r>
        <w:rPr>
          <w:rFonts w:ascii="Book Antiqua" w:eastAsia="Book Antiqua" w:hAnsi="Book Antiqua" w:cs="Book Antiqua"/>
          <w:spacing w:val="3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J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tan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Lihat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.</w:t>
      </w:r>
    </w:p>
    <w:p w14:paraId="0BA06B0C" w14:textId="77777777" w:rsidR="00811CED" w:rsidRDefault="00811CED">
      <w:pPr>
        <w:spacing w:before="20" w:line="280" w:lineRule="exact"/>
        <w:rPr>
          <w:sz w:val="28"/>
          <w:szCs w:val="28"/>
        </w:rPr>
      </w:pPr>
    </w:p>
    <w:p w14:paraId="24375C84" w14:textId="77777777" w:rsidR="00811CED" w:rsidRDefault="00000000">
      <w:pPr>
        <w:ind w:left="24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10.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 xml:space="preserve">r Lihat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bsen</w:t>
      </w:r>
    </w:p>
    <w:p w14:paraId="7AE4ED6B" w14:textId="77777777" w:rsidR="00811CED" w:rsidRDefault="00DE6976">
      <w:pPr>
        <w:spacing w:before="29"/>
        <w:ind w:left="497"/>
      </w:pPr>
      <w:r>
        <w:pict w14:anchorId="5A5A38B0">
          <v:shape id="_x0000_i1048" type="#_x0000_t75" style="width:396.45pt;height:181.4pt">
            <v:imagedata r:id="rId32" o:title=""/>
          </v:shape>
        </w:pict>
      </w:r>
    </w:p>
    <w:p w14:paraId="3B752E4A" w14:textId="77777777" w:rsidR="00811CED" w:rsidRDefault="00000000">
      <w:pPr>
        <w:spacing w:before="2"/>
        <w:ind w:left="2154" w:right="1674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23.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Lihat Absen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kasi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>bsen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</w:p>
    <w:p w14:paraId="197D8FA6" w14:textId="77777777" w:rsidR="00811CED" w:rsidRDefault="00811CED">
      <w:pPr>
        <w:spacing w:before="9" w:line="280" w:lineRule="exact"/>
        <w:rPr>
          <w:sz w:val="28"/>
          <w:szCs w:val="28"/>
        </w:rPr>
      </w:pPr>
    </w:p>
    <w:p w14:paraId="00FC80B7" w14:textId="77777777" w:rsidR="00811CED" w:rsidRDefault="00000000">
      <w:pPr>
        <w:spacing w:line="280" w:lineRule="exact"/>
        <w:ind w:left="600" w:right="72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68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ambar 23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gamba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ada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saat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tombol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“Lihat”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diklik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nu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kap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awan,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maka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mun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ul halaman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waktu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 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sz w:val="24"/>
          <w:szCs w:val="24"/>
        </w:rPr>
        <w:t>asi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ja,f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to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masuk,f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to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lua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,pilihan per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lan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tombol 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tak.</w:t>
      </w:r>
    </w:p>
    <w:p w14:paraId="71E2A2CD" w14:textId="77777777" w:rsidR="00811CED" w:rsidRDefault="00811CED">
      <w:pPr>
        <w:spacing w:line="200" w:lineRule="exact"/>
      </w:pPr>
    </w:p>
    <w:p w14:paraId="1E8C86C4" w14:textId="77777777" w:rsidR="00811CED" w:rsidRDefault="00811CED">
      <w:pPr>
        <w:spacing w:line="200" w:lineRule="exact"/>
      </w:pPr>
    </w:p>
    <w:p w14:paraId="101AC8A0" w14:textId="77777777" w:rsidR="00811CED" w:rsidRDefault="00811CED">
      <w:pPr>
        <w:spacing w:before="8" w:line="240" w:lineRule="exact"/>
        <w:rPr>
          <w:sz w:val="24"/>
          <w:szCs w:val="24"/>
        </w:rPr>
      </w:pPr>
    </w:p>
    <w:p w14:paraId="6E8F572C" w14:textId="77777777" w:rsidR="00811CED" w:rsidRDefault="00000000">
      <w:pPr>
        <w:spacing w:before="13"/>
        <w:ind w:left="46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11. Fit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cetak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</w:p>
    <w:p w14:paraId="0C1023E8" w14:textId="77777777" w:rsidR="00811CED" w:rsidRDefault="00DE6976">
      <w:pPr>
        <w:spacing w:before="69"/>
        <w:ind w:left="840"/>
      </w:pPr>
      <w:r>
        <w:pict w14:anchorId="523D90CD">
          <v:shape id="_x0000_i1049" type="#_x0000_t75" style="width:383.4pt;height:172.05pt">
            <v:imagedata r:id="rId33" o:title=""/>
          </v:shape>
        </w:pict>
      </w:r>
    </w:p>
    <w:p w14:paraId="623E2491" w14:textId="77777777" w:rsidR="00811CED" w:rsidRDefault="00000000">
      <w:pPr>
        <w:spacing w:before="10"/>
        <w:ind w:left="238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24.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etak 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bsen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pl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kasi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>bsen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</w:p>
    <w:p w14:paraId="050DABBE" w14:textId="77777777" w:rsidR="00811CED" w:rsidRDefault="00811CED">
      <w:pPr>
        <w:spacing w:before="10" w:line="280" w:lineRule="exact"/>
        <w:rPr>
          <w:sz w:val="28"/>
          <w:szCs w:val="28"/>
        </w:rPr>
      </w:pPr>
    </w:p>
    <w:p w14:paraId="78823C10" w14:textId="77777777" w:rsidR="00811CED" w:rsidRDefault="00000000">
      <w:pPr>
        <w:spacing w:line="280" w:lineRule="exact"/>
        <w:ind w:left="820" w:right="74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ada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gambar</w:t>
      </w:r>
      <w:r>
        <w:rPr>
          <w:rFonts w:ascii="Book Antiqua" w:eastAsia="Book Antiqua" w:hAnsi="Book Antiqua" w:cs="Book Antiqua"/>
          <w:spacing w:val="-1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24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lihat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saat</w:t>
      </w:r>
      <w:r>
        <w:rPr>
          <w:rFonts w:ascii="Book Antiqua" w:eastAsia="Book Antiqua" w:hAnsi="Book Antiqua" w:cs="Book Antiqua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tombol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“C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tak”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klik,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maka</w:t>
      </w:r>
      <w:r>
        <w:rPr>
          <w:rFonts w:ascii="Book Antiqua" w:eastAsia="Book Antiqua" w:hAnsi="Book Antiqua" w:cs="Book Antiqua"/>
          <w:spacing w:val="-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akan</w:t>
      </w:r>
      <w:r>
        <w:rPr>
          <w:rFonts w:ascii="Book Antiqua" w:eastAsia="Book Antiqua" w:hAnsi="Book Antiqua" w:cs="Book Antiqua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un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ul halaman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cetak</w:t>
      </w:r>
      <w:r>
        <w:rPr>
          <w:rFonts w:ascii="Book Antiqua" w:eastAsia="Book Antiqua" w:hAnsi="Book Antiqua" w:cs="Book Antiqua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nsi,</w:t>
      </w:r>
      <w:r>
        <w:rPr>
          <w:rFonts w:ascii="Book Antiqua" w:eastAsia="Book Antiqua" w:hAnsi="Book Antiqua" w:cs="Book Antiqua"/>
          <w:spacing w:val="-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dimana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hala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ceta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digunakan</w:t>
      </w:r>
      <w:r>
        <w:rPr>
          <w:rFonts w:ascii="Book Antiqua" w:eastAsia="Book Antiqua" w:hAnsi="Book Antiqua" w:cs="Book Antiqua"/>
          <w:spacing w:val="-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tak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lan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bisa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tak</w:t>
      </w:r>
      <w:r>
        <w:rPr>
          <w:rFonts w:ascii="Book Antiqua" w:eastAsia="Book Antiqua" w:hAnsi="Book Antiqua" w:cs="Book Antiqua"/>
          <w:spacing w:val="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 xml:space="preserve">asil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kap abs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 bent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DF.</w:t>
      </w:r>
    </w:p>
    <w:p w14:paraId="374719D0" w14:textId="77777777" w:rsidR="00811CED" w:rsidRDefault="00811CED">
      <w:pPr>
        <w:spacing w:before="8" w:line="100" w:lineRule="exact"/>
        <w:rPr>
          <w:sz w:val="10"/>
          <w:szCs w:val="10"/>
        </w:rPr>
      </w:pPr>
    </w:p>
    <w:p w14:paraId="3DB61EE6" w14:textId="77777777" w:rsidR="00811CED" w:rsidRDefault="00811CED">
      <w:pPr>
        <w:spacing w:line="200" w:lineRule="exact"/>
      </w:pPr>
    </w:p>
    <w:p w14:paraId="0ECC2B55" w14:textId="77777777" w:rsidR="00811CED" w:rsidRDefault="00000000">
      <w:pPr>
        <w:ind w:left="46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12.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</w:p>
    <w:p w14:paraId="49A7242F" w14:textId="77777777" w:rsidR="00811CED" w:rsidRDefault="00DE6976">
      <w:pPr>
        <w:spacing w:before="85"/>
        <w:ind w:left="685"/>
      </w:pPr>
      <w:r>
        <w:pict w14:anchorId="1EE8F2A6">
          <v:shape id="_x0000_i1050" type="#_x0000_t75" style="width:400.2pt;height:174.85pt">
            <v:imagedata r:id="rId34" o:title=""/>
          </v:shape>
        </w:pict>
      </w:r>
    </w:p>
    <w:p w14:paraId="2C2403C8" w14:textId="77777777" w:rsidR="00811CED" w:rsidRDefault="00000000">
      <w:pPr>
        <w:spacing w:before="2"/>
        <w:ind w:left="2357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bar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25.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ampil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Fi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ur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Lemb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r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kasi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b/>
          <w:sz w:val="22"/>
          <w:szCs w:val="22"/>
        </w:rPr>
        <w:t>bsen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</w:p>
    <w:p w14:paraId="7CB1C7ED" w14:textId="77777777" w:rsidR="00811CED" w:rsidRDefault="00811CED">
      <w:pPr>
        <w:spacing w:before="9" w:line="120" w:lineRule="exact"/>
        <w:rPr>
          <w:sz w:val="12"/>
          <w:szCs w:val="12"/>
        </w:rPr>
      </w:pPr>
    </w:p>
    <w:p w14:paraId="4B4FB8BF" w14:textId="77777777" w:rsidR="00811CED" w:rsidRDefault="00000000">
      <w:pPr>
        <w:spacing w:line="280" w:lineRule="exact"/>
        <w:ind w:left="820" w:right="861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3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am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2</w:t>
      </w:r>
      <w:r>
        <w:rPr>
          <w:rFonts w:ascii="Book Antiqua" w:eastAsia="Book Antiqua" w:hAnsi="Book Antiqua" w:cs="Book Antiqua"/>
          <w:sz w:val="24"/>
          <w:szCs w:val="24"/>
        </w:rPr>
        <w:t>5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fi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is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mi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-1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na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5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wa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4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r lalu</w:t>
      </w:r>
      <w:r>
        <w:rPr>
          <w:rFonts w:ascii="Book Antiqua" w:eastAsia="Book Antiqua" w:hAnsi="Book Antiqua" w:cs="Book Antiqua"/>
          <w:spacing w:val="1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sung</w:t>
      </w:r>
      <w:r>
        <w:rPr>
          <w:rFonts w:ascii="Book Antiqua" w:eastAsia="Book Antiqua" w:hAnsi="Book Antiqua" w:cs="Book Antiqua"/>
          <w:spacing w:val="1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ntukan</w:t>
      </w:r>
      <w:r>
        <w:rPr>
          <w:rFonts w:ascii="Book Antiqua" w:eastAsia="Book Antiqua" w:hAnsi="Book Antiqua" w:cs="Book Antiqua"/>
          <w:spacing w:val="1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jam</w:t>
      </w:r>
      <w:r>
        <w:rPr>
          <w:rFonts w:ascii="Book Antiqua" w:eastAsia="Book Antiqua" w:hAnsi="Book Antiqua" w:cs="Book Antiqua"/>
          <w:spacing w:val="1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1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lalu</w:t>
      </w:r>
      <w:r>
        <w:rPr>
          <w:rFonts w:ascii="Book Antiqua" w:eastAsia="Book Antiqua" w:hAnsi="Book Antiqua" w:cs="Book Antiqua"/>
          <w:spacing w:val="1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klik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tombol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kl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k,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bisa lihat</w:t>
      </w:r>
      <w:r>
        <w:rPr>
          <w:rFonts w:ascii="Book Antiqua" w:eastAsia="Book Antiqua" w:hAnsi="Book Antiqua" w:cs="Book Antiqua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nama</w:t>
      </w:r>
      <w:r>
        <w:rPr>
          <w:rFonts w:ascii="Book Antiqua" w:eastAsia="Book Antiqua" w:hAnsi="Book Antiqua" w:cs="Book Antiqua"/>
          <w:spacing w:val="-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waktu</w:t>
      </w:r>
      <w:r>
        <w:rPr>
          <w:rFonts w:ascii="Book Antiqua" w:eastAsia="Book Antiqua" w:hAnsi="Book Antiqua" w:cs="Book Antiqua"/>
          <w:spacing w:val="-1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“klik</w:t>
      </w:r>
      <w:r>
        <w:rPr>
          <w:rFonts w:ascii="Book Antiqua" w:eastAsia="Book Antiqua" w:hAnsi="Book Antiqua" w:cs="Book Antiqua"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halaman</w:t>
      </w:r>
      <w:r>
        <w:rPr>
          <w:rFonts w:ascii="Book Antiqua" w:eastAsia="Book Antiqua" w:hAnsi="Book Antiqua" w:cs="Book Antiqua"/>
          <w:spacing w:val="-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ur</w:t>
      </w:r>
      <w:r>
        <w:rPr>
          <w:rFonts w:ascii="Book Antiqua" w:eastAsia="Book Antiqua" w:hAnsi="Book Antiqua" w:cs="Book Antiqua"/>
          <w:sz w:val="24"/>
          <w:szCs w:val="24"/>
        </w:rPr>
        <w:t>”.</w:t>
      </w:r>
    </w:p>
    <w:p w14:paraId="4C6F55B9" w14:textId="77777777" w:rsidR="00811CED" w:rsidRDefault="00811CED">
      <w:pPr>
        <w:spacing w:before="1" w:line="180" w:lineRule="exact"/>
        <w:rPr>
          <w:sz w:val="18"/>
          <w:szCs w:val="18"/>
        </w:rPr>
      </w:pPr>
    </w:p>
    <w:p w14:paraId="663867FB" w14:textId="77777777" w:rsidR="00811CED" w:rsidRDefault="00811CED">
      <w:pPr>
        <w:spacing w:line="200" w:lineRule="exact"/>
      </w:pPr>
    </w:p>
    <w:p w14:paraId="1CF9F6DB" w14:textId="77777777" w:rsidR="00811CED" w:rsidRDefault="00811CED">
      <w:pPr>
        <w:spacing w:line="200" w:lineRule="exact"/>
      </w:pPr>
    </w:p>
    <w:p w14:paraId="3C7FEDE6" w14:textId="77777777" w:rsidR="00811CED" w:rsidRDefault="00000000">
      <w:pPr>
        <w:ind w:left="101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Pe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gujian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istem</w:t>
      </w:r>
    </w:p>
    <w:p w14:paraId="12D66F31" w14:textId="77777777" w:rsidR="00811CED" w:rsidRDefault="00811CED">
      <w:pPr>
        <w:spacing w:before="8" w:line="120" w:lineRule="exact"/>
        <w:rPr>
          <w:sz w:val="13"/>
          <w:szCs w:val="13"/>
        </w:rPr>
      </w:pPr>
    </w:p>
    <w:p w14:paraId="47746E16" w14:textId="77777777" w:rsidR="00811CED" w:rsidRDefault="00000000">
      <w:pPr>
        <w:ind w:left="101" w:right="866" w:firstLine="720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080" w:bottom="280" w:left="1460" w:header="892" w:footer="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sz w:val="24"/>
          <w:szCs w:val="24"/>
        </w:rPr>
        <w:t xml:space="preserve">ian adalah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ah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giatan u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njalan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 xml:space="preserve">an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 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 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j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an  dalam</w:t>
      </w:r>
      <w:r>
        <w:rPr>
          <w:rFonts w:ascii="Book Antiqua" w:eastAsia="Book Antiqua" w:hAnsi="Book Antiqua" w:cs="Book Antiqua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mukan</w:t>
      </w:r>
      <w:r>
        <w:rPr>
          <w:rFonts w:ascii="Book Antiqua" w:eastAsia="Book Antiqua" w:hAnsi="Book Antiqua" w:cs="Book Antiqua"/>
          <w:spacing w:val="5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 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gram,  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um</w:t>
      </w:r>
      <w:r>
        <w:rPr>
          <w:rFonts w:ascii="Book Antiqua" w:eastAsia="Book Antiqua" w:hAnsi="Book Antiqua" w:cs="Book Antiqua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gram  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 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ikan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ke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 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guna. 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 tahap ini 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 dilakukan pen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sz w:val="24"/>
          <w:szCs w:val="24"/>
        </w:rPr>
        <w:t>ian apli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 apakah ma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ih 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 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sala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an 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alam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aplika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i.</w:t>
      </w:r>
    </w:p>
    <w:p w14:paraId="58B0202D" w14:textId="77777777" w:rsidR="00811CED" w:rsidRDefault="00811CED">
      <w:pPr>
        <w:spacing w:line="200" w:lineRule="exact"/>
      </w:pPr>
    </w:p>
    <w:p w14:paraId="77CF448C" w14:textId="77777777" w:rsidR="00811CED" w:rsidRDefault="00811CED">
      <w:pPr>
        <w:spacing w:line="200" w:lineRule="exact"/>
      </w:pPr>
    </w:p>
    <w:p w14:paraId="6585A5C5" w14:textId="77777777" w:rsidR="00811CED" w:rsidRDefault="00811CED">
      <w:pPr>
        <w:spacing w:before="13" w:line="200" w:lineRule="exact"/>
      </w:pPr>
    </w:p>
    <w:p w14:paraId="53355A98" w14:textId="77777777" w:rsidR="00811CED" w:rsidRDefault="00000000">
      <w:pPr>
        <w:spacing w:before="25"/>
        <w:ind w:left="2083"/>
        <w:rPr>
          <w:rFonts w:ascii="Book Antiqua" w:eastAsia="Book Antiqua" w:hAnsi="Book Antiqua" w:cs="Book Antiqua"/>
        </w:rPr>
        <w:sectPr w:rsidR="00811CED">
          <w:pgSz w:w="11920" w:h="16840"/>
          <w:pgMar w:top="1140" w:right="1280" w:bottom="0" w:left="1660" w:header="892" w:footer="0" w:gutter="0"/>
          <w:cols w:space="720"/>
        </w:sectPr>
      </w:pPr>
      <w:r>
        <w:pict w14:anchorId="69B18C8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21.8pt;margin-top:101.3pt;width:403.55pt;height:721.2pt;z-index:-25165260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28"/>
                    <w:gridCol w:w="2746"/>
                    <w:gridCol w:w="1794"/>
                    <w:gridCol w:w="1985"/>
                  </w:tblGrid>
                  <w:tr w:rsidR="00811CED" w14:paraId="5F4FE11B" w14:textId="77777777">
                    <w:trPr>
                      <w:trHeight w:hRule="exact" w:val="834"/>
                    </w:trPr>
                    <w:tc>
                      <w:tcPr>
                        <w:tcW w:w="15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3141AB0" w14:textId="77777777" w:rsidR="00811CED" w:rsidRDefault="00000000">
                        <w:pPr>
                          <w:spacing w:line="260" w:lineRule="exact"/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tur  </w:t>
                        </w:r>
                        <w:r>
                          <w:rPr>
                            <w:b/>
                            <w:spacing w:val="4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Ya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g</w:t>
                        </w:r>
                      </w:p>
                      <w:p w14:paraId="5550A4E2" w14:textId="77777777" w:rsidR="00811CED" w:rsidRDefault="00811CED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11D24EDE" w14:textId="77777777" w:rsidR="00811CED" w:rsidRDefault="00000000">
                        <w:pPr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an 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iuji</w:t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C28492E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Lang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ah</w:t>
                        </w:r>
                        <w:r>
                          <w:rPr>
                            <w:b/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ng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jian</w:t>
                        </w:r>
                      </w:p>
                    </w:tc>
                    <w:tc>
                      <w:tcPr>
                        <w:tcW w:w="17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08C3BD5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oses</w:t>
                        </w:r>
                      </w:p>
                      <w:p w14:paraId="5EE03737" w14:textId="77777777" w:rsidR="00811CED" w:rsidRDefault="00811CED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5AB314D7" w14:textId="77777777" w:rsidR="00811CED" w:rsidRDefault="00000000">
                        <w:pPr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peng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jian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3337079" w14:textId="77777777" w:rsidR="00811CED" w:rsidRDefault="00000000">
                        <w:pPr>
                          <w:spacing w:line="260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asil</w:t>
                        </w:r>
                        <w:r>
                          <w:rPr>
                            <w:b/>
                            <w:spacing w:val="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ng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jian</w:t>
                        </w:r>
                      </w:p>
                      <w:p w14:paraId="076E88CF" w14:textId="77777777" w:rsidR="00811CED" w:rsidRDefault="00811CED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36831F2D" w14:textId="77777777" w:rsidR="00811CED" w:rsidRDefault="00000000">
                        <w:pPr>
                          <w:ind w:left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hir</w:t>
                        </w:r>
                      </w:p>
                    </w:tc>
                  </w:tr>
                  <w:tr w:rsidR="00811CED" w14:paraId="0484FFD0" w14:textId="77777777">
                    <w:trPr>
                      <w:trHeight w:hRule="exact" w:val="2078"/>
                    </w:trPr>
                    <w:tc>
                      <w:tcPr>
                        <w:tcW w:w="152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167BA7E5" w14:textId="77777777" w:rsidR="00811CED" w:rsidRDefault="00000000">
                        <w:pPr>
                          <w:spacing w:line="260" w:lineRule="exact"/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Fi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ur</w:t>
                        </w:r>
                      </w:p>
                      <w:p w14:paraId="20E4C2ED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0316C38F" w14:textId="77777777" w:rsidR="00811CED" w:rsidRDefault="00000000">
                        <w:pPr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Log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B59070A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Form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n,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asukan</w:t>
                        </w:r>
                      </w:p>
                      <w:p w14:paraId="416FC60E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780DD323" w14:textId="77777777" w:rsidR="00811CED" w:rsidRDefault="00000000">
                        <w:pPr>
                          <w:spacing w:line="360" w:lineRule="auto"/>
                          <w:ind w:left="119" w:right="15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ail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dan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assword</w:t>
                        </w:r>
                        <w:r>
                          <w:rPr>
                            <w:spacing w:val="-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yang ben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sesuai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deng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a yang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sudah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ur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da 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ab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se.</w:t>
                        </w:r>
                      </w:p>
                    </w:tc>
                    <w:tc>
                      <w:tcPr>
                        <w:tcW w:w="17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569CD91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Menyi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pan</w:t>
                        </w:r>
                      </w:p>
                      <w:p w14:paraId="0700043A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26AEE2AA" w14:textId="77777777" w:rsidR="00811CED" w:rsidRDefault="00000000">
                        <w:pPr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at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nggun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E3A5313" w14:textId="77777777" w:rsidR="00811CED" w:rsidRDefault="00000000">
                        <w:pPr>
                          <w:spacing w:line="260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Berh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sil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m</w:t>
                        </w:r>
                        <w:r>
                          <w:rPr>
                            <w:sz w:val="24"/>
                            <w:szCs w:val="24"/>
                          </w:rPr>
                          <w:t>asuk</w:t>
                        </w:r>
                      </w:p>
                      <w:p w14:paraId="3E91C609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796721B4" w14:textId="77777777" w:rsidR="00811CED" w:rsidRDefault="00000000">
                        <w:pPr>
                          <w:ind w:left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am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</w:p>
                    </w:tc>
                  </w:tr>
                  <w:tr w:rsidR="00811CED" w14:paraId="2E190DD6" w14:textId="77777777">
                    <w:trPr>
                      <w:trHeight w:hRule="exact" w:val="1393"/>
                    </w:trPr>
                    <w:tc>
                      <w:tcPr>
                        <w:tcW w:w="1528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D568721" w14:textId="77777777" w:rsidR="00811CED" w:rsidRDefault="00811CED"/>
                    </w:tc>
                    <w:tc>
                      <w:tcPr>
                        <w:tcW w:w="27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B8B0282" w14:textId="77777777" w:rsidR="00811CED" w:rsidRDefault="00811CED">
                        <w:pPr>
                          <w:spacing w:before="9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1EEC2971" w14:textId="77777777" w:rsidR="00811CED" w:rsidRDefault="00000000">
                        <w:pPr>
                          <w:spacing w:line="360" w:lineRule="auto"/>
                          <w:ind w:left="119" w:right="498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Form 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n,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asuk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 e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ail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dan  password yang</w:t>
                        </w:r>
                        <w:r>
                          <w:rPr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sal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h.</w:t>
                        </w:r>
                      </w:p>
                    </w:tc>
                    <w:tc>
                      <w:tcPr>
                        <w:tcW w:w="17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4FEA366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Gagal</w:t>
                        </w:r>
                      </w:p>
                      <w:p w14:paraId="17CF679C" w14:textId="77777777" w:rsidR="00811CED" w:rsidRDefault="00811CED">
                        <w:pPr>
                          <w:spacing w:before="2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0AC68033" w14:textId="77777777" w:rsidR="00811CED" w:rsidRDefault="00000000">
                        <w:pPr>
                          <w:spacing w:line="356" w:lineRule="auto"/>
                          <w:ind w:left="119" w:right="27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an 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at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nggun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C30E4AA" w14:textId="77777777" w:rsidR="00811CED" w:rsidRDefault="00000000">
                        <w:pPr>
                          <w:spacing w:line="260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Gagal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asuk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ke</w:t>
                        </w:r>
                      </w:p>
                      <w:p w14:paraId="7AC13A2D" w14:textId="77777777" w:rsidR="00811CED" w:rsidRDefault="00811CED">
                        <w:pPr>
                          <w:spacing w:before="2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61E1CA41" w14:textId="77777777" w:rsidR="00811CED" w:rsidRDefault="00000000">
                        <w:pPr>
                          <w:ind w:left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alama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</w:p>
                    </w:tc>
                  </w:tr>
                  <w:tr w:rsidR="00811CED" w14:paraId="78A6FBEF" w14:textId="77777777">
                    <w:trPr>
                      <w:trHeight w:hRule="exact" w:val="2076"/>
                    </w:trPr>
                    <w:tc>
                      <w:tcPr>
                        <w:tcW w:w="15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23485A4" w14:textId="77777777" w:rsidR="00811CED" w:rsidRDefault="00000000">
                        <w:pPr>
                          <w:spacing w:line="260" w:lineRule="exact"/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2.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Fi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ur</w:t>
                        </w:r>
                      </w:p>
                      <w:p w14:paraId="03F78F37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4B3DF205" w14:textId="77777777" w:rsidR="00811CED" w:rsidRDefault="00000000">
                        <w:pPr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Profil</w:t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27A76C5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Form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Profi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engkl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k</w:t>
                        </w:r>
                      </w:p>
                      <w:p w14:paraId="4F2B2BF2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4641CE96" w14:textId="77777777" w:rsidR="00811CED" w:rsidRDefault="00000000">
                        <w:pPr>
                          <w:spacing w:line="358" w:lineRule="auto"/>
                          <w:ind w:left="119" w:right="583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enu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prof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k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kan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ta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asing-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asing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akun kary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wan.</w:t>
                        </w:r>
                      </w:p>
                    </w:tc>
                    <w:tc>
                      <w:tcPr>
                        <w:tcW w:w="17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59F2B01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Mena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sz w:val="24"/>
                            <w:szCs w:val="24"/>
                          </w:rPr>
                          <w:t>an</w:t>
                        </w:r>
                      </w:p>
                      <w:p w14:paraId="2641AF64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40F243A1" w14:textId="77777777" w:rsidR="00811CED" w:rsidRDefault="00000000">
                        <w:pPr>
                          <w:spacing w:line="358" w:lineRule="auto"/>
                          <w:ind w:left="119" w:right="39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asin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-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asing kary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wan sesuai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akun.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9194916" w14:textId="77777777" w:rsidR="00811CED" w:rsidRDefault="00000000">
                        <w:pPr>
                          <w:spacing w:line="260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Berh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sil</w:t>
                        </w:r>
                      </w:p>
                      <w:p w14:paraId="4A15A36A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3B2AEBDB" w14:textId="77777777" w:rsidR="00811CED" w:rsidRDefault="00000000">
                        <w:pPr>
                          <w:spacing w:line="358" w:lineRule="auto"/>
                          <w:ind w:left="115" w:right="20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kan 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sz w:val="24"/>
                            <w:szCs w:val="24"/>
                          </w:rPr>
                          <w:t>ary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wan</w:t>
                        </w:r>
                        <w:r>
                          <w:rPr>
                            <w:spacing w:val="-1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di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asin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asing 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wa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811CED" w14:paraId="0F679512" w14:textId="77777777">
                    <w:trPr>
                      <w:trHeight w:hRule="exact" w:val="2907"/>
                    </w:trPr>
                    <w:tc>
                      <w:tcPr>
                        <w:tcW w:w="15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91BF5B0" w14:textId="77777777" w:rsidR="00811CED" w:rsidRDefault="00000000">
                        <w:pPr>
                          <w:spacing w:line="260" w:lineRule="exact"/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3.Fi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ur</w:t>
                        </w:r>
                      </w:p>
                      <w:p w14:paraId="00AD3024" w14:textId="77777777" w:rsidR="00811CED" w:rsidRDefault="00811CED">
                        <w:pPr>
                          <w:spacing w:before="8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0F1C8855" w14:textId="77777777" w:rsidR="00811CED" w:rsidRDefault="00000000">
                        <w:pPr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Ab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ensi</w:t>
                        </w:r>
                      </w:p>
                      <w:p w14:paraId="54A6E1A5" w14:textId="77777777" w:rsidR="00811CED" w:rsidRDefault="00811CED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212B6833" w14:textId="77777777" w:rsidR="00811CED" w:rsidRDefault="00000000">
                        <w:pPr>
                          <w:ind w:left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Masuk</w:t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94921E1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Form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Ab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ensi</w:t>
                        </w:r>
                      </w:p>
                      <w:p w14:paraId="25A574CE" w14:textId="77777777" w:rsidR="00811CED" w:rsidRDefault="00811CED">
                        <w:pPr>
                          <w:spacing w:before="8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577EC1ED" w14:textId="77777777" w:rsidR="00811CED" w:rsidRDefault="00000000">
                        <w:pPr>
                          <w:spacing w:line="359" w:lineRule="auto"/>
                          <w:ind w:left="119" w:right="964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Masuk,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am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 absensi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asuk berb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uk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jam 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tal. Kemud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an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ik 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om</w:t>
                        </w:r>
                        <w:r>
                          <w:rPr>
                            <w:sz w:val="24"/>
                            <w:szCs w:val="24"/>
                          </w:rPr>
                          <w:t>bol “Had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r”</w:t>
                        </w:r>
                      </w:p>
                    </w:tc>
                    <w:tc>
                      <w:tcPr>
                        <w:tcW w:w="17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4E278B1" w14:textId="77777777" w:rsidR="00811CED" w:rsidRDefault="00000000">
                        <w:pPr>
                          <w:spacing w:line="260" w:lineRule="exact"/>
                          <w:ind w:left="11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Menyi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pan</w:t>
                        </w:r>
                      </w:p>
                      <w:p w14:paraId="6F3CDEBD" w14:textId="77777777" w:rsidR="00811CED" w:rsidRDefault="00811CED">
                        <w:pPr>
                          <w:spacing w:before="8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0D39DA98" w14:textId="77777777" w:rsidR="00811CED" w:rsidRDefault="00000000">
                        <w:pPr>
                          <w:spacing w:line="359" w:lineRule="auto"/>
                          <w:ind w:left="119" w:right="45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absensi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asuk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di 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ab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se deng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ik 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om</w:t>
                        </w:r>
                        <w:r>
                          <w:rPr>
                            <w:sz w:val="24"/>
                            <w:szCs w:val="24"/>
                          </w:rPr>
                          <w:t>bol “Had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r”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dan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F83BC47" w14:textId="77777777" w:rsidR="00811CED" w:rsidRDefault="00000000">
                        <w:pPr>
                          <w:spacing w:line="260" w:lineRule="exact"/>
                          <w:ind w:left="115" w:right="943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-Berh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sil</w:t>
                        </w:r>
                      </w:p>
                      <w:p w14:paraId="7BDADF6F" w14:textId="77777777" w:rsidR="00811CED" w:rsidRDefault="00811CED">
                        <w:pPr>
                          <w:spacing w:before="8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16BA980B" w14:textId="77777777" w:rsidR="00811CED" w:rsidRDefault="00000000">
                        <w:pPr>
                          <w:spacing w:line="359" w:lineRule="auto"/>
                          <w:ind w:left="115" w:right="648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an 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 absensi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asuk.</w:t>
                        </w:r>
                      </w:p>
                    </w:tc>
                  </w:tr>
                  <w:tr w:rsidR="00811CED" w14:paraId="66E39479" w14:textId="77777777">
                    <w:trPr>
                      <w:trHeight w:hRule="exact" w:val="1516"/>
                    </w:trPr>
                    <w:tc>
                      <w:tcPr>
                        <w:tcW w:w="15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3CE9A6D" w14:textId="77777777" w:rsidR="00811CED" w:rsidRDefault="00811CED"/>
                    </w:tc>
                    <w:tc>
                      <w:tcPr>
                        <w:tcW w:w="27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806F4A0" w14:textId="77777777" w:rsidR="00811CED" w:rsidRDefault="00000000">
                        <w:pPr>
                          <w:spacing w:before="61"/>
                          <w:ind w:left="119" w:right="-45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un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uk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isi 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bsensi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asuk. 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an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seper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i ka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era</w:t>
                        </w:r>
                      </w:p>
                    </w:tc>
                    <w:tc>
                      <w:tcPr>
                        <w:tcW w:w="17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DE3A4B2" w14:textId="77777777" w:rsidR="00811CED" w:rsidRDefault="00000000">
                        <w:pPr>
                          <w:spacing w:before="61"/>
                          <w:ind w:left="119" w:right="-44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an hasil foto waj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h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asing-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asing kary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wan</w:t>
                        </w:r>
                      </w:p>
                      <w:p w14:paraId="61322331" w14:textId="77777777" w:rsidR="00811CED" w:rsidRDefault="00000000">
                        <w:pPr>
                          <w:spacing w:before="61" w:line="260" w:lineRule="exact"/>
                          <w:ind w:left="119" w:right="514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sesuai akun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B7D0988" w14:textId="77777777" w:rsidR="00811CED" w:rsidRDefault="00811CED"/>
                    </w:tc>
                  </w:tr>
                  <w:tr w:rsidR="00811CED" w14:paraId="093E9157" w14:textId="77777777">
                    <w:trPr>
                      <w:trHeight w:hRule="exact" w:val="3598"/>
                    </w:trPr>
                    <w:tc>
                      <w:tcPr>
                        <w:tcW w:w="15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3C3DFA4" w14:textId="77777777" w:rsidR="00811CED" w:rsidRDefault="00000000">
                        <w:pPr>
                          <w:spacing w:line="260" w:lineRule="exact"/>
                          <w:ind w:left="-1" w:right="-6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4.</w:t>
                        </w: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Fi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ur</w:t>
                        </w: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Ab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ensi</w:t>
                        </w:r>
                      </w:p>
                      <w:p w14:paraId="4C676FD1" w14:textId="77777777" w:rsidR="00811CED" w:rsidRDefault="00000000">
                        <w:pPr>
                          <w:ind w:left="-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Kelu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r</w:t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7398B94" w14:textId="77777777" w:rsidR="00811CED" w:rsidRDefault="00000000">
                        <w:pPr>
                          <w:spacing w:before="60"/>
                          <w:ind w:left="119" w:right="-45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Form Ab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ensi Kelu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r, 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am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 absensi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ke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uar berb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uk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j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m 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tal.</w:t>
                        </w:r>
                      </w:p>
                      <w:p w14:paraId="35AC80C3" w14:textId="77777777" w:rsidR="00811CED" w:rsidRDefault="00000000">
                        <w:pPr>
                          <w:spacing w:before="60"/>
                          <w:ind w:left="119" w:right="114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Kemud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an k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ik</w:t>
                        </w:r>
                      </w:p>
                      <w:p w14:paraId="35D48412" w14:textId="77777777" w:rsidR="00811CED" w:rsidRDefault="00000000">
                        <w:pPr>
                          <w:spacing w:before="62"/>
                          <w:ind w:left="119" w:right="-46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om</w:t>
                        </w:r>
                        <w:r>
                          <w:rPr>
                            <w:sz w:val="24"/>
                            <w:szCs w:val="24"/>
                          </w:rPr>
                          <w:t>bol “Ke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ua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z w:val="24"/>
                            <w:szCs w:val="24"/>
                          </w:rPr>
                          <w:t>”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un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uk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si absensi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ke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uar. 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am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seper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i k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era</w:t>
                        </w:r>
                      </w:p>
                    </w:tc>
                    <w:tc>
                      <w:tcPr>
                        <w:tcW w:w="17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4DB681A" w14:textId="77777777" w:rsidR="00811CED" w:rsidRDefault="00000000">
                        <w:pPr>
                          <w:spacing w:before="60"/>
                          <w:ind w:left="119" w:right="-43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Menyi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pan d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ta absensi ke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uar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di da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ab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se 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z w:val="24"/>
                            <w:szCs w:val="24"/>
                          </w:rPr>
                          <w:t>eng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n k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ik 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om</w:t>
                        </w:r>
                        <w:r>
                          <w:rPr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</w:p>
                      <w:p w14:paraId="603584CF" w14:textId="77777777" w:rsidR="00811CED" w:rsidRDefault="00000000">
                        <w:pPr>
                          <w:spacing w:before="61"/>
                          <w:ind w:left="119" w:right="-48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“k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ar” dan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an hasil foto waj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h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asing-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asing kary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wan</w:t>
                        </w:r>
                      </w:p>
                      <w:p w14:paraId="0034F177" w14:textId="77777777" w:rsidR="00811CED" w:rsidRDefault="00000000">
                        <w:pPr>
                          <w:spacing w:before="62"/>
                          <w:ind w:left="119" w:right="514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sesuai akun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A2003CD" w14:textId="77777777" w:rsidR="00811CED" w:rsidRDefault="00000000">
                        <w:pPr>
                          <w:spacing w:before="2" w:line="260" w:lineRule="exact"/>
                          <w:ind w:left="-1" w:right="-4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 Berh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sil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z w:val="24"/>
                            <w:szCs w:val="24"/>
                          </w:rPr>
                          <w:t>eny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im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z w:val="24"/>
                            <w:szCs w:val="24"/>
                          </w:rPr>
                          <w:t>an data absensi ke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</w:rPr>
                          <w:t>uar.</w:t>
                        </w:r>
                      </w:p>
                    </w:tc>
                  </w:tr>
                </w:tbl>
                <w:p w14:paraId="405A6B7F" w14:textId="77777777" w:rsidR="00811CED" w:rsidRDefault="00811CED"/>
              </w:txbxContent>
            </v:textbox>
            <w10:wrap anchorx="page" anchory="page"/>
          </v:shape>
        </w:pict>
      </w:r>
      <w:r>
        <w:rPr>
          <w:rFonts w:ascii="Book Antiqua" w:eastAsia="Book Antiqua" w:hAnsi="Book Antiqua" w:cs="Book Antiqua"/>
          <w:b/>
          <w:spacing w:val="1"/>
        </w:rPr>
        <w:t>T</w:t>
      </w:r>
      <w:r>
        <w:rPr>
          <w:rFonts w:ascii="Book Antiqua" w:eastAsia="Book Antiqua" w:hAnsi="Book Antiqua" w:cs="Book Antiqua"/>
          <w:b/>
        </w:rPr>
        <w:t>ebel</w:t>
      </w:r>
      <w:r>
        <w:rPr>
          <w:rFonts w:ascii="Book Antiqua" w:eastAsia="Book Antiqua" w:hAnsi="Book Antiqua" w:cs="Book Antiqua"/>
          <w:b/>
          <w:spacing w:val="-1"/>
        </w:rPr>
        <w:t xml:space="preserve"> </w:t>
      </w:r>
      <w:r>
        <w:rPr>
          <w:rFonts w:ascii="Book Antiqua" w:eastAsia="Book Antiqua" w:hAnsi="Book Antiqua" w:cs="Book Antiqua"/>
          <w:b/>
        </w:rPr>
        <w:t>2. Tabel Pe</w:t>
      </w:r>
      <w:r>
        <w:rPr>
          <w:rFonts w:ascii="Book Antiqua" w:eastAsia="Book Antiqua" w:hAnsi="Book Antiqua" w:cs="Book Antiqua"/>
          <w:b/>
          <w:spacing w:val="-1"/>
        </w:rPr>
        <w:t>n</w:t>
      </w:r>
      <w:r>
        <w:rPr>
          <w:rFonts w:ascii="Book Antiqua" w:eastAsia="Book Antiqua" w:hAnsi="Book Antiqua" w:cs="Book Antiqua"/>
          <w:b/>
          <w:spacing w:val="1"/>
        </w:rPr>
        <w:t>g</w:t>
      </w:r>
      <w:r>
        <w:rPr>
          <w:rFonts w:ascii="Book Antiqua" w:eastAsia="Book Antiqua" w:hAnsi="Book Antiqua" w:cs="Book Antiqua"/>
          <w:b/>
        </w:rPr>
        <w:t>u</w:t>
      </w:r>
      <w:r>
        <w:rPr>
          <w:rFonts w:ascii="Book Antiqua" w:eastAsia="Book Antiqua" w:hAnsi="Book Antiqua" w:cs="Book Antiqua"/>
          <w:b/>
          <w:spacing w:val="-1"/>
        </w:rPr>
        <w:t>j</w:t>
      </w:r>
      <w:r>
        <w:rPr>
          <w:rFonts w:ascii="Book Antiqua" w:eastAsia="Book Antiqua" w:hAnsi="Book Antiqua" w:cs="Book Antiqua"/>
          <w:b/>
        </w:rPr>
        <w:t>ian</w:t>
      </w:r>
      <w:r>
        <w:rPr>
          <w:rFonts w:ascii="Book Antiqua" w:eastAsia="Book Antiqua" w:hAnsi="Book Antiqua" w:cs="Book Antiqua"/>
          <w:b/>
          <w:spacing w:val="-1"/>
        </w:rPr>
        <w:t xml:space="preserve"> </w:t>
      </w:r>
      <w:r>
        <w:rPr>
          <w:rFonts w:ascii="Book Antiqua" w:eastAsia="Book Antiqua" w:hAnsi="Book Antiqua" w:cs="Book Antiqua"/>
          <w:b/>
        </w:rPr>
        <w:t>S</w:t>
      </w:r>
      <w:r>
        <w:rPr>
          <w:rFonts w:ascii="Book Antiqua" w:eastAsia="Book Antiqua" w:hAnsi="Book Antiqua" w:cs="Book Antiqua"/>
          <w:b/>
          <w:spacing w:val="-1"/>
        </w:rPr>
        <w:t>is</w:t>
      </w:r>
      <w:r>
        <w:rPr>
          <w:rFonts w:ascii="Book Antiqua" w:eastAsia="Book Antiqua" w:hAnsi="Book Antiqua" w:cs="Book Antiqua"/>
          <w:b/>
        </w:rPr>
        <w:t>tem A</w:t>
      </w:r>
      <w:r>
        <w:rPr>
          <w:rFonts w:ascii="Book Antiqua" w:eastAsia="Book Antiqua" w:hAnsi="Book Antiqua" w:cs="Book Antiqua"/>
          <w:b/>
          <w:spacing w:val="2"/>
        </w:rPr>
        <w:t>b</w:t>
      </w:r>
      <w:r>
        <w:rPr>
          <w:rFonts w:ascii="Book Antiqua" w:eastAsia="Book Antiqua" w:hAnsi="Book Antiqua" w:cs="Book Antiqua"/>
          <w:b/>
          <w:spacing w:val="-1"/>
        </w:rPr>
        <w:t>s</w:t>
      </w:r>
      <w:r>
        <w:rPr>
          <w:rFonts w:ascii="Book Antiqua" w:eastAsia="Book Antiqua" w:hAnsi="Book Antiqua" w:cs="Book Antiqua"/>
          <w:b/>
        </w:rPr>
        <w:t>en</w:t>
      </w:r>
      <w:r>
        <w:rPr>
          <w:rFonts w:ascii="Book Antiqua" w:eastAsia="Book Antiqua" w:hAnsi="Book Antiqua" w:cs="Book Antiqua"/>
          <w:b/>
          <w:spacing w:val="-1"/>
        </w:rPr>
        <w:t>s</w:t>
      </w:r>
      <w:r>
        <w:rPr>
          <w:rFonts w:ascii="Book Antiqua" w:eastAsia="Book Antiqua" w:hAnsi="Book Antiqua" w:cs="Book Antiqua"/>
          <w:b/>
        </w:rPr>
        <w:t xml:space="preserve">i </w:t>
      </w:r>
      <w:r>
        <w:rPr>
          <w:rFonts w:ascii="Book Antiqua" w:eastAsia="Book Antiqua" w:hAnsi="Book Antiqua" w:cs="Book Antiqua"/>
          <w:b/>
          <w:spacing w:val="2"/>
        </w:rPr>
        <w:t>K</w:t>
      </w:r>
      <w:r>
        <w:rPr>
          <w:rFonts w:ascii="Book Antiqua" w:eastAsia="Book Antiqua" w:hAnsi="Book Antiqua" w:cs="Book Antiqua"/>
          <w:b/>
        </w:rPr>
        <w:t>ar</w:t>
      </w:r>
      <w:r>
        <w:rPr>
          <w:rFonts w:ascii="Book Antiqua" w:eastAsia="Book Antiqua" w:hAnsi="Book Antiqua" w:cs="Book Antiqua"/>
          <w:b/>
          <w:spacing w:val="1"/>
        </w:rPr>
        <w:t>y</w:t>
      </w:r>
      <w:r>
        <w:rPr>
          <w:rFonts w:ascii="Book Antiqua" w:eastAsia="Book Antiqua" w:hAnsi="Book Antiqua" w:cs="Book Antiqua"/>
          <w:b/>
        </w:rPr>
        <w:t>awan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1528"/>
        <w:gridCol w:w="2746"/>
        <w:gridCol w:w="1794"/>
        <w:gridCol w:w="1985"/>
      </w:tblGrid>
      <w:tr w:rsidR="00811CED" w14:paraId="304DD26A" w14:textId="77777777">
        <w:trPr>
          <w:trHeight w:hRule="exact" w:val="356"/>
        </w:trPr>
        <w:tc>
          <w:tcPr>
            <w:tcW w:w="637" w:type="dxa"/>
            <w:vMerge w:val="restart"/>
            <w:tcBorders>
              <w:top w:val="single" w:sz="7" w:space="0" w:color="000000"/>
              <w:left w:val="nil"/>
              <w:right w:val="single" w:sz="5" w:space="0" w:color="000000"/>
            </w:tcBorders>
          </w:tcPr>
          <w:p w14:paraId="6C94B584" w14:textId="77777777" w:rsidR="00811CED" w:rsidRDefault="00811CED"/>
        </w:tc>
        <w:tc>
          <w:tcPr>
            <w:tcW w:w="15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4699D" w14:textId="77777777" w:rsidR="00811CED" w:rsidRDefault="00811CED"/>
        </w:tc>
        <w:tc>
          <w:tcPr>
            <w:tcW w:w="274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46BCC" w14:textId="77777777" w:rsidR="00811CED" w:rsidRDefault="00811CED"/>
        </w:tc>
        <w:tc>
          <w:tcPr>
            <w:tcW w:w="179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8610E" w14:textId="77777777" w:rsidR="00811CED" w:rsidRDefault="00811CED"/>
        </w:tc>
        <w:tc>
          <w:tcPr>
            <w:tcW w:w="198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017CC" w14:textId="77777777" w:rsidR="00811CED" w:rsidRDefault="00811CED"/>
        </w:tc>
      </w:tr>
      <w:tr w:rsidR="00811CED" w14:paraId="41934645" w14:textId="77777777">
        <w:trPr>
          <w:trHeight w:hRule="exact" w:val="1793"/>
        </w:trPr>
        <w:tc>
          <w:tcPr>
            <w:tcW w:w="637" w:type="dxa"/>
            <w:vMerge/>
            <w:tcBorders>
              <w:left w:val="nil"/>
              <w:right w:val="single" w:sz="5" w:space="0" w:color="000000"/>
            </w:tcBorders>
          </w:tcPr>
          <w:p w14:paraId="348DF62A" w14:textId="77777777" w:rsidR="00811CED" w:rsidRDefault="00811CED"/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971F0" w14:textId="77777777" w:rsidR="00811CED" w:rsidRDefault="00000000">
            <w:pPr>
              <w:spacing w:line="260" w:lineRule="exact"/>
              <w:ind w:left="-1"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ur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</w:p>
          <w:p w14:paraId="6204E55E" w14:textId="77777777" w:rsidR="00811CED" w:rsidRDefault="00000000">
            <w:pPr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ensi</w:t>
            </w:r>
          </w:p>
        </w:tc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0378A" w14:textId="77777777" w:rsidR="00811CED" w:rsidRDefault="00000000">
            <w:pPr>
              <w:spacing w:before="61"/>
              <w:ind w:left="119" w:right="-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Rek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ensi, t</w:t>
            </w:r>
            <w:r>
              <w:rPr>
                <w:spacing w:val="-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ha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 Pada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saat k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ik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bol Rek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</w:p>
          <w:p w14:paraId="64BF94A7" w14:textId="77777777" w:rsidR="00811CED" w:rsidRDefault="00000000">
            <w:pPr>
              <w:spacing w:before="62"/>
              <w:ind w:left="119" w:right="17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ensi.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6BDAF" w14:textId="77777777" w:rsidR="00811CED" w:rsidRDefault="00000000">
            <w:pPr>
              <w:spacing w:before="61"/>
              <w:ind w:left="119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an 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wan, n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p, 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ba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an</w:t>
            </w:r>
          </w:p>
          <w:p w14:paraId="1197B573" w14:textId="77777777" w:rsidR="00811CED" w:rsidRDefault="00000000">
            <w:pPr>
              <w:spacing w:before="62"/>
              <w:ind w:left="119" w:right="5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 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hat absensi.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8AC36" w14:textId="77777777" w:rsidR="00811CED" w:rsidRDefault="00000000">
            <w:pPr>
              <w:spacing w:before="2" w:line="260" w:lineRule="exact"/>
              <w:ind w:left="-1" w:right="-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           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am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kan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asing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asing  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dan  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absensi</w:t>
            </w:r>
          </w:p>
        </w:tc>
      </w:tr>
      <w:tr w:rsidR="00811CED" w14:paraId="52D4992B" w14:textId="77777777">
        <w:trPr>
          <w:trHeight w:hRule="exact" w:val="1666"/>
        </w:trPr>
        <w:tc>
          <w:tcPr>
            <w:tcW w:w="637" w:type="dxa"/>
            <w:vMerge/>
            <w:tcBorders>
              <w:left w:val="nil"/>
              <w:right w:val="single" w:sz="5" w:space="0" w:color="000000"/>
            </w:tcBorders>
          </w:tcPr>
          <w:p w14:paraId="49FB96D0" w14:textId="77777777" w:rsidR="00811CED" w:rsidRDefault="00811CED"/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589EB" w14:textId="77777777" w:rsidR="00811CED" w:rsidRDefault="00811CED"/>
        </w:tc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8ECD7" w14:textId="77777777" w:rsidR="00811CED" w:rsidRDefault="00000000">
            <w:pPr>
              <w:spacing w:before="61"/>
              <w:ind w:left="119" w:right="-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ka Adm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ik</w:t>
            </w:r>
            <w:r>
              <w:rPr>
                <w:spacing w:val="1"/>
                <w:sz w:val="24"/>
                <w:szCs w:val="24"/>
              </w:rPr>
              <w:t xml:space="preserve"> 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bol “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t” pa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ah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satu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wan di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enu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kap</w:t>
            </w:r>
          </w:p>
          <w:p w14:paraId="5142C03B" w14:textId="77777777" w:rsidR="00811CED" w:rsidRDefault="00000000">
            <w:pPr>
              <w:spacing w:before="62"/>
              <w:ind w:left="119" w:right="18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absensi.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58642" w14:textId="77777777" w:rsidR="00811CED" w:rsidRDefault="00000000">
            <w:pPr>
              <w:spacing w:before="61"/>
              <w:ind w:left="119" w:right="-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an hasil         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p absensi        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 bu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C37E5" w14:textId="77777777" w:rsidR="00811CED" w:rsidRDefault="00000000">
            <w:pPr>
              <w:spacing w:before="2" w:line="260" w:lineRule="exact"/>
              <w:ind w:left="-1" w:righ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Berh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am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kan wa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tu absen    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wan,</w:t>
            </w:r>
          </w:p>
          <w:p w14:paraId="5848FC38" w14:textId="77777777" w:rsidR="00811CED" w:rsidRDefault="00000000">
            <w:pPr>
              <w:spacing w:line="260" w:lineRule="exact"/>
              <w:ind w:left="-1" w:right="-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us, t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asuk dan t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tal.</w:t>
            </w:r>
          </w:p>
          <w:p w14:paraId="0300DAC0" w14:textId="77777777" w:rsidR="00811CED" w:rsidRDefault="00000000">
            <w:pPr>
              <w:spacing w:line="260" w:lineRule="exact"/>
              <w:ind w:left="-1" w:right="18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CED" w14:paraId="5CB23161" w14:textId="77777777">
        <w:trPr>
          <w:trHeight w:hRule="exact" w:val="1792"/>
        </w:trPr>
        <w:tc>
          <w:tcPr>
            <w:tcW w:w="637" w:type="dxa"/>
            <w:vMerge/>
            <w:tcBorders>
              <w:left w:val="nil"/>
              <w:right w:val="single" w:sz="5" w:space="0" w:color="000000"/>
            </w:tcBorders>
          </w:tcPr>
          <w:p w14:paraId="4104E0EA" w14:textId="77777777" w:rsidR="00811CED" w:rsidRDefault="00811CED"/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536C3" w14:textId="77777777" w:rsidR="00811CED" w:rsidRDefault="00811CED"/>
        </w:tc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2DB29" w14:textId="77777777" w:rsidR="00811CED" w:rsidRDefault="00000000">
            <w:pPr>
              <w:spacing w:before="60"/>
              <w:ind w:left="119" w:righ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ka Adm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ik</w:t>
            </w:r>
            <w:r>
              <w:rPr>
                <w:spacing w:val="1"/>
                <w:sz w:val="24"/>
                <w:szCs w:val="24"/>
              </w:rPr>
              <w:t xml:space="preserve"> 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bol “C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k” pa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salah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satu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 di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p absensi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aka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uncul hasil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</w:p>
          <w:p w14:paraId="461EABB4" w14:textId="77777777" w:rsidR="00811CED" w:rsidRDefault="00000000">
            <w:pPr>
              <w:spacing w:before="61"/>
              <w:ind w:left="119" w:right="18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absensi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E033E" w14:textId="77777777" w:rsidR="00811CED" w:rsidRDefault="00000000">
            <w:pPr>
              <w:spacing w:before="60"/>
              <w:ind w:left="119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an </w:t>
            </w:r>
            <w:r>
              <w:rPr>
                <w:spacing w:val="-1"/>
                <w:sz w:val="24"/>
                <w:szCs w:val="24"/>
              </w:rPr>
              <w:t>ceta</w:t>
            </w:r>
            <w:r>
              <w:rPr>
                <w:sz w:val="24"/>
                <w:szCs w:val="24"/>
              </w:rPr>
              <w:t xml:space="preserve">k      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absensi berb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uk </w:t>
            </w:r>
            <w:r>
              <w:rPr>
                <w:spacing w:val="1"/>
                <w:sz w:val="24"/>
                <w:szCs w:val="24"/>
              </w:rPr>
              <w:t>PDF.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F15C0" w14:textId="77777777" w:rsidR="00811CED" w:rsidRDefault="00000000">
            <w:pPr>
              <w:spacing w:before="2" w:line="260" w:lineRule="exact"/>
              <w:ind w:left="-1" w:righ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Berh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am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kan 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ak absensi</w:t>
            </w:r>
          </w:p>
        </w:tc>
      </w:tr>
      <w:tr w:rsidR="00811CED" w14:paraId="2EF361E6" w14:textId="77777777">
        <w:trPr>
          <w:trHeight w:hRule="exact" w:val="1854"/>
        </w:trPr>
        <w:tc>
          <w:tcPr>
            <w:tcW w:w="637" w:type="dxa"/>
            <w:vMerge/>
            <w:tcBorders>
              <w:left w:val="nil"/>
              <w:right w:val="single" w:sz="5" w:space="0" w:color="000000"/>
            </w:tcBorders>
          </w:tcPr>
          <w:p w14:paraId="3B1D2CC8" w14:textId="77777777" w:rsidR="00811CED" w:rsidRDefault="00811CED"/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BC6A0" w14:textId="77777777" w:rsidR="00811CED" w:rsidRDefault="00000000">
            <w:pPr>
              <w:spacing w:line="260" w:lineRule="exact"/>
              <w:ind w:left="-1"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      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ur</w:t>
            </w:r>
          </w:p>
          <w:p w14:paraId="1B0FDD64" w14:textId="77777777" w:rsidR="00811CED" w:rsidRDefault="00000000">
            <w:pPr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rang </w:t>
            </w:r>
            <w:r>
              <w:rPr>
                <w:spacing w:val="-1"/>
                <w:sz w:val="24"/>
                <w:szCs w:val="24"/>
              </w:rPr>
              <w:t>an</w:t>
            </w:r>
          </w:p>
        </w:tc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D0312" w14:textId="77777777" w:rsidR="00811CED" w:rsidRDefault="00000000">
            <w:pPr>
              <w:spacing w:before="61"/>
              <w:ind w:left="119" w:right="-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Ket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rang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isi 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an,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 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ngan “iz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n” </w:t>
            </w:r>
            <w:r>
              <w:rPr>
                <w:spacing w:val="-1"/>
                <w:sz w:val="24"/>
                <w:szCs w:val="24"/>
              </w:rPr>
              <w:t xml:space="preserve">atau </w:t>
            </w:r>
            <w:r>
              <w:rPr>
                <w:sz w:val="24"/>
                <w:szCs w:val="24"/>
              </w:rPr>
              <w:t>“sak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</w:t>
            </w:r>
          </w:p>
          <w:p w14:paraId="6A5B96CA" w14:textId="77777777" w:rsidR="00811CED" w:rsidRDefault="00000000">
            <w:pPr>
              <w:spacing w:before="62"/>
              <w:ind w:left="119" w:right="1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Kemud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an k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ik</w:t>
            </w:r>
          </w:p>
          <w:p w14:paraId="56B4A7A3" w14:textId="77777777" w:rsidR="00811CED" w:rsidRDefault="00000000">
            <w:pPr>
              <w:spacing w:before="64" w:line="260" w:lineRule="exact"/>
              <w:ind w:left="119" w:right="1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>bol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k”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FF366" w14:textId="77777777" w:rsidR="00811CED" w:rsidRDefault="00000000">
            <w:pPr>
              <w:spacing w:before="61"/>
              <w:ind w:left="119" w:right="-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Menyi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pan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 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ngan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asing-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asing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wan 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sesuai akun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9926F" w14:textId="77777777" w:rsidR="00811CED" w:rsidRDefault="00000000">
            <w:pPr>
              <w:spacing w:before="2" w:line="260" w:lineRule="exact"/>
              <w:ind w:left="-1" w:righ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Berh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eny</w:t>
            </w:r>
            <w:r>
              <w:rPr>
                <w:spacing w:val="-1"/>
                <w:sz w:val="24"/>
                <w:szCs w:val="24"/>
              </w:rPr>
              <w:t>im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an data 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ngan.</w:t>
            </w:r>
          </w:p>
        </w:tc>
      </w:tr>
      <w:tr w:rsidR="00811CED" w14:paraId="246F3116" w14:textId="77777777">
        <w:trPr>
          <w:trHeight w:hRule="exact" w:val="1390"/>
        </w:trPr>
        <w:tc>
          <w:tcPr>
            <w:tcW w:w="637" w:type="dxa"/>
            <w:vMerge/>
            <w:tcBorders>
              <w:left w:val="nil"/>
              <w:right w:val="single" w:sz="5" w:space="0" w:color="000000"/>
            </w:tcBorders>
          </w:tcPr>
          <w:p w14:paraId="49FF8986" w14:textId="77777777" w:rsidR="00811CED" w:rsidRDefault="00811CED"/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BB2C4" w14:textId="77777777" w:rsidR="00811CED" w:rsidRDefault="00000000">
            <w:pPr>
              <w:spacing w:line="260" w:lineRule="exact"/>
              <w:ind w:left="-1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bur</w:t>
            </w:r>
          </w:p>
        </w:tc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60848" w14:textId="77777777" w:rsidR="00811CED" w:rsidRDefault="00000000">
            <w:pPr>
              <w:spacing w:before="61"/>
              <w:ind w:left="119" w:right="-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L</w:t>
            </w:r>
            <w:r>
              <w:rPr>
                <w:spacing w:val="-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bur,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isi 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  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wan,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waktu, </w:t>
            </w:r>
            <w:r>
              <w:rPr>
                <w:spacing w:val="-1"/>
                <w:sz w:val="24"/>
                <w:szCs w:val="24"/>
              </w:rPr>
              <w:t>lal</w:t>
            </w:r>
            <w:r>
              <w:rPr>
                <w:sz w:val="24"/>
                <w:szCs w:val="24"/>
              </w:rPr>
              <w:t>u t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bol “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k”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14:paraId="32488E65" w14:textId="77777777" w:rsidR="00811CED" w:rsidRDefault="00000000">
            <w:pPr>
              <w:spacing w:before="61"/>
              <w:ind w:left="119" w:right="1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>bol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832C" w14:textId="77777777" w:rsidR="00811CED" w:rsidRDefault="00000000">
            <w:pPr>
              <w:spacing w:before="61"/>
              <w:ind w:left="722" w:right="-43" w:hanging="6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Menyi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pan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 l</w:t>
            </w:r>
            <w:r>
              <w:rPr>
                <w:spacing w:val="-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bur</w:t>
            </w:r>
          </w:p>
          <w:p w14:paraId="1733F798" w14:textId="77777777" w:rsidR="00811CED" w:rsidRDefault="00000000">
            <w:pPr>
              <w:spacing w:before="1" w:line="260" w:lineRule="exact"/>
              <w:ind w:left="119" w:right="-4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asing-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asing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 dan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E3612" w14:textId="77777777" w:rsidR="00811CED" w:rsidRDefault="00000000">
            <w:pPr>
              <w:spacing w:before="2" w:line="260" w:lineRule="exact"/>
              <w:ind w:left="-1" w:righ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Berh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eny</w:t>
            </w:r>
            <w:r>
              <w:rPr>
                <w:spacing w:val="-1"/>
                <w:sz w:val="24"/>
                <w:szCs w:val="24"/>
              </w:rPr>
              <w:t>im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an data l</w:t>
            </w:r>
            <w:r>
              <w:rPr>
                <w:spacing w:val="-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bur dan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am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kan</w:t>
            </w:r>
          </w:p>
          <w:p w14:paraId="195D1EB1" w14:textId="77777777" w:rsidR="00811CED" w:rsidRDefault="00000000">
            <w:pPr>
              <w:spacing w:line="260" w:lineRule="exact"/>
              <w:ind w:left="-1" w:right="3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bur</w:t>
            </w:r>
          </w:p>
        </w:tc>
      </w:tr>
      <w:tr w:rsidR="00811CED" w14:paraId="47DE88E0" w14:textId="77777777">
        <w:trPr>
          <w:trHeight w:hRule="exact" w:val="2068"/>
        </w:trPr>
        <w:tc>
          <w:tcPr>
            <w:tcW w:w="637" w:type="dxa"/>
            <w:vMerge/>
            <w:tcBorders>
              <w:left w:val="nil"/>
              <w:right w:val="single" w:sz="5" w:space="0" w:color="000000"/>
            </w:tcBorders>
          </w:tcPr>
          <w:p w14:paraId="58BAE917" w14:textId="77777777" w:rsidR="00811CED" w:rsidRDefault="00811CED"/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CF7DE" w14:textId="77777777" w:rsidR="00811CED" w:rsidRDefault="00811CED"/>
        </w:tc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DB153" w14:textId="77777777" w:rsidR="00811CED" w:rsidRDefault="00000000">
            <w:pPr>
              <w:spacing w:before="61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8A767" w14:textId="77777777" w:rsidR="00811CED" w:rsidRDefault="00000000">
            <w:pPr>
              <w:spacing w:before="61"/>
              <w:ind w:left="119" w:right="-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am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kan ha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an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bur</w:t>
            </w:r>
          </w:p>
          <w:p w14:paraId="281AE3A0" w14:textId="77777777" w:rsidR="00811CED" w:rsidRDefault="00811CED">
            <w:pPr>
              <w:spacing w:before="14" w:line="260" w:lineRule="exact"/>
              <w:rPr>
                <w:sz w:val="26"/>
                <w:szCs w:val="26"/>
              </w:rPr>
            </w:pPr>
          </w:p>
          <w:p w14:paraId="2A9B365C" w14:textId="77777777" w:rsidR="00811CED" w:rsidRDefault="00000000">
            <w:pPr>
              <w:ind w:left="722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yang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ber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si 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</w:p>
          <w:p w14:paraId="1F813AF8" w14:textId="77777777" w:rsidR="00811CED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 dan</w:t>
            </w:r>
          </w:p>
          <w:p w14:paraId="3BC003E0" w14:textId="77777777" w:rsidR="00811CED" w:rsidRDefault="00000000">
            <w:pPr>
              <w:spacing w:before="62" w:line="260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waktu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182AA" w14:textId="77777777" w:rsidR="00811CED" w:rsidRDefault="00000000">
            <w:pPr>
              <w:spacing w:before="2" w:line="260" w:lineRule="exact"/>
              <w:ind w:left="-1" w:righ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yang ber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nama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  dan waktu.</w:t>
            </w:r>
          </w:p>
        </w:tc>
      </w:tr>
      <w:tr w:rsidR="00811CED" w14:paraId="0E2952A1" w14:textId="77777777">
        <w:trPr>
          <w:trHeight w:hRule="exact" w:val="3162"/>
        </w:trPr>
        <w:tc>
          <w:tcPr>
            <w:tcW w:w="637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14:paraId="3F35E067" w14:textId="77777777" w:rsidR="00811CED" w:rsidRDefault="00811CED"/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E9FE5" w14:textId="77777777" w:rsidR="00811CED" w:rsidRDefault="00000000">
            <w:pPr>
              <w:spacing w:before="2" w:line="260" w:lineRule="exact"/>
              <w:ind w:left="-1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      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ur Verif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kasi Ket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rang </w:t>
            </w:r>
            <w:r>
              <w:rPr>
                <w:spacing w:val="-1"/>
                <w:sz w:val="24"/>
                <w:szCs w:val="24"/>
              </w:rPr>
              <w:t>an</w:t>
            </w:r>
          </w:p>
        </w:tc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8CAD1" w14:textId="77777777" w:rsidR="00811CED" w:rsidRDefault="00000000">
            <w:pPr>
              <w:spacing w:before="60"/>
              <w:ind w:left="119" w:right="-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 Verif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kasi 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ngan,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 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st 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 ka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yawan, 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ngan, 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an dan aksi.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9775D" w14:textId="77777777" w:rsidR="00811CED" w:rsidRDefault="00000000">
            <w:pPr>
              <w:spacing w:before="60"/>
              <w:ind w:left="119"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an hasil</w:t>
            </w:r>
          </w:p>
          <w:p w14:paraId="1C34F08C" w14:textId="77777777" w:rsidR="00811CED" w:rsidRDefault="00000000">
            <w:pPr>
              <w:spacing w:line="260" w:lineRule="exact"/>
              <w:ind w:left="684" w:right="5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</w:t>
            </w:r>
          </w:p>
          <w:p w14:paraId="35FCE275" w14:textId="77777777" w:rsidR="00811CED" w:rsidRDefault="00000000">
            <w:pPr>
              <w:ind w:left="722" w:right="-43" w:hanging="6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ngan 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yang sudah</w:t>
            </w:r>
          </w:p>
          <w:p w14:paraId="418873CD" w14:textId="77777777" w:rsidR="00811CED" w:rsidRDefault="00000000">
            <w:pPr>
              <w:spacing w:before="62"/>
              <w:ind w:left="119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isi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eh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asing-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asing kary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wan</w:t>
            </w:r>
          </w:p>
          <w:p w14:paraId="2ACF5C63" w14:textId="77777777" w:rsidR="00811CED" w:rsidRDefault="00000000">
            <w:pPr>
              <w:spacing w:before="61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sesuai akun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7FE6E" w14:textId="77777777" w:rsidR="00811CED" w:rsidRDefault="00000000">
            <w:pPr>
              <w:spacing w:before="2" w:line="260" w:lineRule="exact"/>
              <w:ind w:left="-1" w:right="-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           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am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kan ver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fik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</w:p>
          <w:p w14:paraId="6388B234" w14:textId="77777777" w:rsidR="00811CED" w:rsidRDefault="00000000">
            <w:pPr>
              <w:spacing w:line="260" w:lineRule="exact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ngan</w:t>
            </w:r>
          </w:p>
        </w:tc>
      </w:tr>
    </w:tbl>
    <w:p w14:paraId="6253A6E1" w14:textId="77777777" w:rsidR="00811CED" w:rsidRDefault="00811CED">
      <w:pPr>
        <w:sectPr w:rsidR="00811CED">
          <w:headerReference w:type="default" r:id="rId35"/>
          <w:pgSz w:w="11920" w:h="16840"/>
          <w:pgMar w:top="820" w:right="1320" w:bottom="280" w:left="1680" w:header="0" w:footer="0" w:gutter="0"/>
          <w:cols w:space="720"/>
        </w:sectPr>
      </w:pPr>
    </w:p>
    <w:p w14:paraId="3E35EF03" w14:textId="77777777" w:rsidR="00811CED" w:rsidRDefault="00811CED">
      <w:pPr>
        <w:spacing w:before="1" w:line="120" w:lineRule="exact"/>
        <w:rPr>
          <w:sz w:val="12"/>
          <w:szCs w:val="12"/>
        </w:rPr>
      </w:pPr>
    </w:p>
    <w:p w14:paraId="361F27CC" w14:textId="77777777" w:rsidR="00811CED" w:rsidRDefault="00811CED">
      <w:pPr>
        <w:spacing w:line="200" w:lineRule="exact"/>
      </w:pPr>
    </w:p>
    <w:p w14:paraId="6446918D" w14:textId="77777777" w:rsidR="00811CED" w:rsidRDefault="00811CED">
      <w:pPr>
        <w:spacing w:line="200" w:lineRule="exact"/>
      </w:pPr>
    </w:p>
    <w:p w14:paraId="024AC344" w14:textId="77777777" w:rsidR="00811CED" w:rsidRDefault="00000000">
      <w:pPr>
        <w:spacing w:before="18"/>
        <w:ind w:left="101" w:right="8113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Pe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sz w:val="24"/>
          <w:szCs w:val="24"/>
        </w:rPr>
        <w:t>ut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z w:val="24"/>
          <w:szCs w:val="24"/>
        </w:rPr>
        <w:t>p</w:t>
      </w:r>
    </w:p>
    <w:p w14:paraId="0931B08B" w14:textId="77777777" w:rsidR="00811CED" w:rsidRDefault="00811CED">
      <w:pPr>
        <w:spacing w:before="8" w:line="120" w:lineRule="exact"/>
        <w:rPr>
          <w:sz w:val="13"/>
          <w:szCs w:val="13"/>
        </w:rPr>
      </w:pPr>
    </w:p>
    <w:p w14:paraId="524E77C0" w14:textId="77777777" w:rsidR="00811CED" w:rsidRDefault="00000000">
      <w:pPr>
        <w:ind w:left="101" w:right="666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Dapat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disimp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lkan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hwa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PT</w:t>
      </w:r>
      <w:r>
        <w:rPr>
          <w:rFonts w:ascii="Book Antiqua" w:eastAsia="Book Antiqua" w:hAnsi="Book Antiqua" w:cs="Book Antiqua"/>
          <w:sz w:val="24"/>
          <w:szCs w:val="24"/>
        </w:rPr>
        <w:t>. Bo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Ar</w:t>
      </w:r>
      <w:r>
        <w:rPr>
          <w:rFonts w:ascii="Book Antiqua" w:eastAsia="Book Antiqua" w:hAnsi="Book Antiqua" w:cs="Book Antiqua"/>
          <w:sz w:val="24"/>
          <w:szCs w:val="24"/>
        </w:rPr>
        <w:t>tha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unt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wan masih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kan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ma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ual dan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belum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nah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gu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akan tek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gi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mp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Berikut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beberapa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simpulan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ng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apat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 pelaka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anaan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ja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akt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k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su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h dilakukan:</w:t>
      </w:r>
    </w:p>
    <w:p w14:paraId="2754D483" w14:textId="77777777" w:rsidR="00811CED" w:rsidRDefault="00811CED">
      <w:pPr>
        <w:spacing w:before="8" w:line="120" w:lineRule="exact"/>
        <w:rPr>
          <w:sz w:val="13"/>
          <w:szCs w:val="13"/>
        </w:rPr>
      </w:pPr>
    </w:p>
    <w:p w14:paraId="7C6972FD" w14:textId="77777777" w:rsidR="00811CED" w:rsidRDefault="00000000">
      <w:pPr>
        <w:tabs>
          <w:tab w:val="left" w:pos="820"/>
        </w:tabs>
        <w:ind w:left="820" w:right="663" w:hanging="72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1.</w:t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plika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bse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si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at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ah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admin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dalam</w:t>
      </w:r>
      <w:r>
        <w:rPr>
          <w:rFonts w:ascii="Book Antiqua" w:eastAsia="Book Antiqua" w:hAnsi="Book Antiqua" w:cs="Book Antiqua"/>
          <w:spacing w:val="4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kap</w:t>
      </w:r>
      <w:r>
        <w:rPr>
          <w:rFonts w:ascii="Book Antiqua" w:eastAsia="Book Antiqua" w:hAnsi="Book Antiqua" w:cs="Book Antiqua"/>
          <w:spacing w:val="4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lap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 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lan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lihat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akum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lasi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izin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 alpha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karyawan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 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nu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kap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ya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lah dis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diakan di apli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asi abs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nsi.</w:t>
      </w:r>
    </w:p>
    <w:p w14:paraId="746D4619" w14:textId="77777777" w:rsidR="00811CED" w:rsidRDefault="00811CED">
      <w:pPr>
        <w:spacing w:before="8" w:line="120" w:lineRule="exact"/>
        <w:rPr>
          <w:sz w:val="13"/>
          <w:szCs w:val="13"/>
        </w:rPr>
      </w:pPr>
    </w:p>
    <w:p w14:paraId="1F272665" w14:textId="77777777" w:rsidR="00811CED" w:rsidRDefault="00000000">
      <w:pPr>
        <w:tabs>
          <w:tab w:val="left" w:pos="820"/>
        </w:tabs>
        <w:ind w:left="820" w:right="665" w:hanging="720"/>
        <w:jc w:val="both"/>
        <w:rPr>
          <w:rFonts w:ascii="Book Antiqua" w:eastAsia="Book Antiqua" w:hAnsi="Book Antiqua" w:cs="Book Antiqua"/>
          <w:sz w:val="24"/>
          <w:szCs w:val="24"/>
        </w:rPr>
        <w:sectPr w:rsidR="00811CED">
          <w:pgSz w:w="11920" w:h="16840"/>
          <w:pgMar w:top="1140" w:right="1280" w:bottom="280" w:left="1460" w:header="0" w:footer="0" w:gutter="0"/>
          <w:cols w:space="720"/>
        </w:sectPr>
      </w:pPr>
      <w:r>
        <w:rPr>
          <w:rFonts w:ascii="Book Antiqua" w:eastAsia="Book Antiqua" w:hAnsi="Book Antiqua" w:cs="Book Antiqua"/>
          <w:sz w:val="24"/>
          <w:szCs w:val="24"/>
        </w:rPr>
        <w:t>2.</w:t>
      </w:r>
      <w:r>
        <w:rPr>
          <w:rFonts w:ascii="Book Antiqua" w:eastAsia="Book Antiqua" w:hAnsi="Book Antiqua" w:cs="Book Antiqua"/>
          <w:sz w:val="24"/>
          <w:szCs w:val="24"/>
        </w:rPr>
        <w:tab/>
        <w:t>Sist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4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aplika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4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</w:t>
      </w:r>
      <w:r>
        <w:rPr>
          <w:rFonts w:ascii="Book Antiqua" w:eastAsia="Book Antiqua" w:hAnsi="Book Antiqua" w:cs="Book Antiqua"/>
          <w:spacing w:val="4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ini</w:t>
      </w:r>
      <w:r>
        <w:rPr>
          <w:rFonts w:ascii="Book Antiqua" w:eastAsia="Book Antiqua" w:hAnsi="Book Antiqua" w:cs="Book Antiqua"/>
          <w:spacing w:val="4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bih</w:t>
      </w:r>
      <w:r>
        <w:rPr>
          <w:rFonts w:ascii="Book Antiqua" w:eastAsia="Book Antiqua" w:hAnsi="Book Antiqua" w:cs="Book Antiqua"/>
          <w:spacing w:val="4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ah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4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4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4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nsi k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hadi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yawan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dan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mpu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mberikan lap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hir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 xml:space="preserve">nsi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ang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uhkan.</w:t>
      </w:r>
    </w:p>
    <w:p w14:paraId="3BF8A72A" w14:textId="77777777" w:rsidR="00811CED" w:rsidRDefault="00811CED">
      <w:pPr>
        <w:spacing w:line="200" w:lineRule="exact"/>
      </w:pPr>
    </w:p>
    <w:p w14:paraId="4D31D21F" w14:textId="77777777" w:rsidR="00811CED" w:rsidRDefault="00811CED">
      <w:pPr>
        <w:spacing w:line="200" w:lineRule="exact"/>
      </w:pPr>
    </w:p>
    <w:p w14:paraId="0B56BD44" w14:textId="77777777" w:rsidR="00811CED" w:rsidRDefault="00811CED">
      <w:pPr>
        <w:spacing w:before="18" w:line="200" w:lineRule="exact"/>
      </w:pPr>
    </w:p>
    <w:p w14:paraId="19A7908E" w14:textId="77777777" w:rsidR="00811CED" w:rsidRDefault="00000000">
      <w:pPr>
        <w:spacing w:before="18"/>
        <w:ind w:left="108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DAFT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sz w:val="24"/>
          <w:szCs w:val="24"/>
        </w:rPr>
        <w:t>R PU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K</w:t>
      </w:r>
      <w:r>
        <w:rPr>
          <w:rFonts w:ascii="Book Antiqua" w:eastAsia="Book Antiqua" w:hAnsi="Book Antiqua" w:cs="Book Antiqua"/>
          <w:b/>
          <w:sz w:val="24"/>
          <w:szCs w:val="24"/>
        </w:rPr>
        <w:t>A</w:t>
      </w:r>
    </w:p>
    <w:p w14:paraId="562D6F7E" w14:textId="77777777" w:rsidR="009901BE" w:rsidRDefault="00000000" w:rsidP="009901BE">
      <w:pPr>
        <w:ind w:left="1154" w:right="535" w:hanging="567"/>
        <w:jc w:val="both"/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[1] </w:t>
      </w:r>
      <w:r>
        <w:rPr>
          <w:rFonts w:ascii="Book Antiqua" w:eastAsia="Book Antiqua" w:hAnsi="Book Antiqua" w:cs="Book Antiqua"/>
          <w:spacing w:val="26"/>
          <w:position w:val="1"/>
          <w:sz w:val="24"/>
          <w:szCs w:val="24"/>
        </w:rPr>
        <w:t xml:space="preserve"> </w:t>
      </w:r>
      <w:r w:rsidR="009901BE">
        <w:rPr>
          <w:sz w:val="22"/>
        </w:rPr>
        <w:t>A.S,</w:t>
      </w:r>
      <w:r w:rsidR="009901BE">
        <w:rPr>
          <w:spacing w:val="1"/>
          <w:sz w:val="22"/>
        </w:rPr>
        <w:t xml:space="preserve"> </w:t>
      </w:r>
      <w:r w:rsidR="009901BE">
        <w:rPr>
          <w:sz w:val="22"/>
        </w:rPr>
        <w:t>Rosa</w:t>
      </w:r>
      <w:r w:rsidR="009901BE">
        <w:rPr>
          <w:spacing w:val="1"/>
          <w:sz w:val="22"/>
        </w:rPr>
        <w:t xml:space="preserve"> </w:t>
      </w:r>
      <w:r w:rsidR="009901BE">
        <w:rPr>
          <w:sz w:val="22"/>
        </w:rPr>
        <w:t>dan</w:t>
      </w:r>
      <w:r w:rsidR="009901BE">
        <w:rPr>
          <w:spacing w:val="1"/>
          <w:sz w:val="22"/>
        </w:rPr>
        <w:t xml:space="preserve"> </w:t>
      </w:r>
      <w:r w:rsidR="009901BE">
        <w:rPr>
          <w:sz w:val="22"/>
        </w:rPr>
        <w:t>Shalahuddin,</w:t>
      </w:r>
      <w:r w:rsidR="009901BE">
        <w:rPr>
          <w:spacing w:val="1"/>
          <w:sz w:val="22"/>
        </w:rPr>
        <w:t xml:space="preserve"> </w:t>
      </w:r>
      <w:r w:rsidR="009901BE">
        <w:rPr>
          <w:sz w:val="22"/>
        </w:rPr>
        <w:t>M.</w:t>
      </w:r>
      <w:r w:rsidR="009901BE">
        <w:rPr>
          <w:spacing w:val="1"/>
          <w:sz w:val="22"/>
        </w:rPr>
        <w:t xml:space="preserve"> </w:t>
      </w:r>
      <w:r w:rsidR="009901BE">
        <w:rPr>
          <w:sz w:val="22"/>
        </w:rPr>
        <w:t>2013.</w:t>
      </w:r>
      <w:r w:rsidR="009901BE">
        <w:rPr>
          <w:spacing w:val="1"/>
          <w:sz w:val="22"/>
        </w:rPr>
        <w:t xml:space="preserve"> </w:t>
      </w:r>
      <w:r w:rsidR="009901BE">
        <w:rPr>
          <w:i/>
          <w:sz w:val="22"/>
        </w:rPr>
        <w:t>Rekayasa</w:t>
      </w:r>
      <w:r w:rsidR="009901BE">
        <w:rPr>
          <w:i/>
          <w:spacing w:val="1"/>
          <w:sz w:val="22"/>
        </w:rPr>
        <w:t xml:space="preserve"> </w:t>
      </w:r>
      <w:r w:rsidR="009901BE">
        <w:rPr>
          <w:i/>
          <w:sz w:val="22"/>
        </w:rPr>
        <w:t>Perangkat</w:t>
      </w:r>
      <w:r w:rsidR="009901BE">
        <w:rPr>
          <w:i/>
          <w:spacing w:val="1"/>
          <w:sz w:val="22"/>
        </w:rPr>
        <w:t xml:space="preserve"> </w:t>
      </w:r>
      <w:r w:rsidR="009901BE">
        <w:rPr>
          <w:i/>
          <w:sz w:val="22"/>
        </w:rPr>
        <w:t>Lunak</w:t>
      </w:r>
      <w:r w:rsidR="009901BE">
        <w:rPr>
          <w:i/>
          <w:spacing w:val="1"/>
          <w:sz w:val="22"/>
        </w:rPr>
        <w:t xml:space="preserve"> </w:t>
      </w:r>
      <w:r w:rsidR="009901BE">
        <w:rPr>
          <w:i/>
          <w:sz w:val="22"/>
        </w:rPr>
        <w:t>Terstruktur Dan</w:t>
      </w:r>
      <w:r w:rsidR="009901BE">
        <w:rPr>
          <w:i/>
          <w:spacing w:val="1"/>
          <w:sz w:val="22"/>
        </w:rPr>
        <w:t xml:space="preserve"> </w:t>
      </w:r>
      <w:r w:rsidR="009901BE">
        <w:rPr>
          <w:i/>
          <w:sz w:val="22"/>
        </w:rPr>
        <w:t>Berorientasi</w:t>
      </w:r>
      <w:r w:rsidR="009901BE">
        <w:rPr>
          <w:i/>
          <w:spacing w:val="3"/>
          <w:sz w:val="22"/>
        </w:rPr>
        <w:t xml:space="preserve"> </w:t>
      </w:r>
      <w:r w:rsidR="009901BE">
        <w:rPr>
          <w:i/>
          <w:sz w:val="22"/>
        </w:rPr>
        <w:t xml:space="preserve">Objek. </w:t>
      </w:r>
      <w:r w:rsidR="009901BE">
        <w:rPr>
          <w:sz w:val="22"/>
        </w:rPr>
        <w:t>Informatika.Bandung</w:t>
      </w:r>
    </w:p>
    <w:p w14:paraId="281B1775" w14:textId="77777777" w:rsidR="009901BE" w:rsidRDefault="009901BE" w:rsidP="009901BE">
      <w:pPr>
        <w:pStyle w:val="BodyText"/>
        <w:spacing w:before="10"/>
        <w:rPr>
          <w:sz w:val="23"/>
        </w:rPr>
      </w:pPr>
    </w:p>
    <w:p w14:paraId="325F9F73" w14:textId="60F16803" w:rsidR="009901BE" w:rsidRDefault="009901BE" w:rsidP="009901BE">
      <w:pPr>
        <w:pStyle w:val="BodyText"/>
        <w:ind w:left="1154" w:right="539" w:hanging="567"/>
        <w:jc w:val="both"/>
      </w:pPr>
      <w:r>
        <w:t>[2]  Alit Indrawan, I. G. N. and Agung Raharja, M. (2020) ‘Implementasi Sistem</w:t>
      </w:r>
      <w:r>
        <w:rPr>
          <w:spacing w:val="1"/>
        </w:rPr>
        <w:t xml:space="preserve"> </w:t>
      </w:r>
      <w:r>
        <w:t>Absensi Mahasiswa Menggunakan Bluetooth Pada Program Studi Teknik</w:t>
      </w:r>
      <w:r>
        <w:rPr>
          <w:spacing w:val="1"/>
        </w:rPr>
        <w:t xml:space="preserve"> </w:t>
      </w:r>
      <w:r>
        <w:t xml:space="preserve">Informatika FMIPA Universitas Udayana’, </w:t>
      </w:r>
      <w:r>
        <w:rPr>
          <w:i/>
        </w:rPr>
        <w:t>JELIKU (Jurnal Elektronik Ilmu</w:t>
      </w:r>
      <w:r>
        <w:rPr>
          <w:i/>
          <w:spacing w:val="1"/>
        </w:rPr>
        <w:t xml:space="preserve"> </w:t>
      </w:r>
      <w:r>
        <w:rPr>
          <w:i/>
        </w:rPr>
        <w:t>Komputer</w:t>
      </w:r>
      <w:r>
        <w:rPr>
          <w:i/>
          <w:spacing w:val="-1"/>
        </w:rPr>
        <w:t xml:space="preserve"> </w:t>
      </w:r>
      <w:r>
        <w:rPr>
          <w:i/>
        </w:rPr>
        <w:t>Udayana)</w:t>
      </w:r>
      <w:r>
        <w:t>, 9(1), p.</w:t>
      </w:r>
      <w:r>
        <w:rPr>
          <w:spacing w:val="-1"/>
        </w:rPr>
        <w:t xml:space="preserve"> </w:t>
      </w:r>
      <w:r>
        <w:t>39. doi: 10.24843/jlk.2020.v09.i01.p04.</w:t>
      </w:r>
    </w:p>
    <w:p w14:paraId="1974BE3F" w14:textId="77777777" w:rsidR="009901BE" w:rsidRDefault="009901BE" w:rsidP="009901BE">
      <w:pPr>
        <w:pStyle w:val="BodyText"/>
        <w:spacing w:before="1"/>
      </w:pPr>
    </w:p>
    <w:p w14:paraId="2EB32498" w14:textId="4B648C75" w:rsidR="009901BE" w:rsidRDefault="009901BE" w:rsidP="009901BE">
      <w:pPr>
        <w:pStyle w:val="BodyText"/>
        <w:ind w:left="1154" w:right="550" w:hanging="567"/>
        <w:jc w:val="both"/>
      </w:pPr>
      <w:r>
        <w:t>[3]  Hetty Meileni, Oktapriandi, S. and Apriyanti, D. (2020) ‘Analisis PIECES Pada</w:t>
      </w:r>
      <w:r>
        <w:rPr>
          <w:spacing w:val="1"/>
        </w:rPr>
        <w:t xml:space="preserve"> </w:t>
      </w:r>
      <w:r>
        <w:t xml:space="preserve">Aplikasi WebGIS Pemetaan Ekonomi Kreatif (Ekraf)’, </w:t>
      </w:r>
      <w:r>
        <w:rPr>
          <w:i/>
        </w:rPr>
        <w:t>Teknika</w:t>
      </w:r>
      <w:r>
        <w:t>, 9(2), pp.</w:t>
      </w:r>
      <w:r>
        <w:rPr>
          <w:spacing w:val="1"/>
        </w:rPr>
        <w:t xml:space="preserve"> </w:t>
      </w:r>
      <w:r>
        <w:t>138–145.</w:t>
      </w:r>
      <w:r>
        <w:rPr>
          <w:spacing w:val="-1"/>
        </w:rPr>
        <w:t xml:space="preserve"> </w:t>
      </w:r>
      <w:r>
        <w:t>doi: 10.34148/teknika.v9i2.293.</w:t>
      </w:r>
    </w:p>
    <w:p w14:paraId="4C614990" w14:textId="298FAD6B" w:rsidR="00F52AFC" w:rsidRDefault="00F52AFC" w:rsidP="00F52AFC">
      <w:pPr>
        <w:spacing w:line="280" w:lineRule="exact"/>
        <w:ind w:left="108"/>
        <w:rPr>
          <w:rFonts w:ascii="Book Antiqua" w:eastAsia="Book Antiqua" w:hAnsi="Book Antiqua" w:cs="Book Antiqua"/>
          <w:sz w:val="24"/>
          <w:szCs w:val="24"/>
        </w:rPr>
      </w:pPr>
    </w:p>
    <w:p w14:paraId="2D14260A" w14:textId="269711F2" w:rsidR="00811CED" w:rsidRDefault="00811CED">
      <w:pPr>
        <w:spacing w:line="280" w:lineRule="exact"/>
        <w:ind w:left="537"/>
        <w:rPr>
          <w:rFonts w:ascii="Book Antiqua" w:eastAsia="Book Antiqua" w:hAnsi="Book Antiqua" w:cs="Book Antiqua"/>
          <w:sz w:val="24"/>
          <w:szCs w:val="24"/>
        </w:rPr>
      </w:pPr>
    </w:p>
    <w:sectPr w:rsidR="00811CED">
      <w:pgSz w:w="11920" w:h="16840"/>
      <w:pgMar w:top="1140" w:right="126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4493C" w14:textId="77777777" w:rsidR="00B75EC1" w:rsidRDefault="00B75EC1">
      <w:r>
        <w:separator/>
      </w:r>
    </w:p>
  </w:endnote>
  <w:endnote w:type="continuationSeparator" w:id="0">
    <w:p w14:paraId="4C5A1198" w14:textId="77777777" w:rsidR="00B75EC1" w:rsidRDefault="00B7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36DDF" w14:textId="77777777" w:rsidR="00B75EC1" w:rsidRDefault="00B75EC1">
      <w:r>
        <w:separator/>
      </w:r>
    </w:p>
  </w:footnote>
  <w:footnote w:type="continuationSeparator" w:id="0">
    <w:p w14:paraId="393949AD" w14:textId="77777777" w:rsidR="00B75EC1" w:rsidRDefault="00B75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7280F" w14:textId="77777777" w:rsidR="00811CED" w:rsidRDefault="00811CED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0B72"/>
    <w:multiLevelType w:val="multilevel"/>
    <w:tmpl w:val="8ED855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36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1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ED"/>
    <w:rsid w:val="003C1818"/>
    <w:rsid w:val="0055546F"/>
    <w:rsid w:val="00811CED"/>
    <w:rsid w:val="009901BE"/>
    <w:rsid w:val="00B75EC1"/>
    <w:rsid w:val="00BA452B"/>
    <w:rsid w:val="00C14112"/>
    <w:rsid w:val="00DE6976"/>
    <w:rsid w:val="00F5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2"/>
    </o:shapelayout>
  </w:shapeDefaults>
  <w:decimalSymbol w:val=","/>
  <w:listSeparator w:val=";"/>
  <w14:docId w14:val="57645CF2"/>
  <w15:docId w15:val="{FD6DDA6F-A2B1-4816-A1C5-CD9B2533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52A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AFC"/>
  </w:style>
  <w:style w:type="paragraph" w:styleId="Footer">
    <w:name w:val="footer"/>
    <w:basedOn w:val="Normal"/>
    <w:link w:val="FooterChar"/>
    <w:uiPriority w:val="99"/>
    <w:unhideWhenUsed/>
    <w:rsid w:val="00F52A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AFC"/>
  </w:style>
  <w:style w:type="paragraph" w:styleId="BodyText">
    <w:name w:val="Body Text"/>
    <w:basedOn w:val="Normal"/>
    <w:link w:val="BodyTextChar"/>
    <w:uiPriority w:val="1"/>
    <w:qFormat/>
    <w:rsid w:val="009901BE"/>
    <w:pPr>
      <w:widowControl w:val="0"/>
      <w:autoSpaceDE w:val="0"/>
      <w:autoSpaceDN w:val="0"/>
    </w:pPr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9901BE"/>
    <w:rPr>
      <w:sz w:val="24"/>
      <w:szCs w:val="24"/>
      <w:lang w:val="id"/>
    </w:rPr>
  </w:style>
  <w:style w:type="character" w:styleId="Hyperlink">
    <w:name w:val="Hyperlink"/>
    <w:basedOn w:val="DefaultParagraphFont"/>
    <w:uiPriority w:val="99"/>
    <w:unhideWhenUsed/>
    <w:rsid w:val="00DE69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whyphi@telkomuniversity.ac.id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hyperlink" Target="mailto:renaldoari25@mhs.mdp.ac.id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3767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Renaldo Ari Santoso</cp:lastModifiedBy>
  <cp:revision>3</cp:revision>
  <dcterms:created xsi:type="dcterms:W3CDTF">2024-05-31T11:41:00Z</dcterms:created>
  <dcterms:modified xsi:type="dcterms:W3CDTF">2024-06-09T14:38:00Z</dcterms:modified>
</cp:coreProperties>
</file>